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D709A" w:rsidRPr="00AD709A" w:rsidRDefault="00C21108" w:rsidP="00FD23D2">
      <w:pPr>
        <w:pStyle w:val="KonuBal"/>
        <w:rPr>
          <w:u w:val="single"/>
          <w:lang w:val="tr-TR"/>
        </w:rPr>
      </w:pPr>
      <w:r>
        <w:rPr>
          <w:noProof/>
          <w:u w:val="single"/>
          <w:lang w:val="tr-TR" w:eastAsia="tr-TR"/>
        </w:rPr>
        <w:drawing>
          <wp:anchor distT="0" distB="0" distL="114300" distR="114300" simplePos="0" relativeHeight="251681280" behindDoc="1" locked="0" layoutInCell="1" allowOverlap="1">
            <wp:simplePos x="0" y="0"/>
            <wp:positionH relativeFrom="column">
              <wp:posOffset>-259715</wp:posOffset>
            </wp:positionH>
            <wp:positionV relativeFrom="paragraph">
              <wp:posOffset>25400</wp:posOffset>
            </wp:positionV>
            <wp:extent cx="7432040" cy="9582785"/>
            <wp:effectExtent l="19050" t="0" r="0" b="0"/>
            <wp:wrapNone/>
            <wp:docPr id="1132"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8"/>
                    <a:srcRect/>
                    <a:stretch>
                      <a:fillRect/>
                    </a:stretch>
                  </pic:blipFill>
                  <pic:spPr bwMode="auto">
                    <a:xfrm>
                      <a:off x="0" y="0"/>
                      <a:ext cx="7432040" cy="9582785"/>
                    </a:xfrm>
                    <a:prstGeom prst="rect">
                      <a:avLst/>
                    </a:prstGeom>
                    <a:noFill/>
                    <a:ln w="9525">
                      <a:noFill/>
                      <a:miter lim="800000"/>
                      <a:headEnd/>
                      <a:tailEnd/>
                    </a:ln>
                  </pic:spPr>
                </pic:pic>
              </a:graphicData>
            </a:graphic>
          </wp:anchor>
        </w:drawing>
      </w:r>
    </w:p>
    <w:p w:rsidR="00AD709A" w:rsidRDefault="00AD709A" w:rsidP="00FD23D2">
      <w:pPr>
        <w:pStyle w:val="KonuBal"/>
        <w:rPr>
          <w:lang w:val="tr-TR"/>
        </w:rPr>
      </w:pPr>
    </w:p>
    <w:p w:rsidR="00AD709A" w:rsidRDefault="00AD709A" w:rsidP="00FD23D2">
      <w:pPr>
        <w:pStyle w:val="KonuBal"/>
        <w:rPr>
          <w:lang w:val="tr-TR"/>
        </w:rPr>
      </w:pPr>
    </w:p>
    <w:p w:rsidR="00AD709A" w:rsidRDefault="00AD709A" w:rsidP="00FD23D2">
      <w:pPr>
        <w:pStyle w:val="KonuBal"/>
        <w:rPr>
          <w:lang w:val="tr-TR"/>
        </w:rPr>
      </w:pPr>
    </w:p>
    <w:p w:rsidR="00AD709A" w:rsidRDefault="001C6181" w:rsidP="00FD23D2">
      <w:pPr>
        <w:pStyle w:val="KonuBal"/>
        <w:rPr>
          <w:lang w:val="tr-TR"/>
        </w:rPr>
      </w:pPr>
      <w:r>
        <w:rPr>
          <w:lang w:val="tr-TR"/>
        </w:rPr>
        <w:t xml:space="preserve">              </w:t>
      </w:r>
      <w:r>
        <w:rPr>
          <w:lang w:val="tr-TR"/>
        </w:rPr>
        <w:pict>
          <v:shapetype id="_x0000_t161" coordsize="21600,21600" o:spt="161" adj="4050" path="m,c7200@0,14400@0,21600,m,21600c7200@1,14400@1,21600,21600e">
            <v:formulas>
              <v:f eqn="prod #0 4 3"/>
              <v:f eqn="sum 21600 0 @0"/>
              <v:f eqn="val #0"/>
              <v:f eqn="sum 21600 0 #0"/>
            </v:formulas>
            <v:path textpathok="t" o:connecttype="custom" o:connectlocs="10800,@2;0,10800;10800,@3;21600,10800" o:connectangles="270,180,90,0"/>
            <v:textpath on="t" fitshape="t" xscale="t"/>
            <v:handles>
              <v:h position="center,#0" yrange="0,8100"/>
            </v:handles>
            <o:lock v:ext="edit" text="t" shapetype="t"/>
          </v:shapetype>
          <v:shape id="_x0000_i1025" type="#_x0000_t161" style="width:403.5pt;height:222pt" adj="5665" fillcolor="#974706">
            <v:stroke r:id="rId9" o:title=""/>
            <v:shadow color="#868686" opacity=".5" offset="9pt,15pt" offset2="6pt,18pt"/>
            <o:extrusion v:ext="view" color="#fbd4b4" on="t" rotationangle="15,-10"/>
            <v:textpath style="font-family:&quot;Impact&quot;;v-text-kern:t" trim="t" fitpath="t" xscale="f" string="KOZCAĞIZ &#10;İMAM HATİP ORTAOKULU&#10;"/>
          </v:shape>
        </w:pict>
      </w:r>
    </w:p>
    <w:p w:rsidR="00AD709A" w:rsidRDefault="00AD709A" w:rsidP="00FD23D2">
      <w:pPr>
        <w:pStyle w:val="KonuBal"/>
        <w:rPr>
          <w:lang w:val="tr-TR"/>
        </w:rPr>
      </w:pPr>
    </w:p>
    <w:p w:rsidR="00AD709A" w:rsidRDefault="00AD709A" w:rsidP="00FD23D2">
      <w:pPr>
        <w:pStyle w:val="KonuBal"/>
        <w:rPr>
          <w:lang w:val="tr-TR"/>
        </w:rPr>
      </w:pPr>
    </w:p>
    <w:p w:rsidR="00AD709A" w:rsidRDefault="00AD709A" w:rsidP="00FD23D2">
      <w:pPr>
        <w:pStyle w:val="KonuBal"/>
        <w:rPr>
          <w:lang w:val="tr-TR"/>
        </w:rPr>
      </w:pPr>
    </w:p>
    <w:p w:rsidR="00AD709A" w:rsidRDefault="00AD709A" w:rsidP="00FD23D2">
      <w:pPr>
        <w:pStyle w:val="KonuBal"/>
        <w:rPr>
          <w:lang w:val="tr-TR"/>
        </w:rPr>
      </w:pPr>
    </w:p>
    <w:p w:rsidR="00AD709A" w:rsidRDefault="00AD709A" w:rsidP="00FD23D2">
      <w:pPr>
        <w:pStyle w:val="KonuBal"/>
        <w:rPr>
          <w:lang w:val="tr-TR"/>
        </w:rPr>
      </w:pPr>
    </w:p>
    <w:p w:rsidR="00AD709A" w:rsidRDefault="00AD709A" w:rsidP="00FD23D2">
      <w:pPr>
        <w:pStyle w:val="KonuBal"/>
        <w:rPr>
          <w:lang w:val="tr-TR"/>
        </w:rPr>
      </w:pPr>
    </w:p>
    <w:p w:rsidR="00AD709A" w:rsidRDefault="00AD709A" w:rsidP="00FD23D2">
      <w:pPr>
        <w:pStyle w:val="KonuBal"/>
        <w:rPr>
          <w:lang w:val="tr-TR"/>
        </w:rPr>
      </w:pPr>
    </w:p>
    <w:p w:rsidR="00AD709A" w:rsidRDefault="00AD709A" w:rsidP="00FD23D2">
      <w:pPr>
        <w:pStyle w:val="KonuBal"/>
        <w:rPr>
          <w:lang w:val="tr-TR"/>
        </w:rPr>
      </w:pPr>
    </w:p>
    <w:p w:rsidR="00AD709A" w:rsidRDefault="00AD709A" w:rsidP="00FD23D2">
      <w:pPr>
        <w:pStyle w:val="KonuBal"/>
        <w:rPr>
          <w:lang w:val="tr-TR"/>
        </w:rPr>
      </w:pPr>
    </w:p>
    <w:p w:rsidR="00AD709A" w:rsidRDefault="00AD709A" w:rsidP="00FD23D2">
      <w:pPr>
        <w:pStyle w:val="KonuBal"/>
        <w:rPr>
          <w:lang w:val="tr-TR"/>
        </w:rPr>
      </w:pPr>
    </w:p>
    <w:p w:rsidR="00AD709A" w:rsidRDefault="00AD709A" w:rsidP="00FD23D2">
      <w:pPr>
        <w:pStyle w:val="KonuBal"/>
        <w:rPr>
          <w:lang w:val="tr-TR"/>
        </w:rPr>
      </w:pPr>
    </w:p>
    <w:p w:rsidR="00AD709A" w:rsidRDefault="00AD709A" w:rsidP="00FD23D2">
      <w:pPr>
        <w:pStyle w:val="KonuBal"/>
        <w:rPr>
          <w:lang w:val="tr-TR"/>
        </w:rPr>
      </w:pPr>
    </w:p>
    <w:p w:rsidR="00AD709A" w:rsidRDefault="00AD709A" w:rsidP="00FD23D2">
      <w:pPr>
        <w:pStyle w:val="KonuBal"/>
        <w:rPr>
          <w:lang w:val="tr-TR"/>
        </w:rPr>
      </w:pPr>
    </w:p>
    <w:p w:rsidR="00AD709A" w:rsidRDefault="00AD709A" w:rsidP="00FD23D2">
      <w:pPr>
        <w:pStyle w:val="KonuBal"/>
        <w:rPr>
          <w:lang w:val="tr-TR"/>
        </w:rPr>
      </w:pPr>
    </w:p>
    <w:p w:rsidR="00AD709A" w:rsidRDefault="00AD709A" w:rsidP="00FD23D2">
      <w:pPr>
        <w:pStyle w:val="KonuBal"/>
        <w:rPr>
          <w:lang w:val="tr-TR"/>
        </w:rPr>
      </w:pPr>
    </w:p>
    <w:p w:rsidR="00AD709A" w:rsidRDefault="00AD709A" w:rsidP="00FD23D2">
      <w:pPr>
        <w:pStyle w:val="KonuBal"/>
        <w:rPr>
          <w:lang w:val="tr-TR"/>
        </w:rPr>
      </w:pPr>
    </w:p>
    <w:p w:rsidR="00AD709A" w:rsidRDefault="00AD709A" w:rsidP="00FD23D2">
      <w:pPr>
        <w:pStyle w:val="KonuBal"/>
        <w:rPr>
          <w:lang w:val="tr-TR"/>
        </w:rPr>
      </w:pPr>
    </w:p>
    <w:p w:rsidR="00AD709A" w:rsidRDefault="00AD709A" w:rsidP="00FD23D2">
      <w:pPr>
        <w:pStyle w:val="KonuBal"/>
        <w:rPr>
          <w:lang w:val="tr-TR"/>
        </w:rPr>
      </w:pPr>
    </w:p>
    <w:p w:rsidR="00AD709A" w:rsidRDefault="00AD709A" w:rsidP="00FD23D2">
      <w:pPr>
        <w:pStyle w:val="KonuBal"/>
        <w:rPr>
          <w:lang w:val="tr-TR"/>
        </w:rPr>
      </w:pPr>
    </w:p>
    <w:p w:rsidR="00AD709A" w:rsidRDefault="00AD709A" w:rsidP="00FD23D2">
      <w:pPr>
        <w:pStyle w:val="KonuBal"/>
        <w:rPr>
          <w:lang w:val="tr-TR"/>
        </w:rPr>
      </w:pPr>
    </w:p>
    <w:p w:rsidR="00AD709A" w:rsidRDefault="00AD709A" w:rsidP="00AD709A">
      <w:pPr>
        <w:pStyle w:val="KonuBal"/>
        <w:tabs>
          <w:tab w:val="left" w:pos="7603"/>
        </w:tabs>
        <w:jc w:val="left"/>
        <w:rPr>
          <w:lang w:val="tr-TR"/>
        </w:rPr>
      </w:pPr>
      <w:r>
        <w:rPr>
          <w:lang w:val="tr-TR"/>
        </w:rPr>
        <w:tab/>
        <w:t xml:space="preserve">         2015-2016</w:t>
      </w:r>
    </w:p>
    <w:p w:rsidR="00AD709A" w:rsidRDefault="00AD709A" w:rsidP="00AD709A">
      <w:pPr>
        <w:pStyle w:val="KonuBal"/>
        <w:tabs>
          <w:tab w:val="left" w:pos="7603"/>
        </w:tabs>
        <w:jc w:val="left"/>
        <w:rPr>
          <w:lang w:val="tr-TR"/>
        </w:rPr>
      </w:pPr>
      <w:r>
        <w:rPr>
          <w:lang w:val="tr-TR"/>
        </w:rPr>
        <w:tab/>
        <w:t>STRATEJİK PLAN</w:t>
      </w:r>
    </w:p>
    <w:p w:rsidR="00AD709A" w:rsidRDefault="00AD709A" w:rsidP="00FD23D2">
      <w:pPr>
        <w:pStyle w:val="KonuBal"/>
        <w:rPr>
          <w:lang w:val="tr-TR"/>
        </w:rPr>
      </w:pPr>
    </w:p>
    <w:p w:rsidR="00AD709A" w:rsidRDefault="00AD709A" w:rsidP="00FD23D2">
      <w:pPr>
        <w:pStyle w:val="KonuBal"/>
        <w:rPr>
          <w:lang w:val="tr-TR"/>
        </w:rPr>
      </w:pPr>
    </w:p>
    <w:p w:rsidR="00AD709A" w:rsidRDefault="00AD709A" w:rsidP="00FD23D2">
      <w:pPr>
        <w:pStyle w:val="KonuBal"/>
        <w:rPr>
          <w:lang w:val="tr-TR"/>
        </w:rPr>
      </w:pPr>
    </w:p>
    <w:p w:rsidR="00AD709A" w:rsidRDefault="00AD709A" w:rsidP="00FD23D2">
      <w:pPr>
        <w:pStyle w:val="KonuBal"/>
        <w:rPr>
          <w:lang w:val="tr-TR"/>
        </w:rPr>
      </w:pPr>
    </w:p>
    <w:p w:rsidR="00AD709A" w:rsidRDefault="00C21108" w:rsidP="00FD23D2">
      <w:pPr>
        <w:pStyle w:val="KonuBal"/>
        <w:rPr>
          <w:lang w:val="tr-TR"/>
        </w:rPr>
      </w:pPr>
      <w:r>
        <w:rPr>
          <w:noProof/>
          <w:lang w:val="tr-TR" w:eastAsia="tr-TR"/>
        </w:rPr>
        <w:lastRenderedPageBreak/>
        <w:drawing>
          <wp:anchor distT="0" distB="0" distL="114300" distR="114300" simplePos="0" relativeHeight="251633152" behindDoc="1" locked="0" layoutInCell="1" allowOverlap="1">
            <wp:simplePos x="0" y="0"/>
            <wp:positionH relativeFrom="column">
              <wp:posOffset>-386080</wp:posOffset>
            </wp:positionH>
            <wp:positionV relativeFrom="paragraph">
              <wp:posOffset>149860</wp:posOffset>
            </wp:positionV>
            <wp:extent cx="7374890" cy="8668385"/>
            <wp:effectExtent l="19050" t="0" r="0" b="0"/>
            <wp:wrapNone/>
            <wp:docPr id="759" name="Resim 759" descr="DSC_0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9" descr="DSC_0161"/>
                    <pic:cNvPicPr>
                      <a:picLocks noChangeAspect="1" noChangeArrowheads="1"/>
                    </pic:cNvPicPr>
                  </pic:nvPicPr>
                  <pic:blipFill>
                    <a:blip r:embed="rId10"/>
                    <a:srcRect/>
                    <a:stretch>
                      <a:fillRect/>
                    </a:stretch>
                  </pic:blipFill>
                  <pic:spPr bwMode="auto">
                    <a:xfrm>
                      <a:off x="0" y="0"/>
                      <a:ext cx="7374890" cy="8668385"/>
                    </a:xfrm>
                    <a:prstGeom prst="rect">
                      <a:avLst/>
                    </a:prstGeom>
                    <a:noFill/>
                    <a:ln w="9525">
                      <a:noFill/>
                      <a:miter lim="800000"/>
                      <a:headEnd/>
                      <a:tailEnd/>
                    </a:ln>
                  </pic:spPr>
                </pic:pic>
              </a:graphicData>
            </a:graphic>
          </wp:anchor>
        </w:drawing>
      </w:r>
    </w:p>
    <w:p w:rsidR="00AC49DB" w:rsidRDefault="00C21108" w:rsidP="00AD709A">
      <w:pPr>
        <w:pStyle w:val="KonuBal"/>
        <w:rPr>
          <w:b w:val="0"/>
          <w:bCs w:val="0"/>
          <w:sz w:val="24"/>
        </w:rPr>
      </w:pPr>
      <w:r>
        <w:rPr>
          <w:b w:val="0"/>
          <w:bCs w:val="0"/>
          <w:noProof/>
          <w:sz w:val="24"/>
          <w:lang w:val="tr-TR" w:eastAsia="tr-TR"/>
        </w:rPr>
        <w:drawing>
          <wp:anchor distT="0" distB="0" distL="114300" distR="114300" simplePos="0" relativeHeight="251635200" behindDoc="0" locked="0" layoutInCell="1" allowOverlap="1">
            <wp:simplePos x="0" y="0"/>
            <wp:positionH relativeFrom="column">
              <wp:posOffset>2629535</wp:posOffset>
            </wp:positionH>
            <wp:positionV relativeFrom="paragraph">
              <wp:posOffset>224790</wp:posOffset>
            </wp:positionV>
            <wp:extent cx="1023620" cy="870585"/>
            <wp:effectExtent l="19050" t="0" r="5080" b="0"/>
            <wp:wrapNone/>
            <wp:docPr id="583" name="Resim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3"/>
                    <pic:cNvPicPr>
                      <a:picLocks noChangeAspect="1" noChangeArrowheads="1"/>
                    </pic:cNvPicPr>
                  </pic:nvPicPr>
                  <pic:blipFill>
                    <a:blip r:embed="rId11"/>
                    <a:srcRect/>
                    <a:stretch>
                      <a:fillRect/>
                    </a:stretch>
                  </pic:blipFill>
                  <pic:spPr bwMode="auto">
                    <a:xfrm>
                      <a:off x="0" y="0"/>
                      <a:ext cx="1023620" cy="870585"/>
                    </a:xfrm>
                    <a:prstGeom prst="rect">
                      <a:avLst/>
                    </a:prstGeom>
                    <a:noFill/>
                    <a:ln w="9525">
                      <a:noFill/>
                      <a:miter lim="800000"/>
                      <a:headEnd/>
                      <a:tailEnd/>
                    </a:ln>
                  </pic:spPr>
                </pic:pic>
              </a:graphicData>
            </a:graphic>
          </wp:anchor>
        </w:drawing>
      </w:r>
    </w:p>
    <w:p w:rsidR="00AC49DB" w:rsidRDefault="00AC49DB" w:rsidP="002C78EF">
      <w:pPr>
        <w:spacing w:after="0" w:line="240" w:lineRule="auto"/>
        <w:jc w:val="center"/>
        <w:rPr>
          <w:rFonts w:ascii="Times New Roman" w:hAnsi="Times New Roman"/>
          <w:b/>
          <w:bCs/>
          <w:sz w:val="24"/>
          <w:szCs w:val="24"/>
        </w:rPr>
      </w:pPr>
    </w:p>
    <w:p w:rsidR="00AC49DB" w:rsidRDefault="00AC49DB" w:rsidP="002C78EF">
      <w:pPr>
        <w:spacing w:after="0" w:line="240" w:lineRule="auto"/>
        <w:jc w:val="center"/>
        <w:rPr>
          <w:rFonts w:ascii="Times New Roman" w:hAnsi="Times New Roman"/>
          <w:b/>
          <w:bCs/>
          <w:sz w:val="24"/>
          <w:szCs w:val="24"/>
        </w:rPr>
      </w:pPr>
    </w:p>
    <w:p w:rsidR="00AC49DB" w:rsidRDefault="00AC49DB" w:rsidP="002C78EF">
      <w:pPr>
        <w:spacing w:after="0" w:line="240" w:lineRule="auto"/>
        <w:jc w:val="center"/>
        <w:rPr>
          <w:rFonts w:ascii="Times New Roman" w:hAnsi="Times New Roman"/>
          <w:b/>
          <w:bCs/>
          <w:sz w:val="24"/>
          <w:szCs w:val="24"/>
        </w:rPr>
      </w:pPr>
    </w:p>
    <w:p w:rsidR="00AC49DB" w:rsidRDefault="00AC49DB" w:rsidP="00260825">
      <w:pPr>
        <w:spacing w:after="0" w:line="240" w:lineRule="auto"/>
        <w:rPr>
          <w:rFonts w:ascii="Times New Roman" w:hAnsi="Times New Roman"/>
          <w:b/>
          <w:bCs/>
          <w:sz w:val="24"/>
          <w:szCs w:val="24"/>
        </w:rPr>
      </w:pPr>
    </w:p>
    <w:p w:rsidR="002C78EF" w:rsidRDefault="00AD709A" w:rsidP="00AC49DB">
      <w:pPr>
        <w:spacing w:after="0" w:line="240" w:lineRule="auto"/>
        <w:jc w:val="center"/>
        <w:rPr>
          <w:rFonts w:ascii="Times New Roman" w:hAnsi="Times New Roman"/>
          <w:b/>
          <w:bCs/>
          <w:sz w:val="24"/>
          <w:szCs w:val="24"/>
        </w:rPr>
      </w:pPr>
      <w:r>
        <w:rPr>
          <w:noProof/>
          <w:lang w:eastAsia="tr-TR"/>
        </w:rPr>
        <w:pict>
          <v:shapetype id="_x0000_t202" coordsize="21600,21600" o:spt="202" path="m,l,21600r21600,l21600,xe">
            <v:stroke joinstyle="miter"/>
            <v:path gradientshapeok="t" o:connecttype="rect"/>
          </v:shapetype>
          <v:shape id="_x0000_s1787" type="#_x0000_t202" style="position:absolute;left:0;text-align:left;margin-left:76.35pt;margin-top:6.75pt;width:335.05pt;height:95.1pt;z-index:251636224" filled="f" stroked="f">
            <v:textbox style="mso-next-textbox:#_x0000_s1787">
              <w:txbxContent>
                <w:p w:rsidR="009B70DF" w:rsidRPr="00AD709A" w:rsidRDefault="009B70DF" w:rsidP="00AC49DB">
                  <w:pPr>
                    <w:spacing w:after="0" w:line="240" w:lineRule="auto"/>
                    <w:jc w:val="center"/>
                    <w:rPr>
                      <w:rStyle w:val="KitapBal"/>
                      <w:b w:val="0"/>
                      <w:color w:val="4F6228"/>
                      <w:sz w:val="32"/>
                      <w:szCs w:val="28"/>
                    </w:rPr>
                  </w:pPr>
                  <w:r w:rsidRPr="00AD709A">
                    <w:rPr>
                      <w:rStyle w:val="KitapBal"/>
                      <w:b w:val="0"/>
                      <w:color w:val="4F6228"/>
                      <w:sz w:val="32"/>
                      <w:szCs w:val="28"/>
                    </w:rPr>
                    <w:t>T.C</w:t>
                  </w:r>
                </w:p>
                <w:p w:rsidR="009B70DF" w:rsidRPr="002D5F8A" w:rsidRDefault="009B70DF" w:rsidP="00AC49DB">
                  <w:pPr>
                    <w:spacing w:after="0" w:line="240" w:lineRule="auto"/>
                    <w:jc w:val="center"/>
                    <w:rPr>
                      <w:rStyle w:val="KitapBal"/>
                      <w:color w:val="4F6228"/>
                      <w:sz w:val="28"/>
                      <w:szCs w:val="28"/>
                    </w:rPr>
                  </w:pPr>
                  <w:r w:rsidRPr="002D5F8A">
                    <w:rPr>
                      <w:rStyle w:val="KitapBal"/>
                      <w:color w:val="4F6228"/>
                      <w:sz w:val="28"/>
                      <w:szCs w:val="28"/>
                    </w:rPr>
                    <w:t>BARTIN VALİLİĞİ</w:t>
                  </w:r>
                </w:p>
                <w:p w:rsidR="009B70DF" w:rsidRPr="002D5F8A" w:rsidRDefault="009B70DF" w:rsidP="00AC49DB">
                  <w:pPr>
                    <w:spacing w:after="0" w:line="240" w:lineRule="auto"/>
                    <w:jc w:val="center"/>
                    <w:rPr>
                      <w:rStyle w:val="KitapBal"/>
                      <w:color w:val="4F6228"/>
                      <w:sz w:val="28"/>
                      <w:szCs w:val="28"/>
                    </w:rPr>
                  </w:pPr>
                  <w:r w:rsidRPr="002D5F8A">
                    <w:rPr>
                      <w:rStyle w:val="KitapBal"/>
                      <w:color w:val="4F6228"/>
                      <w:sz w:val="28"/>
                      <w:szCs w:val="28"/>
                    </w:rPr>
                    <w:t>İL MİLLİ EĞİTİM MÜDÜRLÜĞÜ</w:t>
                  </w:r>
                </w:p>
                <w:p w:rsidR="009B70DF" w:rsidRPr="002D5F8A" w:rsidRDefault="009B70DF" w:rsidP="00AC49DB">
                  <w:pPr>
                    <w:spacing w:after="0" w:line="240" w:lineRule="auto"/>
                    <w:jc w:val="center"/>
                    <w:rPr>
                      <w:rStyle w:val="KitapBal"/>
                      <w:color w:val="4F6228"/>
                      <w:sz w:val="28"/>
                      <w:szCs w:val="28"/>
                    </w:rPr>
                  </w:pPr>
                  <w:r w:rsidRPr="002D5F8A">
                    <w:rPr>
                      <w:rStyle w:val="KitapBal"/>
                      <w:color w:val="4F6228"/>
                      <w:sz w:val="28"/>
                      <w:szCs w:val="28"/>
                    </w:rPr>
                    <w:t>KOZCAĞIZ İMAM HATİP ORTAOKULU</w:t>
                  </w:r>
                </w:p>
              </w:txbxContent>
            </v:textbox>
          </v:shape>
        </w:pict>
      </w:r>
    </w:p>
    <w:p w:rsidR="00AD709A" w:rsidRDefault="00AD709A" w:rsidP="00AC49DB">
      <w:pPr>
        <w:spacing w:after="0" w:line="240" w:lineRule="auto"/>
        <w:jc w:val="center"/>
        <w:rPr>
          <w:rFonts w:ascii="Times New Roman" w:hAnsi="Times New Roman"/>
          <w:b/>
          <w:bCs/>
          <w:sz w:val="24"/>
          <w:szCs w:val="24"/>
        </w:rPr>
      </w:pPr>
    </w:p>
    <w:p w:rsidR="00AD709A" w:rsidRPr="00AD709A" w:rsidRDefault="00AD709A" w:rsidP="00AD709A">
      <w:pPr>
        <w:rPr>
          <w:rFonts w:ascii="Times New Roman" w:hAnsi="Times New Roman"/>
          <w:sz w:val="24"/>
          <w:szCs w:val="24"/>
        </w:rPr>
      </w:pPr>
    </w:p>
    <w:p w:rsidR="00AD709A" w:rsidRPr="00AD709A" w:rsidRDefault="00AD709A" w:rsidP="00AD709A">
      <w:pPr>
        <w:rPr>
          <w:rFonts w:ascii="Times New Roman" w:hAnsi="Times New Roman"/>
          <w:sz w:val="24"/>
          <w:szCs w:val="24"/>
        </w:rPr>
      </w:pPr>
    </w:p>
    <w:p w:rsidR="00AD709A" w:rsidRDefault="00AD709A" w:rsidP="00AD709A">
      <w:pPr>
        <w:rPr>
          <w:rFonts w:ascii="Times New Roman" w:hAnsi="Times New Roman"/>
          <w:sz w:val="24"/>
          <w:szCs w:val="24"/>
        </w:rPr>
      </w:pPr>
    </w:p>
    <w:tbl>
      <w:tblPr>
        <w:tblW w:w="11754" w:type="dxa"/>
        <w:jc w:val="center"/>
        <w:tblInd w:w="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1754"/>
      </w:tblGrid>
      <w:tr w:rsidR="002C78EF" w:rsidRPr="00EB0962" w:rsidTr="00AD709A">
        <w:tblPrEx>
          <w:tblCellMar>
            <w:top w:w="0" w:type="dxa"/>
            <w:bottom w:w="0" w:type="dxa"/>
          </w:tblCellMar>
        </w:tblPrEx>
        <w:trPr>
          <w:trHeight w:val="7967"/>
          <w:jc w:val="center"/>
        </w:trPr>
        <w:tc>
          <w:tcPr>
            <w:tcW w:w="11754" w:type="dxa"/>
            <w:tcBorders>
              <w:top w:val="nil"/>
              <w:left w:val="nil"/>
              <w:bottom w:val="nil"/>
              <w:right w:val="nil"/>
            </w:tcBorders>
          </w:tcPr>
          <w:p w:rsidR="002C78EF" w:rsidRPr="00EB0962" w:rsidRDefault="00AD709A" w:rsidP="00A833F0">
            <w:pPr>
              <w:jc w:val="both"/>
              <w:rPr>
                <w:rFonts w:ascii="Times New Roman" w:hAnsi="Times New Roman"/>
                <w:b/>
                <w:bCs/>
                <w:sz w:val="24"/>
                <w:szCs w:val="24"/>
              </w:rPr>
            </w:pPr>
            <w:r>
              <w:rPr>
                <w:noProof/>
                <w:lang w:eastAsia="tr-TR"/>
              </w:rPr>
              <w:pict>
                <v:shape id="_x0000_s1790" type="#_x0000_t202" style="position:absolute;left:0;text-align:left;margin-left:163.95pt;margin-top:356.6pt;width:306.05pt;height:108pt;z-index:251637248" filled="f" stroked="f">
                  <v:textbox>
                    <w:txbxContent>
                      <w:p w:rsidR="009B70DF" w:rsidRPr="00650AF7" w:rsidRDefault="009B70DF" w:rsidP="00810732">
                        <w:pPr>
                          <w:pStyle w:val="Altyaz"/>
                          <w:rPr>
                            <w:rStyle w:val="KitapBal"/>
                            <w:rFonts w:ascii="Agency FB" w:hAnsi="Agency FB"/>
                            <w:color w:val="E36C0A"/>
                            <w:sz w:val="32"/>
                            <w:szCs w:val="32"/>
                          </w:rPr>
                        </w:pPr>
                        <w:r w:rsidRPr="00650AF7">
                          <w:rPr>
                            <w:rStyle w:val="KitapBal"/>
                            <w:rFonts w:ascii="Agency FB" w:hAnsi="Agency FB"/>
                            <w:color w:val="E36C0A"/>
                            <w:sz w:val="32"/>
                            <w:szCs w:val="32"/>
                          </w:rPr>
                          <w:t>KOZCA</w:t>
                        </w:r>
                        <w:r w:rsidRPr="00650AF7">
                          <w:rPr>
                            <w:rStyle w:val="KitapBal"/>
                            <w:color w:val="E36C0A"/>
                            <w:sz w:val="32"/>
                            <w:szCs w:val="32"/>
                          </w:rPr>
                          <w:t>Ğ</w:t>
                        </w:r>
                        <w:r w:rsidRPr="00650AF7">
                          <w:rPr>
                            <w:rStyle w:val="KitapBal"/>
                            <w:rFonts w:ascii="Agency FB" w:hAnsi="Agency FB"/>
                            <w:color w:val="E36C0A"/>
                            <w:sz w:val="32"/>
                            <w:szCs w:val="32"/>
                          </w:rPr>
                          <w:t xml:space="preserve">IZ </w:t>
                        </w:r>
                        <w:r w:rsidRPr="00650AF7">
                          <w:rPr>
                            <w:rStyle w:val="KitapBal"/>
                            <w:color w:val="E36C0A"/>
                            <w:sz w:val="32"/>
                            <w:szCs w:val="32"/>
                          </w:rPr>
                          <w:t>İ</w:t>
                        </w:r>
                        <w:r w:rsidRPr="00650AF7">
                          <w:rPr>
                            <w:rStyle w:val="KitapBal"/>
                            <w:rFonts w:ascii="Agency FB" w:hAnsi="Agency FB"/>
                            <w:color w:val="E36C0A"/>
                            <w:sz w:val="32"/>
                            <w:szCs w:val="32"/>
                          </w:rPr>
                          <w:t>MAM HAT</w:t>
                        </w:r>
                        <w:r w:rsidRPr="00650AF7">
                          <w:rPr>
                            <w:rStyle w:val="KitapBal"/>
                            <w:color w:val="E36C0A"/>
                            <w:sz w:val="32"/>
                            <w:szCs w:val="32"/>
                          </w:rPr>
                          <w:t>İ</w:t>
                        </w:r>
                        <w:r w:rsidRPr="00650AF7">
                          <w:rPr>
                            <w:rStyle w:val="KitapBal"/>
                            <w:rFonts w:ascii="Agency FB" w:hAnsi="Agency FB"/>
                            <w:color w:val="E36C0A"/>
                            <w:sz w:val="32"/>
                            <w:szCs w:val="32"/>
                          </w:rPr>
                          <w:t>P ORTAOKULU</w:t>
                        </w:r>
                      </w:p>
                      <w:p w:rsidR="009B70DF" w:rsidRPr="00650AF7" w:rsidRDefault="009B70DF" w:rsidP="00810732">
                        <w:pPr>
                          <w:pStyle w:val="Altyaz"/>
                          <w:rPr>
                            <w:rStyle w:val="KitapBal"/>
                            <w:rFonts w:ascii="Agency FB" w:hAnsi="Agency FB"/>
                            <w:color w:val="E36C0A"/>
                            <w:sz w:val="32"/>
                            <w:szCs w:val="32"/>
                          </w:rPr>
                        </w:pPr>
                        <w:r w:rsidRPr="00650AF7">
                          <w:rPr>
                            <w:rStyle w:val="KitapBal"/>
                            <w:rFonts w:ascii="Agency FB" w:hAnsi="Agency FB"/>
                            <w:color w:val="E36C0A"/>
                            <w:sz w:val="32"/>
                            <w:szCs w:val="32"/>
                          </w:rPr>
                          <w:t>STRATEJ</w:t>
                        </w:r>
                        <w:r w:rsidRPr="00650AF7">
                          <w:rPr>
                            <w:rStyle w:val="KitapBal"/>
                            <w:color w:val="E36C0A"/>
                            <w:sz w:val="32"/>
                            <w:szCs w:val="32"/>
                          </w:rPr>
                          <w:t>İ</w:t>
                        </w:r>
                        <w:r w:rsidRPr="00650AF7">
                          <w:rPr>
                            <w:rStyle w:val="KitapBal"/>
                            <w:rFonts w:ascii="Agency FB" w:hAnsi="Agency FB"/>
                            <w:color w:val="E36C0A"/>
                            <w:sz w:val="32"/>
                            <w:szCs w:val="32"/>
                          </w:rPr>
                          <w:t>K PLANI</w:t>
                        </w:r>
                      </w:p>
                      <w:p w:rsidR="009B70DF" w:rsidRPr="00650AF7" w:rsidRDefault="009B70DF" w:rsidP="00810732">
                        <w:pPr>
                          <w:pStyle w:val="Altyaz"/>
                          <w:rPr>
                            <w:rStyle w:val="KitapBal"/>
                            <w:rFonts w:ascii="Agency FB" w:hAnsi="Agency FB"/>
                            <w:color w:val="E36C0A"/>
                            <w:sz w:val="32"/>
                            <w:szCs w:val="32"/>
                          </w:rPr>
                        </w:pPr>
                        <w:r w:rsidRPr="00650AF7">
                          <w:rPr>
                            <w:rStyle w:val="KitapBal"/>
                            <w:rFonts w:ascii="Agency FB" w:hAnsi="Agency FB"/>
                            <w:color w:val="E36C0A"/>
                            <w:sz w:val="32"/>
                            <w:szCs w:val="32"/>
                          </w:rPr>
                          <w:t>2015-2019</w:t>
                        </w:r>
                      </w:p>
                    </w:txbxContent>
                  </v:textbox>
                </v:shape>
              </w:pict>
            </w:r>
            <w:r>
              <w:rPr>
                <w:rFonts w:ascii="Times New Roman" w:hAnsi="Times New Roman"/>
                <w:sz w:val="24"/>
                <w:szCs w:val="24"/>
              </w:rPr>
              <w:tab/>
            </w:r>
          </w:p>
        </w:tc>
      </w:tr>
    </w:tbl>
    <w:p w:rsidR="007D10FF" w:rsidRPr="00EB0962" w:rsidRDefault="007D10FF" w:rsidP="00756A5B">
      <w:pPr>
        <w:rPr>
          <w:rFonts w:ascii="Times New Roman" w:hAnsi="Times New Roman"/>
          <w:b/>
          <w:bCs/>
          <w:sz w:val="24"/>
          <w:szCs w:val="24"/>
        </w:rPr>
      </w:pPr>
    </w:p>
    <w:p w:rsidR="002C78EF" w:rsidRDefault="002C78EF" w:rsidP="002C78EF">
      <w:pPr>
        <w:jc w:val="both"/>
        <w:rPr>
          <w:rFonts w:ascii="Times New Roman" w:hAnsi="Times New Roman"/>
          <w:sz w:val="24"/>
          <w:szCs w:val="24"/>
        </w:rPr>
      </w:pPr>
      <w:r w:rsidRPr="00EB0962">
        <w:rPr>
          <w:rFonts w:ascii="Times New Roman" w:hAnsi="Times New Roman"/>
          <w:sz w:val="24"/>
          <w:szCs w:val="24"/>
        </w:rPr>
        <w:t xml:space="preserve">       </w:t>
      </w:r>
    </w:p>
    <w:p w:rsidR="00A8305E" w:rsidRDefault="00C21108" w:rsidP="002C78EF">
      <w:pPr>
        <w:jc w:val="both"/>
        <w:rPr>
          <w:rFonts w:ascii="Times New Roman" w:hAnsi="Times New Roman"/>
          <w:sz w:val="24"/>
          <w:szCs w:val="24"/>
        </w:rPr>
      </w:pPr>
      <w:r>
        <w:rPr>
          <w:noProof/>
          <w:lang w:eastAsia="tr-TR"/>
        </w:rPr>
        <w:lastRenderedPageBreak/>
        <w:drawing>
          <wp:anchor distT="0" distB="0" distL="114300" distR="114300" simplePos="0" relativeHeight="251638272" behindDoc="1" locked="0" layoutInCell="1" allowOverlap="1">
            <wp:simplePos x="0" y="0"/>
            <wp:positionH relativeFrom="column">
              <wp:posOffset>1414145</wp:posOffset>
            </wp:positionH>
            <wp:positionV relativeFrom="paragraph">
              <wp:posOffset>121285</wp:posOffset>
            </wp:positionV>
            <wp:extent cx="3528695" cy="5100955"/>
            <wp:effectExtent l="19050" t="0" r="0" b="0"/>
            <wp:wrapTight wrapText="bothSides">
              <wp:wrapPolygon edited="0">
                <wp:start x="-117" y="0"/>
                <wp:lineTo x="-117" y="21538"/>
                <wp:lineTo x="21573" y="21538"/>
                <wp:lineTo x="21573" y="0"/>
                <wp:lineTo x="-117" y="0"/>
              </wp:wrapPolygon>
            </wp:wrapTight>
            <wp:docPr id="767" name="Resim 767" descr="Atatü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7" descr="Atatürk"/>
                    <pic:cNvPicPr>
                      <a:picLocks noChangeAspect="1" noChangeArrowheads="1"/>
                    </pic:cNvPicPr>
                  </pic:nvPicPr>
                  <pic:blipFill>
                    <a:blip r:embed="rId12"/>
                    <a:srcRect/>
                    <a:stretch>
                      <a:fillRect/>
                    </a:stretch>
                  </pic:blipFill>
                  <pic:spPr bwMode="auto">
                    <a:xfrm>
                      <a:off x="0" y="0"/>
                      <a:ext cx="3528695" cy="5100955"/>
                    </a:xfrm>
                    <a:prstGeom prst="rect">
                      <a:avLst/>
                    </a:prstGeom>
                    <a:noFill/>
                    <a:ln w="9525">
                      <a:noFill/>
                      <a:miter lim="800000"/>
                      <a:headEnd/>
                      <a:tailEnd/>
                    </a:ln>
                  </pic:spPr>
                </pic:pic>
              </a:graphicData>
            </a:graphic>
          </wp:anchor>
        </w:drawing>
      </w:r>
    </w:p>
    <w:p w:rsidR="00A8305E" w:rsidRDefault="00A8305E" w:rsidP="002C78EF">
      <w:pPr>
        <w:jc w:val="both"/>
        <w:rPr>
          <w:rFonts w:ascii="Times New Roman" w:hAnsi="Times New Roman"/>
          <w:sz w:val="24"/>
          <w:szCs w:val="24"/>
        </w:rPr>
      </w:pPr>
    </w:p>
    <w:p w:rsidR="00A8305E" w:rsidRDefault="00A8305E" w:rsidP="002C78EF">
      <w:pPr>
        <w:jc w:val="both"/>
        <w:rPr>
          <w:rFonts w:ascii="Times New Roman" w:hAnsi="Times New Roman"/>
          <w:sz w:val="24"/>
          <w:szCs w:val="24"/>
        </w:rPr>
      </w:pPr>
    </w:p>
    <w:p w:rsidR="00A8305E" w:rsidRDefault="00A8305E" w:rsidP="002C78EF">
      <w:pPr>
        <w:jc w:val="both"/>
        <w:rPr>
          <w:rFonts w:ascii="Times New Roman" w:hAnsi="Times New Roman"/>
          <w:sz w:val="24"/>
          <w:szCs w:val="24"/>
        </w:rPr>
      </w:pPr>
    </w:p>
    <w:p w:rsidR="00A8305E" w:rsidRDefault="00A8305E" w:rsidP="002C78EF">
      <w:pPr>
        <w:jc w:val="both"/>
        <w:rPr>
          <w:rFonts w:ascii="Times New Roman" w:hAnsi="Times New Roman"/>
          <w:sz w:val="24"/>
          <w:szCs w:val="24"/>
        </w:rPr>
      </w:pPr>
    </w:p>
    <w:p w:rsidR="00A8305E" w:rsidRDefault="00A8305E" w:rsidP="002C78EF">
      <w:pPr>
        <w:jc w:val="both"/>
        <w:rPr>
          <w:rFonts w:ascii="Times New Roman" w:hAnsi="Times New Roman"/>
          <w:sz w:val="24"/>
          <w:szCs w:val="24"/>
        </w:rPr>
      </w:pPr>
    </w:p>
    <w:p w:rsidR="00A8305E" w:rsidRDefault="00A8305E" w:rsidP="002C78EF">
      <w:pPr>
        <w:jc w:val="both"/>
        <w:rPr>
          <w:rFonts w:ascii="Times New Roman" w:hAnsi="Times New Roman"/>
          <w:sz w:val="24"/>
          <w:szCs w:val="24"/>
        </w:rPr>
      </w:pPr>
    </w:p>
    <w:p w:rsidR="00A8305E" w:rsidRPr="00EB0962" w:rsidRDefault="00A8305E" w:rsidP="002C78EF">
      <w:pPr>
        <w:jc w:val="both"/>
        <w:rPr>
          <w:rFonts w:ascii="Times New Roman" w:hAnsi="Times New Roman"/>
          <w:sz w:val="24"/>
          <w:szCs w:val="24"/>
        </w:rPr>
      </w:pPr>
    </w:p>
    <w:p w:rsidR="000E24DB" w:rsidRPr="00EB0962" w:rsidRDefault="000E24DB" w:rsidP="00BF3C4A">
      <w:pPr>
        <w:autoSpaceDE w:val="0"/>
        <w:autoSpaceDN w:val="0"/>
        <w:adjustRightInd w:val="0"/>
        <w:jc w:val="center"/>
        <w:rPr>
          <w:rFonts w:ascii="Times New Roman" w:hAnsi="Times New Roman"/>
          <w:i/>
          <w:iCs/>
          <w:color w:val="000000"/>
          <w:sz w:val="44"/>
          <w:szCs w:val="44"/>
        </w:rPr>
      </w:pPr>
    </w:p>
    <w:p w:rsidR="000E24DB" w:rsidRPr="00EB0962" w:rsidRDefault="000E24DB" w:rsidP="00BF3C4A">
      <w:pPr>
        <w:autoSpaceDE w:val="0"/>
        <w:autoSpaceDN w:val="0"/>
        <w:adjustRightInd w:val="0"/>
        <w:jc w:val="center"/>
        <w:rPr>
          <w:rFonts w:ascii="Times New Roman" w:hAnsi="Times New Roman"/>
          <w:i/>
          <w:iCs/>
          <w:color w:val="000000"/>
          <w:sz w:val="44"/>
          <w:szCs w:val="44"/>
        </w:rPr>
      </w:pPr>
    </w:p>
    <w:p w:rsidR="000E24DB" w:rsidRPr="00EB0962" w:rsidRDefault="000E24DB" w:rsidP="00BF3C4A">
      <w:pPr>
        <w:autoSpaceDE w:val="0"/>
        <w:autoSpaceDN w:val="0"/>
        <w:adjustRightInd w:val="0"/>
        <w:jc w:val="center"/>
        <w:rPr>
          <w:rFonts w:ascii="Times New Roman" w:hAnsi="Times New Roman"/>
          <w:i/>
          <w:iCs/>
          <w:color w:val="000000"/>
          <w:sz w:val="44"/>
          <w:szCs w:val="44"/>
        </w:rPr>
      </w:pPr>
    </w:p>
    <w:p w:rsidR="000E24DB" w:rsidRPr="00EB0962" w:rsidRDefault="000E24DB" w:rsidP="00BF3C4A">
      <w:pPr>
        <w:autoSpaceDE w:val="0"/>
        <w:autoSpaceDN w:val="0"/>
        <w:adjustRightInd w:val="0"/>
        <w:jc w:val="center"/>
        <w:rPr>
          <w:rFonts w:ascii="Times New Roman" w:hAnsi="Times New Roman"/>
          <w:i/>
          <w:iCs/>
          <w:color w:val="000000"/>
          <w:sz w:val="44"/>
          <w:szCs w:val="44"/>
        </w:rPr>
      </w:pPr>
    </w:p>
    <w:p w:rsidR="000E24DB" w:rsidRDefault="000E24DB" w:rsidP="00756A5B">
      <w:pPr>
        <w:autoSpaceDE w:val="0"/>
        <w:autoSpaceDN w:val="0"/>
        <w:adjustRightInd w:val="0"/>
        <w:rPr>
          <w:rFonts w:ascii="Times New Roman" w:hAnsi="Times New Roman"/>
          <w:i/>
          <w:iCs/>
          <w:color w:val="000000"/>
          <w:sz w:val="44"/>
          <w:szCs w:val="44"/>
        </w:rPr>
      </w:pPr>
    </w:p>
    <w:p w:rsidR="00756A5B" w:rsidRDefault="00756A5B" w:rsidP="00756A5B">
      <w:pPr>
        <w:autoSpaceDE w:val="0"/>
        <w:autoSpaceDN w:val="0"/>
        <w:adjustRightInd w:val="0"/>
        <w:rPr>
          <w:rFonts w:ascii="Times New Roman" w:hAnsi="Times New Roman"/>
          <w:i/>
          <w:iCs/>
          <w:color w:val="000000"/>
          <w:sz w:val="44"/>
          <w:szCs w:val="44"/>
        </w:rPr>
      </w:pPr>
    </w:p>
    <w:p w:rsidR="00A366BA" w:rsidRPr="00EB0962" w:rsidRDefault="00A366BA" w:rsidP="00756A5B">
      <w:pPr>
        <w:autoSpaceDE w:val="0"/>
        <w:autoSpaceDN w:val="0"/>
        <w:adjustRightInd w:val="0"/>
        <w:rPr>
          <w:rFonts w:ascii="Times New Roman" w:hAnsi="Times New Roman"/>
          <w:i/>
          <w:iCs/>
          <w:color w:val="000000"/>
          <w:sz w:val="44"/>
          <w:szCs w:val="44"/>
        </w:rPr>
      </w:pPr>
    </w:p>
    <w:p w:rsidR="00BF3C4A" w:rsidRPr="00EB0962" w:rsidRDefault="00BF3C4A" w:rsidP="00BF3C4A">
      <w:pPr>
        <w:autoSpaceDE w:val="0"/>
        <w:autoSpaceDN w:val="0"/>
        <w:adjustRightInd w:val="0"/>
        <w:jc w:val="center"/>
        <w:rPr>
          <w:rFonts w:ascii="Times New Roman" w:hAnsi="Times New Roman"/>
          <w:sz w:val="44"/>
          <w:szCs w:val="44"/>
        </w:rPr>
      </w:pPr>
      <w:r w:rsidRPr="00EB0962">
        <w:rPr>
          <w:rFonts w:ascii="Times New Roman" w:hAnsi="Times New Roman"/>
          <w:i/>
          <w:iCs/>
          <w:color w:val="000000"/>
          <w:sz w:val="44"/>
          <w:szCs w:val="44"/>
        </w:rPr>
        <w:t>“Çalışmadan</w:t>
      </w:r>
      <w:r w:rsidRPr="00EB0962">
        <w:rPr>
          <w:rFonts w:ascii="Times New Roman" w:hAnsi="Times New Roman"/>
          <w:i/>
          <w:iCs/>
          <w:sz w:val="44"/>
          <w:szCs w:val="44"/>
        </w:rPr>
        <w:t xml:space="preserve">, yorulmadan, </w:t>
      </w:r>
      <w:r w:rsidR="000E24DB" w:rsidRPr="00EB0962">
        <w:rPr>
          <w:rFonts w:ascii="Times New Roman" w:hAnsi="Times New Roman"/>
          <w:i/>
          <w:iCs/>
          <w:sz w:val="44"/>
          <w:szCs w:val="44"/>
        </w:rPr>
        <w:t>üretmeden</w:t>
      </w:r>
      <w:r w:rsidR="000E24DB" w:rsidRPr="00EB0962">
        <w:rPr>
          <w:rFonts w:ascii="Times New Roman" w:hAnsi="Times New Roman"/>
          <w:i/>
          <w:iCs/>
          <w:color w:val="FFFFFF"/>
          <w:sz w:val="44"/>
          <w:szCs w:val="44"/>
        </w:rPr>
        <w:t>,</w:t>
      </w:r>
      <w:r w:rsidR="000E24DB" w:rsidRPr="00EB0962">
        <w:rPr>
          <w:rFonts w:ascii="Times New Roman" w:hAnsi="Times New Roman"/>
          <w:i/>
          <w:iCs/>
          <w:sz w:val="44"/>
          <w:szCs w:val="44"/>
        </w:rPr>
        <w:t xml:space="preserve"> yaşamak</w:t>
      </w:r>
      <w:r w:rsidRPr="00EB0962">
        <w:rPr>
          <w:rFonts w:ascii="Times New Roman" w:hAnsi="Times New Roman"/>
          <w:i/>
          <w:iCs/>
          <w:sz w:val="44"/>
          <w:szCs w:val="44"/>
        </w:rPr>
        <w:t xml:space="preserve"> isteyen toplumlar, önce haysiyetlerini, sonra hürriyetlerini ve daha sonrada istiklal ve istikballerini kaybederler”.</w:t>
      </w:r>
    </w:p>
    <w:p w:rsidR="002C78EF" w:rsidRPr="00EB0962" w:rsidRDefault="00E9752B" w:rsidP="00756A5B">
      <w:pPr>
        <w:pStyle w:val="Balk1"/>
        <w:jc w:val="right"/>
      </w:pPr>
      <w:r w:rsidRPr="00EB0962">
        <w:t xml:space="preserve">Mustafa </w:t>
      </w:r>
      <w:r w:rsidR="002C78EF" w:rsidRPr="00EB0962">
        <w:t>Kemal ATATÜRK</w:t>
      </w:r>
    </w:p>
    <w:p w:rsidR="002959BF" w:rsidRPr="00EB0962" w:rsidRDefault="002959BF" w:rsidP="002C78EF">
      <w:pPr>
        <w:jc w:val="both"/>
        <w:rPr>
          <w:rFonts w:ascii="Times New Roman" w:hAnsi="Times New Roman"/>
          <w:b/>
          <w:sz w:val="24"/>
          <w:szCs w:val="24"/>
        </w:rPr>
      </w:pPr>
    </w:p>
    <w:p w:rsidR="000E24DB" w:rsidRPr="00EB0962" w:rsidRDefault="000E24DB" w:rsidP="002C78EF">
      <w:pPr>
        <w:jc w:val="both"/>
        <w:rPr>
          <w:rFonts w:ascii="Times New Roman" w:hAnsi="Times New Roman"/>
          <w:b/>
          <w:sz w:val="24"/>
          <w:szCs w:val="24"/>
        </w:rPr>
      </w:pPr>
    </w:p>
    <w:p w:rsidR="000E24DB" w:rsidRDefault="000E24DB" w:rsidP="002C78EF">
      <w:pPr>
        <w:jc w:val="both"/>
        <w:rPr>
          <w:rFonts w:ascii="Times New Roman" w:hAnsi="Times New Roman"/>
          <w:b/>
          <w:sz w:val="24"/>
          <w:szCs w:val="24"/>
        </w:rPr>
      </w:pPr>
    </w:p>
    <w:p w:rsidR="00756A5B" w:rsidRDefault="00756A5B" w:rsidP="002C78EF">
      <w:pPr>
        <w:jc w:val="both"/>
        <w:rPr>
          <w:rFonts w:ascii="Times New Roman" w:hAnsi="Times New Roman"/>
          <w:b/>
          <w:sz w:val="24"/>
          <w:szCs w:val="24"/>
        </w:rPr>
      </w:pPr>
    </w:p>
    <w:p w:rsidR="002959BF" w:rsidRPr="00EB0962" w:rsidRDefault="002959BF" w:rsidP="002C78EF">
      <w:pPr>
        <w:jc w:val="both"/>
        <w:rPr>
          <w:rFonts w:ascii="Times New Roman" w:hAnsi="Times New Roman"/>
          <w:b/>
          <w:sz w:val="24"/>
          <w:szCs w:val="24"/>
        </w:rPr>
      </w:pPr>
    </w:p>
    <w:p w:rsidR="002959BF" w:rsidRPr="00EB0962" w:rsidRDefault="00C21108" w:rsidP="00A366BA">
      <w:pPr>
        <w:jc w:val="center"/>
        <w:rPr>
          <w:rFonts w:ascii="Times New Roman" w:hAnsi="Times New Roman"/>
          <w:b/>
          <w:sz w:val="24"/>
          <w:szCs w:val="24"/>
        </w:rPr>
      </w:pPr>
      <w:r>
        <w:rPr>
          <w:rFonts w:ascii="Times New Roman" w:hAnsi="Times New Roman"/>
          <w:b/>
          <w:noProof/>
          <w:sz w:val="24"/>
          <w:szCs w:val="24"/>
          <w:lang w:eastAsia="tr-TR"/>
        </w:rPr>
        <w:lastRenderedPageBreak/>
        <w:drawing>
          <wp:inline distT="0" distB="0" distL="0" distR="0">
            <wp:extent cx="6010275" cy="8439150"/>
            <wp:effectExtent l="19050" t="0" r="9525" b="0"/>
            <wp:docPr id="3" name="Resim 3" descr="istiklal_mar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stiklal_marsi"/>
                    <pic:cNvPicPr>
                      <a:picLocks noChangeAspect="1" noChangeArrowheads="1"/>
                    </pic:cNvPicPr>
                  </pic:nvPicPr>
                  <pic:blipFill>
                    <a:blip r:embed="rId13"/>
                    <a:srcRect/>
                    <a:stretch>
                      <a:fillRect/>
                    </a:stretch>
                  </pic:blipFill>
                  <pic:spPr bwMode="auto">
                    <a:xfrm>
                      <a:off x="0" y="0"/>
                      <a:ext cx="6010275" cy="8439150"/>
                    </a:xfrm>
                    <a:prstGeom prst="rect">
                      <a:avLst/>
                    </a:prstGeom>
                    <a:noFill/>
                    <a:ln w="9525">
                      <a:noFill/>
                      <a:miter lim="800000"/>
                      <a:headEnd/>
                      <a:tailEnd/>
                    </a:ln>
                  </pic:spPr>
                </pic:pic>
              </a:graphicData>
            </a:graphic>
          </wp:inline>
        </w:drawing>
      </w:r>
    </w:p>
    <w:p w:rsidR="002C78EF" w:rsidRPr="00EB0962" w:rsidRDefault="002C78EF" w:rsidP="002C78EF">
      <w:pPr>
        <w:jc w:val="both"/>
        <w:rPr>
          <w:rFonts w:ascii="Times New Roman" w:hAnsi="Times New Roman"/>
          <w:sz w:val="24"/>
          <w:szCs w:val="24"/>
        </w:rPr>
      </w:pPr>
    </w:p>
    <w:p w:rsidR="002C78EF" w:rsidRPr="00EB0962" w:rsidRDefault="002C78EF" w:rsidP="002C78EF">
      <w:pPr>
        <w:jc w:val="both"/>
        <w:rPr>
          <w:rFonts w:ascii="Times New Roman" w:hAnsi="Times New Roman"/>
          <w:vanish/>
          <w:sz w:val="24"/>
          <w:szCs w:val="24"/>
        </w:rPr>
      </w:pPr>
    </w:p>
    <w:p w:rsidR="00C04378" w:rsidRPr="00EB0962" w:rsidRDefault="00C04378" w:rsidP="002C78EF">
      <w:pPr>
        <w:jc w:val="both"/>
        <w:rPr>
          <w:rFonts w:ascii="Times New Roman" w:hAnsi="Times New Roman"/>
          <w:sz w:val="24"/>
          <w:szCs w:val="24"/>
        </w:rPr>
      </w:pPr>
    </w:p>
    <w:p w:rsidR="00C04378" w:rsidRPr="00EB0962" w:rsidRDefault="00C21108" w:rsidP="00A366BA">
      <w:pPr>
        <w:jc w:val="center"/>
        <w:rPr>
          <w:rFonts w:ascii="Times New Roman" w:hAnsi="Times New Roman"/>
          <w:sz w:val="24"/>
          <w:szCs w:val="24"/>
        </w:rPr>
      </w:pPr>
      <w:r>
        <w:rPr>
          <w:rFonts w:ascii="Times New Roman" w:hAnsi="Times New Roman"/>
          <w:noProof/>
          <w:sz w:val="24"/>
          <w:szCs w:val="24"/>
          <w:lang w:eastAsia="tr-TR"/>
        </w:rPr>
        <w:lastRenderedPageBreak/>
        <w:drawing>
          <wp:inline distT="0" distB="0" distL="0" distR="0">
            <wp:extent cx="5791200" cy="8439150"/>
            <wp:effectExtent l="19050" t="0" r="0" b="0"/>
            <wp:docPr id="4" name="Resim 4" descr="genclige_hita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enclige_hitabe"/>
                    <pic:cNvPicPr>
                      <a:picLocks noChangeAspect="1" noChangeArrowheads="1"/>
                    </pic:cNvPicPr>
                  </pic:nvPicPr>
                  <pic:blipFill>
                    <a:blip r:embed="rId14"/>
                    <a:srcRect/>
                    <a:stretch>
                      <a:fillRect/>
                    </a:stretch>
                  </pic:blipFill>
                  <pic:spPr bwMode="auto">
                    <a:xfrm>
                      <a:off x="0" y="0"/>
                      <a:ext cx="5791200" cy="8439150"/>
                    </a:xfrm>
                    <a:prstGeom prst="rect">
                      <a:avLst/>
                    </a:prstGeom>
                    <a:noFill/>
                    <a:ln w="9525">
                      <a:noFill/>
                      <a:miter lim="800000"/>
                      <a:headEnd/>
                      <a:tailEnd/>
                    </a:ln>
                  </pic:spPr>
                </pic:pic>
              </a:graphicData>
            </a:graphic>
          </wp:inline>
        </w:drawing>
      </w:r>
    </w:p>
    <w:p w:rsidR="00C04378" w:rsidRPr="00A366BA" w:rsidRDefault="00C04378" w:rsidP="002C78EF">
      <w:pPr>
        <w:jc w:val="both"/>
        <w:rPr>
          <w:rFonts w:ascii="Times New Roman" w:hAnsi="Times New Roman"/>
          <w:sz w:val="24"/>
          <w:szCs w:val="24"/>
        </w:rPr>
      </w:pPr>
    </w:p>
    <w:p w:rsidR="00280667" w:rsidRPr="00EB0962" w:rsidRDefault="00280667" w:rsidP="00280667">
      <w:pPr>
        <w:jc w:val="both"/>
        <w:rPr>
          <w:rFonts w:ascii="Times New Roman" w:hAnsi="Times New Roman"/>
          <w:sz w:val="24"/>
          <w:szCs w:val="24"/>
        </w:rPr>
      </w:pPr>
    </w:p>
    <w:p w:rsidR="00C04378" w:rsidRPr="00EB0962" w:rsidRDefault="00C04378" w:rsidP="002C78EF">
      <w:pPr>
        <w:jc w:val="both"/>
        <w:rPr>
          <w:rFonts w:ascii="Times New Roman" w:hAnsi="Times New Roman"/>
          <w:b/>
          <w:sz w:val="24"/>
          <w:szCs w:val="24"/>
        </w:rPr>
      </w:pPr>
    </w:p>
    <w:p w:rsidR="00280667" w:rsidRPr="00EB0962" w:rsidRDefault="00C21108" w:rsidP="002C78EF">
      <w:pPr>
        <w:jc w:val="both"/>
        <w:rPr>
          <w:rFonts w:ascii="Times New Roman" w:hAnsi="Times New Roman"/>
          <w:b/>
          <w:sz w:val="24"/>
          <w:szCs w:val="24"/>
        </w:rPr>
      </w:pPr>
      <w:r>
        <w:rPr>
          <w:noProof/>
          <w:lang w:eastAsia="tr-TR"/>
        </w:rPr>
        <w:lastRenderedPageBreak/>
        <w:drawing>
          <wp:anchor distT="0" distB="0" distL="114300" distR="114300" simplePos="0" relativeHeight="251634176" behindDoc="1" locked="0" layoutInCell="1" allowOverlap="1">
            <wp:simplePos x="0" y="0"/>
            <wp:positionH relativeFrom="column">
              <wp:posOffset>4545965</wp:posOffset>
            </wp:positionH>
            <wp:positionV relativeFrom="paragraph">
              <wp:posOffset>235585</wp:posOffset>
            </wp:positionV>
            <wp:extent cx="1718310" cy="2332990"/>
            <wp:effectExtent l="19050" t="19050" r="15240" b="10160"/>
            <wp:wrapTight wrapText="bothSides">
              <wp:wrapPolygon edited="0">
                <wp:start x="-239" y="-176"/>
                <wp:lineTo x="-239" y="21694"/>
                <wp:lineTo x="21792" y="21694"/>
                <wp:lineTo x="21792" y="-176"/>
                <wp:lineTo x="-239" y="-176"/>
              </wp:wrapPolygon>
            </wp:wrapTight>
            <wp:docPr id="762" name="Resim 762" descr="DSC_0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2" descr="DSC_0256"/>
                    <pic:cNvPicPr>
                      <a:picLocks noChangeAspect="1" noChangeArrowheads="1"/>
                    </pic:cNvPicPr>
                  </pic:nvPicPr>
                  <pic:blipFill>
                    <a:blip r:embed="rId15" cstate="print"/>
                    <a:srcRect/>
                    <a:stretch>
                      <a:fillRect/>
                    </a:stretch>
                  </pic:blipFill>
                  <pic:spPr bwMode="auto">
                    <a:xfrm>
                      <a:off x="0" y="0"/>
                      <a:ext cx="1718310" cy="2332990"/>
                    </a:xfrm>
                    <a:prstGeom prst="rect">
                      <a:avLst/>
                    </a:prstGeom>
                    <a:noFill/>
                    <a:ln w="9525">
                      <a:solidFill>
                        <a:srgbClr val="000000"/>
                      </a:solidFill>
                      <a:miter lim="800000"/>
                      <a:headEnd/>
                      <a:tailEnd/>
                    </a:ln>
                  </pic:spPr>
                </pic:pic>
              </a:graphicData>
            </a:graphic>
          </wp:anchor>
        </w:drawing>
      </w:r>
    </w:p>
    <w:p w:rsidR="00280667" w:rsidRPr="00EB0962" w:rsidRDefault="00280667" w:rsidP="002C78EF">
      <w:pPr>
        <w:jc w:val="both"/>
        <w:rPr>
          <w:rFonts w:ascii="Times New Roman" w:hAnsi="Times New Roman"/>
          <w:b/>
          <w:sz w:val="24"/>
          <w:szCs w:val="24"/>
        </w:rPr>
      </w:pPr>
    </w:p>
    <w:p w:rsidR="00280667" w:rsidRPr="00EB0962" w:rsidRDefault="00280667" w:rsidP="002C78EF">
      <w:pPr>
        <w:jc w:val="both"/>
        <w:rPr>
          <w:rFonts w:ascii="Times New Roman" w:hAnsi="Times New Roman"/>
          <w:b/>
          <w:sz w:val="24"/>
          <w:szCs w:val="24"/>
        </w:rPr>
      </w:pPr>
    </w:p>
    <w:p w:rsidR="00280667" w:rsidRPr="00EB0962" w:rsidRDefault="00280667" w:rsidP="002C78EF">
      <w:pPr>
        <w:jc w:val="both"/>
        <w:rPr>
          <w:rFonts w:ascii="Times New Roman" w:hAnsi="Times New Roman"/>
          <w:b/>
          <w:sz w:val="24"/>
          <w:szCs w:val="24"/>
        </w:rPr>
      </w:pPr>
    </w:p>
    <w:p w:rsidR="00280667" w:rsidRPr="00EB0962" w:rsidRDefault="00280667" w:rsidP="002C78EF">
      <w:pPr>
        <w:jc w:val="both"/>
        <w:rPr>
          <w:rFonts w:ascii="Times New Roman" w:hAnsi="Times New Roman"/>
          <w:b/>
          <w:sz w:val="24"/>
          <w:szCs w:val="24"/>
        </w:rPr>
      </w:pPr>
    </w:p>
    <w:p w:rsidR="00F60043" w:rsidRDefault="00F60043" w:rsidP="002C78EF">
      <w:pPr>
        <w:jc w:val="both"/>
        <w:rPr>
          <w:rFonts w:ascii="Times New Roman" w:hAnsi="Times New Roman"/>
          <w:sz w:val="24"/>
          <w:szCs w:val="24"/>
        </w:rPr>
      </w:pPr>
      <w:r w:rsidRPr="00EB0962">
        <w:rPr>
          <w:rFonts w:ascii="Times New Roman" w:hAnsi="Times New Roman"/>
          <w:sz w:val="24"/>
          <w:szCs w:val="24"/>
        </w:rPr>
        <w:t xml:space="preserve">                         </w:t>
      </w:r>
    </w:p>
    <w:p w:rsidR="001637FB" w:rsidRDefault="001637FB" w:rsidP="002C78EF">
      <w:pPr>
        <w:jc w:val="both"/>
        <w:rPr>
          <w:rFonts w:ascii="Times New Roman" w:hAnsi="Times New Roman"/>
          <w:sz w:val="24"/>
          <w:szCs w:val="24"/>
        </w:rPr>
      </w:pPr>
    </w:p>
    <w:p w:rsidR="001637FB" w:rsidRDefault="001637FB" w:rsidP="002C78EF">
      <w:pPr>
        <w:jc w:val="both"/>
        <w:rPr>
          <w:rFonts w:ascii="Times New Roman" w:hAnsi="Times New Roman"/>
          <w:sz w:val="24"/>
          <w:szCs w:val="24"/>
        </w:rPr>
      </w:pPr>
    </w:p>
    <w:p w:rsidR="00C24645" w:rsidRPr="00EB0962" w:rsidRDefault="00C24645" w:rsidP="00EA1240">
      <w:pPr>
        <w:spacing w:after="0"/>
        <w:rPr>
          <w:rFonts w:ascii="Times New Roman" w:hAnsi="Times New Roman"/>
          <w:b/>
          <w:sz w:val="24"/>
          <w:szCs w:val="24"/>
        </w:rPr>
      </w:pPr>
      <w:r w:rsidRPr="00EB0962">
        <w:rPr>
          <w:rFonts w:ascii="Times New Roman" w:hAnsi="Times New Roman"/>
          <w:b/>
          <w:sz w:val="24"/>
          <w:szCs w:val="24"/>
        </w:rPr>
        <w:t>SUNUŞ</w:t>
      </w:r>
    </w:p>
    <w:p w:rsidR="00C24645" w:rsidRPr="00EB0962" w:rsidRDefault="00C24645" w:rsidP="00C24645">
      <w:pPr>
        <w:spacing w:after="0"/>
        <w:jc w:val="center"/>
        <w:rPr>
          <w:rFonts w:ascii="Times New Roman" w:hAnsi="Times New Roman"/>
          <w:b/>
          <w:sz w:val="24"/>
          <w:szCs w:val="24"/>
        </w:rPr>
      </w:pPr>
    </w:p>
    <w:p w:rsidR="00C24645" w:rsidRPr="00EB0962" w:rsidRDefault="00C24645" w:rsidP="00C24645">
      <w:pPr>
        <w:spacing w:after="0"/>
        <w:jc w:val="both"/>
        <w:rPr>
          <w:rFonts w:ascii="Times New Roman" w:hAnsi="Times New Roman"/>
          <w:color w:val="000000"/>
          <w:sz w:val="24"/>
          <w:szCs w:val="24"/>
        </w:rPr>
      </w:pPr>
      <w:r w:rsidRPr="00EB0962">
        <w:rPr>
          <w:rFonts w:ascii="Times New Roman" w:hAnsi="Times New Roman"/>
          <w:color w:val="000000"/>
          <w:sz w:val="24"/>
          <w:szCs w:val="24"/>
        </w:rPr>
        <w:t xml:space="preserve">         Güçlü ekonomik ve sosyal yapı</w:t>
      </w:r>
      <w:r>
        <w:rPr>
          <w:rFonts w:ascii="Times New Roman" w:hAnsi="Times New Roman"/>
          <w:color w:val="000000"/>
          <w:sz w:val="24"/>
          <w:szCs w:val="24"/>
        </w:rPr>
        <w:t>ya sahip olmak</w:t>
      </w:r>
      <w:r w:rsidRPr="00EB0962">
        <w:rPr>
          <w:rFonts w:ascii="Times New Roman" w:hAnsi="Times New Roman"/>
          <w:color w:val="000000"/>
          <w:sz w:val="24"/>
          <w:szCs w:val="24"/>
        </w:rPr>
        <w:t>, güçlü bir ülk</w:t>
      </w:r>
      <w:r w:rsidR="00641173">
        <w:rPr>
          <w:rFonts w:ascii="Times New Roman" w:hAnsi="Times New Roman"/>
          <w:color w:val="000000"/>
          <w:sz w:val="24"/>
          <w:szCs w:val="24"/>
        </w:rPr>
        <w:t>e olmanın ve tüm değişkenlere rağmen</w:t>
      </w:r>
      <w:r w:rsidRPr="00EB0962">
        <w:rPr>
          <w:rFonts w:ascii="Times New Roman" w:hAnsi="Times New Roman"/>
          <w:color w:val="000000"/>
          <w:sz w:val="24"/>
          <w:szCs w:val="24"/>
        </w:rPr>
        <w:t xml:space="preserve"> dimdik ayakt</w:t>
      </w:r>
      <w:r w:rsidR="00C87111">
        <w:rPr>
          <w:rFonts w:ascii="Times New Roman" w:hAnsi="Times New Roman"/>
          <w:color w:val="000000"/>
          <w:sz w:val="24"/>
          <w:szCs w:val="24"/>
        </w:rPr>
        <w:t>a durabilmenin vazgeçilmez öğesidir.</w:t>
      </w:r>
      <w:r w:rsidRPr="00EB0962">
        <w:rPr>
          <w:rFonts w:ascii="Times New Roman" w:hAnsi="Times New Roman"/>
          <w:color w:val="000000"/>
          <w:sz w:val="24"/>
          <w:szCs w:val="24"/>
        </w:rPr>
        <w:t xml:space="preserve"> Gelişen</w:t>
      </w:r>
      <w:r w:rsidR="00C87111">
        <w:rPr>
          <w:rFonts w:ascii="Times New Roman" w:hAnsi="Times New Roman"/>
          <w:color w:val="000000"/>
          <w:sz w:val="24"/>
          <w:szCs w:val="24"/>
        </w:rPr>
        <w:t xml:space="preserve"> ülkelerin karakteristik yapısına baktığımızda ;</w:t>
      </w:r>
      <w:r w:rsidR="00641173">
        <w:rPr>
          <w:rFonts w:ascii="Times New Roman" w:hAnsi="Times New Roman"/>
          <w:color w:val="000000"/>
          <w:sz w:val="24"/>
          <w:szCs w:val="24"/>
        </w:rPr>
        <w:t xml:space="preserve"> </w:t>
      </w:r>
      <w:r w:rsidR="00C87111">
        <w:rPr>
          <w:rFonts w:ascii="Times New Roman" w:hAnsi="Times New Roman"/>
          <w:color w:val="000000"/>
          <w:sz w:val="24"/>
          <w:szCs w:val="24"/>
        </w:rPr>
        <w:t>demografik  özelliklerini ve farklılıklarını ,ekonomik ,siyasal jeopolitik yapılarını</w:t>
      </w:r>
      <w:r w:rsidRPr="00EB0962">
        <w:rPr>
          <w:rFonts w:ascii="Times New Roman" w:hAnsi="Times New Roman"/>
          <w:color w:val="000000"/>
          <w:sz w:val="24"/>
          <w:szCs w:val="24"/>
        </w:rPr>
        <w:t xml:space="preserve"> </w:t>
      </w:r>
      <w:r w:rsidR="00C87111">
        <w:rPr>
          <w:rFonts w:ascii="Times New Roman" w:hAnsi="Times New Roman"/>
          <w:color w:val="000000"/>
          <w:sz w:val="24"/>
          <w:szCs w:val="24"/>
        </w:rPr>
        <w:t>hatta eksik ve zayıf yönlerini iyi bilen , imkanlarını dışa bağımlılığı minimize edecek şekilde kullanıp geleceğe ait sağlam ,ilkeli ve gerçekçi planlarının olduğunu görüyoruz.</w:t>
      </w:r>
      <w:r w:rsidR="00641173">
        <w:rPr>
          <w:rFonts w:ascii="Times New Roman" w:hAnsi="Times New Roman"/>
          <w:color w:val="000000"/>
          <w:sz w:val="24"/>
          <w:szCs w:val="24"/>
        </w:rPr>
        <w:t>B</w:t>
      </w:r>
      <w:r w:rsidRPr="00EB0962">
        <w:rPr>
          <w:rFonts w:ascii="Times New Roman" w:hAnsi="Times New Roman"/>
          <w:color w:val="000000"/>
          <w:sz w:val="24"/>
          <w:szCs w:val="24"/>
        </w:rPr>
        <w:t>ilgi ve planlama temellerine dayanan güçlü bir yaşam standardı ve ekonomik yapı; stratejik amaçlar, hedefler ve planlanmış zaman diliminde gerçekleşecek uygulama faaliyetleri ile (STRATEJİK PLAN) oluşabilmektedir.</w:t>
      </w:r>
    </w:p>
    <w:p w:rsidR="00C24645" w:rsidRPr="00EB0962" w:rsidRDefault="00C24645" w:rsidP="00C24645">
      <w:pPr>
        <w:spacing w:after="0"/>
        <w:jc w:val="both"/>
        <w:rPr>
          <w:rFonts w:ascii="Times New Roman" w:hAnsi="Times New Roman"/>
          <w:bCs/>
          <w:color w:val="000000"/>
          <w:sz w:val="24"/>
          <w:szCs w:val="24"/>
        </w:rPr>
      </w:pPr>
      <w:r w:rsidRPr="00EB0962">
        <w:rPr>
          <w:rFonts w:ascii="Times New Roman" w:hAnsi="Times New Roman"/>
          <w:color w:val="000000"/>
          <w:sz w:val="24"/>
          <w:szCs w:val="24"/>
        </w:rPr>
        <w:t>.</w:t>
      </w:r>
    </w:p>
    <w:p w:rsidR="00C24645" w:rsidRDefault="00C24645" w:rsidP="0047547C">
      <w:pPr>
        <w:pStyle w:val="NormalWeb"/>
        <w:shd w:val="clear" w:color="auto" w:fill="FCFDFD"/>
        <w:spacing w:before="0" w:beforeAutospacing="0" w:after="0" w:afterAutospacing="0"/>
        <w:jc w:val="both"/>
        <w:rPr>
          <w:color w:val="000000"/>
          <w:lang w:val="tr-TR"/>
        </w:rPr>
      </w:pPr>
      <w:r>
        <w:rPr>
          <w:color w:val="000000"/>
        </w:rPr>
        <w:t xml:space="preserve">        </w:t>
      </w:r>
      <w:r w:rsidR="0047547C">
        <w:rPr>
          <w:lang w:val="tr-TR"/>
        </w:rPr>
        <w:t xml:space="preserve">Kurumsal kimliği ve sunduğu hizmetlerle; demokratik düşünce yapısı </w:t>
      </w:r>
      <w:r w:rsidR="00D9545B">
        <w:rPr>
          <w:lang w:val="tr-TR"/>
        </w:rPr>
        <w:t xml:space="preserve">ve evrensel değerlere sahip </w:t>
      </w:r>
      <w:r w:rsidR="0047547C">
        <w:rPr>
          <w:lang w:val="tr-TR"/>
        </w:rPr>
        <w:t>kararlı</w:t>
      </w:r>
      <w:r w:rsidR="00D9545B">
        <w:rPr>
          <w:lang w:val="tr-TR"/>
        </w:rPr>
        <w:t xml:space="preserve">, </w:t>
      </w:r>
      <w:r w:rsidR="0047547C">
        <w:rPr>
          <w:lang w:val="tr-TR"/>
        </w:rPr>
        <w:t>inançlı</w:t>
      </w:r>
      <w:r w:rsidR="00D9545B">
        <w:rPr>
          <w:lang w:val="tr-TR"/>
        </w:rPr>
        <w:t xml:space="preserve">, </w:t>
      </w:r>
      <w:r w:rsidR="0047547C">
        <w:rPr>
          <w:lang w:val="tr-TR"/>
        </w:rPr>
        <w:t>ilkeli</w:t>
      </w:r>
      <w:r w:rsidR="00EA1240" w:rsidRPr="0047547C">
        <w:rPr>
          <w:color w:val="777777"/>
          <w:sz w:val="28"/>
          <w:szCs w:val="28"/>
        </w:rPr>
        <w:t xml:space="preserve">, </w:t>
      </w:r>
      <w:r w:rsidRPr="00EB0962">
        <w:rPr>
          <w:bCs/>
          <w:color w:val="000000"/>
        </w:rPr>
        <w:t>çağa uyum sağlamış</w:t>
      </w:r>
      <w:r w:rsidRPr="00EB0962">
        <w:rPr>
          <w:color w:val="000000"/>
        </w:rPr>
        <w:t>, çağı yönlendiren</w:t>
      </w:r>
      <w:r w:rsidR="00EA1240">
        <w:rPr>
          <w:color w:val="000000"/>
        </w:rPr>
        <w:t>,</w:t>
      </w:r>
      <w:r w:rsidRPr="00EB0962">
        <w:rPr>
          <w:color w:val="000000"/>
        </w:rPr>
        <w:t xml:space="preserve"> gençler ye</w:t>
      </w:r>
      <w:r w:rsidR="0047547C">
        <w:rPr>
          <w:color w:val="000000"/>
        </w:rPr>
        <w:t>tiştirmek için kurulan okulumuz</w:t>
      </w:r>
      <w:r w:rsidRPr="00EB0962">
        <w:rPr>
          <w:color w:val="000000"/>
        </w:rPr>
        <w:t xml:space="preserve"> geleceğimizin teminatı olan öğrencilerimizi daha iyi imkânlarla yetişip, düşünce ufku ve yenilikçi ruhu açık Türkiye Cumhuriyetinin çıtasını daha yükseklere taşıyan bireyler olması için öğretmenleri ve idarecileriyle özverili bir şekilde tüm azmimizle çalışmaktayız.</w:t>
      </w:r>
    </w:p>
    <w:p w:rsidR="00B700BD" w:rsidRPr="00B700BD" w:rsidRDefault="00B700BD" w:rsidP="0047547C">
      <w:pPr>
        <w:pStyle w:val="NormalWeb"/>
        <w:shd w:val="clear" w:color="auto" w:fill="FCFDFD"/>
        <w:spacing w:before="0" w:beforeAutospacing="0" w:after="0" w:afterAutospacing="0"/>
        <w:jc w:val="both"/>
        <w:rPr>
          <w:color w:val="777777"/>
          <w:sz w:val="28"/>
          <w:szCs w:val="28"/>
          <w:lang w:val="tr-TR"/>
        </w:rPr>
      </w:pPr>
    </w:p>
    <w:p w:rsidR="00C24645" w:rsidRPr="00EB0962" w:rsidRDefault="00C24645" w:rsidP="00C24645">
      <w:pPr>
        <w:spacing w:after="0"/>
        <w:ind w:firstLine="708"/>
        <w:jc w:val="both"/>
        <w:rPr>
          <w:rFonts w:ascii="Times New Roman" w:hAnsi="Times New Roman"/>
          <w:color w:val="000000"/>
          <w:sz w:val="24"/>
          <w:szCs w:val="24"/>
        </w:rPr>
      </w:pPr>
      <w:r>
        <w:rPr>
          <w:rFonts w:ascii="Times New Roman" w:hAnsi="Times New Roman"/>
          <w:bCs/>
          <w:color w:val="000000"/>
          <w:sz w:val="24"/>
          <w:szCs w:val="24"/>
        </w:rPr>
        <w:t xml:space="preserve">İmam Hatip </w:t>
      </w:r>
      <w:r w:rsidRPr="00EB0962">
        <w:rPr>
          <w:rFonts w:ascii="Times New Roman" w:hAnsi="Times New Roman"/>
          <w:bCs/>
          <w:color w:val="000000"/>
          <w:sz w:val="24"/>
          <w:szCs w:val="24"/>
        </w:rPr>
        <w:t>Ortaokulu</w:t>
      </w:r>
      <w:r w:rsidRPr="00EB0962">
        <w:rPr>
          <w:rFonts w:ascii="Times New Roman" w:hAnsi="Times New Roman"/>
          <w:color w:val="000000"/>
          <w:sz w:val="24"/>
          <w:szCs w:val="24"/>
        </w:rPr>
        <w:t xml:space="preserve"> Stratejik Planı (2015-2019)’da belirtilen amaç ve hedeflere ulaşmamızın okulumuzun gelişme ve kurumsallaşma süreçlerine önemli katkılar sağlayacağına inanmaktayız.</w:t>
      </w:r>
    </w:p>
    <w:p w:rsidR="00C24645" w:rsidRPr="00EB0962" w:rsidRDefault="00C24645" w:rsidP="00C24645">
      <w:pPr>
        <w:spacing w:after="0"/>
        <w:rPr>
          <w:rFonts w:ascii="Times New Roman" w:hAnsi="Times New Roman"/>
          <w:color w:val="000000"/>
          <w:sz w:val="24"/>
          <w:szCs w:val="24"/>
        </w:rPr>
      </w:pPr>
      <w:r w:rsidRPr="00EB0962">
        <w:rPr>
          <w:rFonts w:ascii="Times New Roman" w:hAnsi="Times New Roman"/>
          <w:color w:val="000000"/>
          <w:sz w:val="24"/>
          <w:szCs w:val="24"/>
        </w:rPr>
        <w:t xml:space="preserve">           Planın hazırlanmasında emeği geçen Strateji Yönetim Ekibi’ne; öğretmen, öğrenci ve velilerimize teşekkür ederim.</w:t>
      </w:r>
    </w:p>
    <w:p w:rsidR="00C24645" w:rsidRPr="00EB0962" w:rsidRDefault="00C24645" w:rsidP="00C24645">
      <w:pPr>
        <w:jc w:val="both"/>
        <w:rPr>
          <w:rFonts w:ascii="Times New Roman" w:hAnsi="Times New Roman"/>
          <w:sz w:val="24"/>
          <w:szCs w:val="24"/>
        </w:rPr>
      </w:pPr>
    </w:p>
    <w:p w:rsidR="00EA1240" w:rsidRDefault="00C24645" w:rsidP="00C24645">
      <w:pPr>
        <w:jc w:val="center"/>
        <w:rPr>
          <w:rFonts w:ascii="Times New Roman" w:hAnsi="Times New Roman"/>
          <w:sz w:val="24"/>
          <w:szCs w:val="24"/>
        </w:rPr>
      </w:pPr>
      <w:r w:rsidRPr="00EB0962">
        <w:rPr>
          <w:rFonts w:ascii="Times New Roman" w:hAnsi="Times New Roman"/>
          <w:sz w:val="24"/>
          <w:szCs w:val="24"/>
        </w:rPr>
        <w:t xml:space="preserve">       </w:t>
      </w:r>
      <w:r w:rsidR="00EA1240">
        <w:rPr>
          <w:rFonts w:ascii="Times New Roman" w:hAnsi="Times New Roman"/>
          <w:sz w:val="24"/>
          <w:szCs w:val="24"/>
        </w:rPr>
        <w:t>TOMURCUK DERDİ OLMAYAN AĞAÇ ODUNDUR.</w:t>
      </w:r>
      <w:r w:rsidRPr="00EB0962">
        <w:rPr>
          <w:rFonts w:ascii="Times New Roman" w:hAnsi="Times New Roman"/>
          <w:sz w:val="24"/>
          <w:szCs w:val="24"/>
        </w:rPr>
        <w:t xml:space="preserve">         </w:t>
      </w:r>
    </w:p>
    <w:p w:rsidR="00C24645" w:rsidRPr="00EB0962" w:rsidRDefault="00EA1240" w:rsidP="00C24645">
      <w:pPr>
        <w:jc w:val="center"/>
        <w:rPr>
          <w:rFonts w:ascii="Times New Roman" w:hAnsi="Times New Roman"/>
          <w:sz w:val="24"/>
          <w:szCs w:val="24"/>
        </w:rPr>
      </w:pPr>
      <w:r>
        <w:rPr>
          <w:rFonts w:ascii="Times New Roman" w:hAnsi="Times New Roman"/>
          <w:sz w:val="24"/>
          <w:szCs w:val="24"/>
        </w:rPr>
        <w:t xml:space="preserve">                                                                                                                           </w:t>
      </w:r>
      <w:r w:rsidR="00C24645" w:rsidRPr="00EB0962">
        <w:rPr>
          <w:rFonts w:ascii="Times New Roman" w:hAnsi="Times New Roman"/>
          <w:sz w:val="24"/>
          <w:szCs w:val="24"/>
        </w:rPr>
        <w:t xml:space="preserve">  </w:t>
      </w:r>
      <w:r>
        <w:rPr>
          <w:rFonts w:ascii="Times New Roman" w:hAnsi="Times New Roman"/>
          <w:sz w:val="24"/>
          <w:szCs w:val="24"/>
        </w:rPr>
        <w:t>Sarfiye KEÇECİ</w:t>
      </w:r>
      <w:r w:rsidR="00C24645" w:rsidRPr="00EB0962">
        <w:rPr>
          <w:rFonts w:ascii="Times New Roman" w:hAnsi="Times New Roman"/>
          <w:sz w:val="24"/>
          <w:szCs w:val="24"/>
        </w:rPr>
        <w:t xml:space="preserve">                                                                                                                </w:t>
      </w:r>
      <w:r>
        <w:rPr>
          <w:rFonts w:ascii="Times New Roman" w:hAnsi="Times New Roman"/>
          <w:sz w:val="24"/>
          <w:szCs w:val="24"/>
        </w:rPr>
        <w:t xml:space="preserve">                          </w:t>
      </w:r>
    </w:p>
    <w:p w:rsidR="00C24645" w:rsidRPr="00EB0962" w:rsidRDefault="00C24645" w:rsidP="00C24645">
      <w:pPr>
        <w:jc w:val="center"/>
        <w:rPr>
          <w:rFonts w:ascii="Times New Roman" w:hAnsi="Times New Roman"/>
          <w:b/>
          <w:sz w:val="24"/>
          <w:szCs w:val="24"/>
        </w:rPr>
      </w:pPr>
      <w:r w:rsidRPr="00EB0962">
        <w:rPr>
          <w:rFonts w:ascii="Times New Roman" w:hAnsi="Times New Roman"/>
          <w:sz w:val="24"/>
          <w:szCs w:val="24"/>
        </w:rPr>
        <w:t xml:space="preserve">                                                                                                 </w:t>
      </w:r>
      <w:r w:rsidR="00D9545B">
        <w:rPr>
          <w:rFonts w:ascii="Times New Roman" w:hAnsi="Times New Roman"/>
          <w:sz w:val="24"/>
          <w:szCs w:val="24"/>
        </w:rPr>
        <w:t xml:space="preserve">                            </w:t>
      </w:r>
      <w:r w:rsidRPr="00EB0962">
        <w:rPr>
          <w:rFonts w:ascii="Times New Roman" w:hAnsi="Times New Roman"/>
          <w:sz w:val="24"/>
          <w:szCs w:val="24"/>
        </w:rPr>
        <w:t xml:space="preserve"> </w:t>
      </w:r>
      <w:r w:rsidRPr="00EB0962">
        <w:rPr>
          <w:rFonts w:ascii="Times New Roman" w:hAnsi="Times New Roman"/>
          <w:b/>
          <w:sz w:val="24"/>
          <w:szCs w:val="24"/>
        </w:rPr>
        <w:t>Okul Müdürü</w:t>
      </w:r>
    </w:p>
    <w:p w:rsidR="00C24645" w:rsidRPr="00EB0962" w:rsidRDefault="00C24645" w:rsidP="00C24645">
      <w:pPr>
        <w:jc w:val="both"/>
        <w:rPr>
          <w:rFonts w:ascii="Times New Roman" w:hAnsi="Times New Roman"/>
          <w:b/>
          <w:sz w:val="24"/>
          <w:szCs w:val="24"/>
        </w:rPr>
      </w:pPr>
    </w:p>
    <w:p w:rsidR="00C24645" w:rsidRDefault="00C24645" w:rsidP="002C78EF">
      <w:pPr>
        <w:jc w:val="both"/>
        <w:rPr>
          <w:rFonts w:ascii="Times New Roman" w:hAnsi="Times New Roman"/>
          <w:sz w:val="24"/>
          <w:szCs w:val="24"/>
        </w:rPr>
      </w:pPr>
    </w:p>
    <w:p w:rsidR="00C24645" w:rsidRPr="00EB0962" w:rsidRDefault="00C24645" w:rsidP="00C24645">
      <w:pPr>
        <w:jc w:val="center"/>
        <w:rPr>
          <w:rFonts w:ascii="Times New Roman" w:hAnsi="Times New Roman"/>
          <w:b/>
          <w:sz w:val="24"/>
          <w:szCs w:val="24"/>
        </w:rPr>
      </w:pPr>
    </w:p>
    <w:p w:rsidR="00B523D2" w:rsidRDefault="008F3189" w:rsidP="008F3189">
      <w:pPr>
        <w:rPr>
          <w:rFonts w:ascii="Times New Roman" w:hAnsi="Times New Roman"/>
          <w:b/>
          <w:sz w:val="24"/>
          <w:szCs w:val="24"/>
        </w:rPr>
      </w:pPr>
      <w:r>
        <w:rPr>
          <w:rFonts w:ascii="Times New Roman" w:hAnsi="Times New Roman"/>
          <w:b/>
          <w:sz w:val="24"/>
          <w:szCs w:val="24"/>
        </w:rPr>
        <w:t xml:space="preserve">    </w:t>
      </w:r>
    </w:p>
    <w:p w:rsidR="00B523D2" w:rsidRDefault="00B523D2" w:rsidP="008F3189">
      <w:pPr>
        <w:rPr>
          <w:rFonts w:ascii="Times New Roman" w:hAnsi="Times New Roman"/>
          <w:b/>
          <w:sz w:val="24"/>
          <w:szCs w:val="24"/>
        </w:rPr>
      </w:pPr>
    </w:p>
    <w:p w:rsidR="00B523D2" w:rsidRDefault="00B523D2" w:rsidP="008F3189">
      <w:pPr>
        <w:rPr>
          <w:rFonts w:ascii="Times New Roman" w:hAnsi="Times New Roman"/>
          <w:b/>
          <w:sz w:val="24"/>
          <w:szCs w:val="24"/>
        </w:rPr>
      </w:pPr>
    </w:p>
    <w:p w:rsidR="00A366BA" w:rsidRDefault="008F3189" w:rsidP="008F3189">
      <w:pPr>
        <w:rPr>
          <w:rFonts w:ascii="Times New Roman" w:hAnsi="Times New Roman"/>
          <w:b/>
          <w:sz w:val="24"/>
          <w:szCs w:val="24"/>
        </w:rPr>
      </w:pPr>
      <w:r>
        <w:rPr>
          <w:rFonts w:ascii="Times New Roman" w:hAnsi="Times New Roman"/>
          <w:b/>
          <w:sz w:val="24"/>
          <w:szCs w:val="24"/>
        </w:rPr>
        <w:lastRenderedPageBreak/>
        <w:t xml:space="preserve"> </w:t>
      </w:r>
    </w:p>
    <w:p w:rsidR="00A366BA" w:rsidRDefault="00A366BA" w:rsidP="008F3189">
      <w:pPr>
        <w:rPr>
          <w:rFonts w:ascii="Times New Roman" w:hAnsi="Times New Roman"/>
          <w:b/>
          <w:sz w:val="24"/>
          <w:szCs w:val="24"/>
        </w:rPr>
      </w:pPr>
    </w:p>
    <w:p w:rsidR="00C24645" w:rsidRPr="00EB0962" w:rsidRDefault="008F3189" w:rsidP="008F3189">
      <w:pPr>
        <w:rPr>
          <w:rFonts w:ascii="Times New Roman" w:hAnsi="Times New Roman"/>
          <w:b/>
          <w:sz w:val="24"/>
          <w:szCs w:val="24"/>
        </w:rPr>
      </w:pPr>
      <w:r>
        <w:rPr>
          <w:rFonts w:ascii="Times New Roman" w:hAnsi="Times New Roman"/>
          <w:b/>
          <w:sz w:val="24"/>
          <w:szCs w:val="24"/>
        </w:rPr>
        <w:t xml:space="preserve"> </w:t>
      </w:r>
      <w:r w:rsidR="00C24645" w:rsidRPr="00EB0962">
        <w:rPr>
          <w:rFonts w:ascii="Times New Roman" w:hAnsi="Times New Roman"/>
          <w:b/>
          <w:sz w:val="24"/>
          <w:szCs w:val="24"/>
        </w:rPr>
        <w:t>GİRİŞ</w:t>
      </w:r>
    </w:p>
    <w:p w:rsidR="00C24645" w:rsidRPr="00EB0962" w:rsidRDefault="00C24645" w:rsidP="00C24645">
      <w:pPr>
        <w:pStyle w:val="GvdeMetniGirintisi"/>
        <w:tabs>
          <w:tab w:val="left" w:pos="2160"/>
        </w:tabs>
        <w:ind w:left="0" w:right="482"/>
        <w:jc w:val="both"/>
        <w:rPr>
          <w:rFonts w:ascii="Times New Roman" w:hAnsi="Times New Roman"/>
          <w:sz w:val="24"/>
          <w:szCs w:val="24"/>
        </w:rPr>
      </w:pPr>
      <w:r w:rsidRPr="00EB0962">
        <w:rPr>
          <w:rFonts w:ascii="Times New Roman" w:hAnsi="Times New Roman"/>
          <w:sz w:val="24"/>
          <w:szCs w:val="24"/>
        </w:rPr>
        <w:t xml:space="preserve">       Toplam kalite yönetimi, kalitenin öncelikli olduğu müşteri ve çalışan memnuniyetini öncelik alan, verimliliğin arttırılması, çalışanların bilgilendirilmesini, yetkilendirilmesini ve takım çalışmalarıyla tüm süreçlerin sürekli iyileştirilmesini hedefleyen bir yönetim sürecidir. Eğitim yaşam boyu devam eden bir süreçtir.</w:t>
      </w:r>
      <w:r w:rsidRPr="00AF46F4">
        <w:rPr>
          <w:rStyle w:val="Normal"/>
          <w:rFonts w:ascii="Times New Roman" w:eastAsia="Times New Roman" w:hAnsi="Times New Roman"/>
          <w:snapToGrid w:val="0"/>
          <w:color w:val="000000"/>
          <w:w w:val="0"/>
          <w:sz w:val="0"/>
          <w:szCs w:val="0"/>
          <w:u w:color="000000"/>
          <w:bdr w:val="none" w:sz="0" w:space="0" w:color="000000"/>
          <w:shd w:val="clear" w:color="000000" w:fill="000000"/>
          <w:lang/>
        </w:rPr>
        <w:t xml:space="preserve"> </w:t>
      </w:r>
    </w:p>
    <w:p w:rsidR="00C24645" w:rsidRPr="00EB0962" w:rsidRDefault="00C24645" w:rsidP="00C24645">
      <w:pPr>
        <w:pStyle w:val="GvdeMetniGirintisi"/>
        <w:tabs>
          <w:tab w:val="left" w:pos="2160"/>
        </w:tabs>
        <w:ind w:left="0" w:right="482"/>
        <w:jc w:val="both"/>
        <w:rPr>
          <w:rFonts w:ascii="Times New Roman" w:hAnsi="Times New Roman"/>
          <w:sz w:val="24"/>
          <w:szCs w:val="24"/>
        </w:rPr>
      </w:pPr>
      <w:r w:rsidRPr="00EB0962">
        <w:rPr>
          <w:rFonts w:ascii="Times New Roman" w:hAnsi="Times New Roman"/>
          <w:sz w:val="24"/>
          <w:szCs w:val="24"/>
        </w:rPr>
        <w:t xml:space="preserve">      Dünyamızda yaşanan değişiklikler, gelişmeler okullarda yeniden yapılandırmayı zorunlu kılmaktadır. Okulun işlevi de topluma uyum sağlayan, değiştiren, üreten, paylaşan, sorgulayan bireyler yetiştirmektir. Okul, toplumsal kabul değerleri ve ihtiyaçlarına göre bireyler yetiştirmelidir. Bu da kapsamlı, yapılandırılmış, uygulanabilir, değiştirilebilir, yenilenebilir kurumsal planlılıktan ve sosyal sorumluluktan geçmektedir.</w:t>
      </w:r>
    </w:p>
    <w:p w:rsidR="00C24645" w:rsidRPr="00EB0962" w:rsidRDefault="00C24645" w:rsidP="00C24645">
      <w:pPr>
        <w:pStyle w:val="GvdeMetniGirintisi"/>
        <w:tabs>
          <w:tab w:val="left" w:pos="2160"/>
        </w:tabs>
        <w:ind w:left="0" w:right="482"/>
        <w:jc w:val="both"/>
        <w:rPr>
          <w:rFonts w:ascii="Times New Roman" w:hAnsi="Times New Roman"/>
          <w:sz w:val="24"/>
          <w:szCs w:val="24"/>
        </w:rPr>
      </w:pPr>
      <w:r w:rsidRPr="00EB0962">
        <w:rPr>
          <w:rFonts w:ascii="Times New Roman" w:hAnsi="Times New Roman"/>
          <w:sz w:val="24"/>
          <w:szCs w:val="24"/>
        </w:rPr>
        <w:t xml:space="preserve">      Okullar bu çalışmaları, çalışanların, velilerin öğrencilerin beklentilerine cevap verecek şekilde planlamalıdırlar. Okullar, ekip çalışması, çalışanların motive edilmesi, desteklenmesi, sorumluluk ve yetki verilmesi gibi ilkeleri göz önünde bulundurarak sürekli değişim ve gelişimi başarabileceklerdir.’Hedef Okul’, bulunduğu yeri tespit etmiş, zayıf yönlerini değiştirip iyileştiren, güçlü yönlerini avantaja çeviren, sosyal kulüp ve etkinliklerle bir ‘yaşantı merkezi’ haline dönüştürülen okuldur.</w:t>
      </w:r>
    </w:p>
    <w:p w:rsidR="00C24645" w:rsidRPr="00EB0962" w:rsidRDefault="00C24645" w:rsidP="00C24645">
      <w:pPr>
        <w:pStyle w:val="GvdeMetniGirintisi"/>
        <w:tabs>
          <w:tab w:val="left" w:pos="2160"/>
        </w:tabs>
        <w:ind w:left="0" w:right="482"/>
        <w:jc w:val="both"/>
        <w:rPr>
          <w:rFonts w:ascii="Times New Roman" w:hAnsi="Times New Roman"/>
          <w:sz w:val="24"/>
          <w:szCs w:val="24"/>
        </w:rPr>
      </w:pPr>
      <w:r w:rsidRPr="00EB0962">
        <w:rPr>
          <w:rFonts w:ascii="Times New Roman" w:hAnsi="Times New Roman"/>
          <w:sz w:val="24"/>
          <w:szCs w:val="24"/>
        </w:rPr>
        <w:t xml:space="preserve">     Velilerin bilgi düzeyinin ve katılım oranının yükseltilmesi, planlanan hedeflere ulaşmayı kolaylaştıracaktır. Dünyada ve ülkemizde köklü değişimlerin olduğu; eğitim ile ilgili taleplerde ve eğitim programlarında yaşanan değişimlerin okul ortamına uygun şekilde yansıtılarak çağdaş insan kaynakları ilkesine, hizmet alan kitlenin memnuniyetine ve eğitim bilimi ilkelerine uygun ‘OKUL SİSTEMİ’ kurmak amaçlanmıştır.</w:t>
      </w:r>
    </w:p>
    <w:p w:rsidR="00C24645" w:rsidRPr="00EB0962" w:rsidRDefault="00C24645" w:rsidP="00C24645">
      <w:pPr>
        <w:jc w:val="both"/>
        <w:rPr>
          <w:rFonts w:ascii="Times New Roman" w:hAnsi="Times New Roman"/>
          <w:sz w:val="24"/>
          <w:szCs w:val="24"/>
        </w:rPr>
      </w:pPr>
      <w:r w:rsidRPr="00EB0962">
        <w:rPr>
          <w:rFonts w:ascii="Times New Roman" w:hAnsi="Times New Roman"/>
          <w:sz w:val="24"/>
          <w:szCs w:val="24"/>
        </w:rPr>
        <w:t xml:space="preserve">                                                                   </w:t>
      </w:r>
    </w:p>
    <w:p w:rsidR="00C24645" w:rsidRPr="00EB0962" w:rsidRDefault="00C24645" w:rsidP="00C24645">
      <w:pPr>
        <w:jc w:val="center"/>
        <w:rPr>
          <w:rFonts w:ascii="Times New Roman" w:hAnsi="Times New Roman"/>
          <w:b/>
          <w:sz w:val="24"/>
          <w:szCs w:val="24"/>
        </w:rPr>
      </w:pPr>
      <w:r>
        <w:rPr>
          <w:rFonts w:ascii="Times New Roman" w:hAnsi="Times New Roman"/>
          <w:sz w:val="24"/>
          <w:szCs w:val="24"/>
        </w:rPr>
        <w:t xml:space="preserve">                                                                         </w:t>
      </w:r>
      <w:r>
        <w:rPr>
          <w:rFonts w:ascii="Times New Roman" w:hAnsi="Times New Roman"/>
          <w:b/>
          <w:sz w:val="24"/>
          <w:szCs w:val="24"/>
        </w:rPr>
        <w:t xml:space="preserve">Kozcağız İmam Hatip </w:t>
      </w:r>
      <w:r w:rsidRPr="00EB0962">
        <w:rPr>
          <w:rFonts w:ascii="Times New Roman" w:hAnsi="Times New Roman"/>
          <w:b/>
          <w:sz w:val="24"/>
          <w:szCs w:val="24"/>
        </w:rPr>
        <w:t xml:space="preserve">Ortaokulu </w:t>
      </w:r>
    </w:p>
    <w:p w:rsidR="001637FB" w:rsidRPr="00EB0962" w:rsidRDefault="001637FB" w:rsidP="001637FB">
      <w:pPr>
        <w:jc w:val="center"/>
        <w:rPr>
          <w:rFonts w:ascii="Times New Roman" w:hAnsi="Times New Roman"/>
          <w:b/>
          <w:sz w:val="24"/>
          <w:szCs w:val="24"/>
        </w:rPr>
      </w:pPr>
      <w:r>
        <w:rPr>
          <w:rFonts w:ascii="Times New Roman" w:hAnsi="Times New Roman"/>
          <w:b/>
          <w:sz w:val="24"/>
          <w:szCs w:val="24"/>
        </w:rPr>
        <w:t xml:space="preserve">                                                                        </w:t>
      </w:r>
      <w:r w:rsidRPr="00EB0962">
        <w:rPr>
          <w:rFonts w:ascii="Times New Roman" w:hAnsi="Times New Roman"/>
          <w:b/>
          <w:sz w:val="24"/>
          <w:szCs w:val="24"/>
        </w:rPr>
        <w:t>Stratejik Plan Hazırlama Ekibi</w:t>
      </w:r>
    </w:p>
    <w:p w:rsidR="00C24645" w:rsidRDefault="00C24645" w:rsidP="002C78EF">
      <w:pPr>
        <w:jc w:val="both"/>
        <w:rPr>
          <w:rFonts w:ascii="Times New Roman" w:hAnsi="Times New Roman"/>
          <w:sz w:val="24"/>
          <w:szCs w:val="24"/>
        </w:rPr>
      </w:pPr>
    </w:p>
    <w:p w:rsidR="00C24645" w:rsidRDefault="00C24645" w:rsidP="002C78EF">
      <w:pPr>
        <w:jc w:val="both"/>
        <w:rPr>
          <w:rFonts w:ascii="Times New Roman" w:hAnsi="Times New Roman"/>
          <w:sz w:val="24"/>
          <w:szCs w:val="24"/>
        </w:rPr>
      </w:pPr>
    </w:p>
    <w:p w:rsidR="00C24645" w:rsidRDefault="00C24645" w:rsidP="002C78EF">
      <w:pPr>
        <w:jc w:val="both"/>
        <w:rPr>
          <w:rFonts w:ascii="Times New Roman" w:hAnsi="Times New Roman"/>
          <w:sz w:val="24"/>
          <w:szCs w:val="24"/>
        </w:rPr>
      </w:pPr>
    </w:p>
    <w:p w:rsidR="00C24645" w:rsidRDefault="00C24645" w:rsidP="002C78EF">
      <w:pPr>
        <w:jc w:val="both"/>
        <w:rPr>
          <w:rFonts w:ascii="Times New Roman" w:hAnsi="Times New Roman"/>
          <w:sz w:val="24"/>
          <w:szCs w:val="24"/>
        </w:rPr>
      </w:pPr>
    </w:p>
    <w:p w:rsidR="00C24645" w:rsidRDefault="00C24645" w:rsidP="002C78EF">
      <w:pPr>
        <w:jc w:val="both"/>
        <w:rPr>
          <w:rFonts w:ascii="Times New Roman" w:hAnsi="Times New Roman"/>
          <w:sz w:val="24"/>
          <w:szCs w:val="24"/>
        </w:rPr>
      </w:pPr>
    </w:p>
    <w:p w:rsidR="00BD1ECA" w:rsidRDefault="00BD1ECA" w:rsidP="002C78EF">
      <w:pPr>
        <w:jc w:val="both"/>
        <w:rPr>
          <w:rFonts w:ascii="Times New Roman" w:hAnsi="Times New Roman"/>
          <w:sz w:val="24"/>
          <w:szCs w:val="24"/>
        </w:rPr>
      </w:pPr>
    </w:p>
    <w:p w:rsidR="00BD1ECA" w:rsidRDefault="00BD1ECA" w:rsidP="002C78EF">
      <w:pPr>
        <w:jc w:val="both"/>
        <w:rPr>
          <w:rFonts w:ascii="Times New Roman" w:hAnsi="Times New Roman"/>
          <w:sz w:val="24"/>
          <w:szCs w:val="24"/>
        </w:rPr>
      </w:pPr>
    </w:p>
    <w:p w:rsidR="00BD1ECA" w:rsidRDefault="00BD1ECA" w:rsidP="002C78EF">
      <w:pPr>
        <w:jc w:val="both"/>
        <w:rPr>
          <w:rFonts w:ascii="Times New Roman" w:hAnsi="Times New Roman"/>
          <w:sz w:val="24"/>
          <w:szCs w:val="24"/>
        </w:rPr>
      </w:pPr>
    </w:p>
    <w:p w:rsidR="00BD1ECA" w:rsidRDefault="00BD1ECA" w:rsidP="002C78EF">
      <w:pPr>
        <w:jc w:val="both"/>
        <w:rPr>
          <w:rFonts w:ascii="Times New Roman" w:hAnsi="Times New Roman"/>
          <w:sz w:val="24"/>
          <w:szCs w:val="24"/>
        </w:rPr>
      </w:pPr>
    </w:p>
    <w:p w:rsidR="00BD1ECA" w:rsidRDefault="00BD1ECA" w:rsidP="002C78EF">
      <w:pPr>
        <w:jc w:val="both"/>
        <w:rPr>
          <w:rFonts w:ascii="Times New Roman" w:hAnsi="Times New Roman"/>
          <w:sz w:val="24"/>
          <w:szCs w:val="24"/>
        </w:rPr>
      </w:pPr>
    </w:p>
    <w:p w:rsidR="00BD1ECA" w:rsidRDefault="00BD1ECA" w:rsidP="002C78EF">
      <w:pPr>
        <w:jc w:val="both"/>
        <w:rPr>
          <w:rFonts w:ascii="Times New Roman" w:hAnsi="Times New Roman"/>
          <w:sz w:val="24"/>
          <w:szCs w:val="24"/>
        </w:rPr>
      </w:pPr>
    </w:p>
    <w:p w:rsidR="00BD1ECA" w:rsidRDefault="00BD1ECA" w:rsidP="002C78EF">
      <w:pPr>
        <w:jc w:val="both"/>
        <w:rPr>
          <w:rFonts w:ascii="Times New Roman" w:hAnsi="Times New Roman"/>
          <w:sz w:val="24"/>
          <w:szCs w:val="24"/>
        </w:rPr>
      </w:pPr>
    </w:p>
    <w:p w:rsidR="00FC48C8" w:rsidRDefault="00FC48C8" w:rsidP="002C78EF">
      <w:pPr>
        <w:jc w:val="both"/>
        <w:rPr>
          <w:rFonts w:ascii="Times New Roman" w:hAnsi="Times New Roman"/>
          <w:sz w:val="24"/>
          <w:szCs w:val="24"/>
        </w:rPr>
      </w:pPr>
    </w:p>
    <w:p w:rsidR="00FC48C8" w:rsidRDefault="00FC48C8" w:rsidP="002C78EF">
      <w:pPr>
        <w:jc w:val="both"/>
        <w:rPr>
          <w:rFonts w:ascii="Times New Roman" w:hAnsi="Times New Roman"/>
          <w:sz w:val="24"/>
          <w:szCs w:val="24"/>
        </w:rPr>
      </w:pPr>
    </w:p>
    <w:tbl>
      <w:tblPr>
        <w:tblW w:w="4817" w:type="pct"/>
        <w:tblBorders>
          <w:top w:val="single" w:sz="8" w:space="0" w:color="C0504D"/>
          <w:left w:val="single" w:sz="8" w:space="0" w:color="C0504D"/>
          <w:bottom w:val="single" w:sz="8" w:space="0" w:color="C0504D"/>
          <w:right w:val="single" w:sz="8" w:space="0" w:color="C0504D"/>
        </w:tblBorders>
        <w:tblLook w:val="01E0"/>
      </w:tblPr>
      <w:tblGrid>
        <w:gridCol w:w="251"/>
        <w:gridCol w:w="145"/>
        <w:gridCol w:w="143"/>
        <w:gridCol w:w="8103"/>
        <w:gridCol w:w="636"/>
        <w:gridCol w:w="626"/>
      </w:tblGrid>
      <w:tr w:rsidR="00FC48C8" w:rsidRPr="00AD0316" w:rsidTr="00710AA4">
        <w:trPr>
          <w:trHeight w:val="757"/>
        </w:trPr>
        <w:tc>
          <w:tcPr>
            <w:tcW w:w="4363" w:type="pct"/>
            <w:gridSpan w:val="4"/>
            <w:shd w:val="clear" w:color="auto" w:fill="76923C"/>
          </w:tcPr>
          <w:p w:rsidR="00FC48C8" w:rsidRPr="00AE0AB5" w:rsidRDefault="00FC48C8" w:rsidP="00D75779">
            <w:pPr>
              <w:spacing w:after="0" w:line="240" w:lineRule="auto"/>
              <w:jc w:val="both"/>
              <w:rPr>
                <w:b/>
                <w:bCs/>
                <w:color w:val="FFFFFF"/>
              </w:rPr>
            </w:pPr>
            <w:r w:rsidRPr="00AE0AB5">
              <w:rPr>
                <w:b/>
                <w:bCs/>
                <w:color w:val="FFFFFF"/>
              </w:rPr>
              <w:t>İÇİNDEKİLER</w:t>
            </w:r>
          </w:p>
        </w:tc>
        <w:tc>
          <w:tcPr>
            <w:tcW w:w="637" w:type="pct"/>
            <w:gridSpan w:val="2"/>
            <w:shd w:val="clear" w:color="auto" w:fill="76923C"/>
          </w:tcPr>
          <w:p w:rsidR="00FC48C8" w:rsidRPr="00AE0AB5" w:rsidRDefault="00FC48C8" w:rsidP="00D75779">
            <w:pPr>
              <w:spacing w:after="0" w:line="240" w:lineRule="auto"/>
              <w:jc w:val="both"/>
              <w:rPr>
                <w:b/>
                <w:bCs/>
                <w:color w:val="FFFFFF"/>
              </w:rPr>
            </w:pPr>
            <w:r w:rsidRPr="00AE0AB5">
              <w:rPr>
                <w:b/>
                <w:bCs/>
                <w:color w:val="FFFFFF"/>
              </w:rPr>
              <w:t>SAYFA NO</w:t>
            </w:r>
          </w:p>
        </w:tc>
      </w:tr>
      <w:tr w:rsidR="00D75779" w:rsidRPr="00AD0316" w:rsidTr="00D75779">
        <w:trPr>
          <w:trHeight w:val="372"/>
        </w:trPr>
        <w:tc>
          <w:tcPr>
            <w:tcW w:w="4363" w:type="pct"/>
            <w:gridSpan w:val="4"/>
            <w:tcBorders>
              <w:top w:val="single" w:sz="8" w:space="0" w:color="C0504D"/>
              <w:left w:val="single" w:sz="8" w:space="0" w:color="C0504D"/>
              <w:bottom w:val="single" w:sz="8" w:space="0" w:color="C0504D"/>
            </w:tcBorders>
          </w:tcPr>
          <w:p w:rsidR="00D75779" w:rsidRPr="00AE0AB5" w:rsidRDefault="00D75779" w:rsidP="00D75779">
            <w:pPr>
              <w:spacing w:after="0" w:line="240" w:lineRule="auto"/>
              <w:jc w:val="both"/>
              <w:rPr>
                <w:b/>
                <w:bCs/>
              </w:rPr>
            </w:pPr>
            <w:r w:rsidRPr="00AE0AB5">
              <w:rPr>
                <w:b/>
                <w:bCs/>
              </w:rPr>
              <w:t>SUNUŞ</w:t>
            </w:r>
          </w:p>
        </w:tc>
        <w:tc>
          <w:tcPr>
            <w:tcW w:w="321" w:type="pct"/>
            <w:tcBorders>
              <w:top w:val="single" w:sz="8" w:space="0" w:color="C0504D"/>
              <w:bottom w:val="single" w:sz="8" w:space="0" w:color="C0504D"/>
              <w:right w:val="single" w:sz="4" w:space="0" w:color="auto"/>
            </w:tcBorders>
          </w:tcPr>
          <w:p w:rsidR="00D75779" w:rsidRPr="00AE0AB5" w:rsidRDefault="00D75779" w:rsidP="00D75779">
            <w:pPr>
              <w:spacing w:after="0" w:line="240" w:lineRule="auto"/>
              <w:jc w:val="both"/>
              <w:rPr>
                <w:b/>
                <w:bCs/>
              </w:rPr>
            </w:pPr>
          </w:p>
        </w:tc>
        <w:tc>
          <w:tcPr>
            <w:tcW w:w="316" w:type="pct"/>
            <w:tcBorders>
              <w:top w:val="single" w:sz="8" w:space="0" w:color="C0504D"/>
              <w:left w:val="single" w:sz="4" w:space="0" w:color="auto"/>
              <w:bottom w:val="single" w:sz="8" w:space="0" w:color="C0504D"/>
              <w:right w:val="single" w:sz="8" w:space="0" w:color="C0504D"/>
            </w:tcBorders>
          </w:tcPr>
          <w:p w:rsidR="00D75779" w:rsidRPr="00AE0AB5" w:rsidRDefault="00D75779" w:rsidP="00D75779">
            <w:pPr>
              <w:spacing w:after="0" w:line="240" w:lineRule="auto"/>
              <w:jc w:val="both"/>
              <w:rPr>
                <w:b/>
                <w:bCs/>
              </w:rPr>
            </w:pPr>
          </w:p>
        </w:tc>
      </w:tr>
      <w:tr w:rsidR="00D75779" w:rsidRPr="00AD0316" w:rsidTr="00D75779">
        <w:trPr>
          <w:trHeight w:val="372"/>
        </w:trPr>
        <w:tc>
          <w:tcPr>
            <w:tcW w:w="4363" w:type="pct"/>
            <w:gridSpan w:val="4"/>
          </w:tcPr>
          <w:p w:rsidR="00D75779" w:rsidRPr="00AE0AB5" w:rsidRDefault="00D75779" w:rsidP="00D75779">
            <w:pPr>
              <w:spacing w:after="0" w:line="240" w:lineRule="auto"/>
              <w:jc w:val="both"/>
              <w:rPr>
                <w:b/>
                <w:bCs/>
              </w:rPr>
            </w:pPr>
            <w:r w:rsidRPr="00AE0AB5">
              <w:rPr>
                <w:b/>
                <w:bCs/>
              </w:rPr>
              <w:t>GİRİŞ</w:t>
            </w:r>
          </w:p>
        </w:tc>
        <w:tc>
          <w:tcPr>
            <w:tcW w:w="321" w:type="pct"/>
            <w:tcBorders>
              <w:right w:val="single" w:sz="4" w:space="0" w:color="auto"/>
            </w:tcBorders>
          </w:tcPr>
          <w:p w:rsidR="00D75779" w:rsidRPr="00AE0AB5" w:rsidRDefault="00D75779" w:rsidP="00D75779">
            <w:pPr>
              <w:spacing w:after="0" w:line="240" w:lineRule="auto"/>
              <w:jc w:val="both"/>
              <w:rPr>
                <w:b/>
                <w:bCs/>
              </w:rPr>
            </w:pPr>
          </w:p>
        </w:tc>
        <w:tc>
          <w:tcPr>
            <w:tcW w:w="316" w:type="pct"/>
            <w:tcBorders>
              <w:left w:val="single" w:sz="4" w:space="0" w:color="auto"/>
            </w:tcBorders>
          </w:tcPr>
          <w:p w:rsidR="00D75779" w:rsidRPr="00AE0AB5" w:rsidRDefault="00D75779" w:rsidP="00D75779">
            <w:pPr>
              <w:spacing w:after="0" w:line="240" w:lineRule="auto"/>
              <w:jc w:val="both"/>
              <w:rPr>
                <w:b/>
                <w:bCs/>
              </w:rPr>
            </w:pPr>
          </w:p>
        </w:tc>
      </w:tr>
      <w:tr w:rsidR="00D75779" w:rsidRPr="00AD0316" w:rsidTr="00D75779">
        <w:trPr>
          <w:trHeight w:val="416"/>
        </w:trPr>
        <w:tc>
          <w:tcPr>
            <w:tcW w:w="4363" w:type="pct"/>
            <w:gridSpan w:val="4"/>
            <w:tcBorders>
              <w:top w:val="single" w:sz="8" w:space="0" w:color="C0504D"/>
              <w:left w:val="single" w:sz="8" w:space="0" w:color="C0504D"/>
              <w:bottom w:val="single" w:sz="8" w:space="0" w:color="C0504D"/>
            </w:tcBorders>
          </w:tcPr>
          <w:p w:rsidR="00D75779" w:rsidRPr="00AE0AB5" w:rsidRDefault="00D75779" w:rsidP="00D75779">
            <w:pPr>
              <w:spacing w:after="0" w:line="240" w:lineRule="auto"/>
              <w:jc w:val="both"/>
              <w:rPr>
                <w:b/>
                <w:bCs/>
              </w:rPr>
            </w:pPr>
            <w:r w:rsidRPr="00AE0AB5">
              <w:rPr>
                <w:b/>
                <w:bCs/>
              </w:rPr>
              <w:t xml:space="preserve">BİRİNCİ BÖLÜM </w:t>
            </w:r>
            <w:r>
              <w:rPr>
                <w:b/>
                <w:bCs/>
              </w:rPr>
              <w:t>KOZCAĞIZ İMAM HATİP ORTAOKULU</w:t>
            </w:r>
            <w:r w:rsidRPr="00AE0AB5">
              <w:rPr>
                <w:b/>
                <w:bCs/>
              </w:rPr>
              <w:t xml:space="preserve"> STRATEJİK PLANLAMA SÜRECİ</w:t>
            </w:r>
          </w:p>
        </w:tc>
        <w:tc>
          <w:tcPr>
            <w:tcW w:w="321" w:type="pct"/>
            <w:tcBorders>
              <w:top w:val="single" w:sz="8" w:space="0" w:color="C0504D"/>
              <w:bottom w:val="single" w:sz="8" w:space="0" w:color="C0504D"/>
              <w:right w:val="single" w:sz="4" w:space="0" w:color="auto"/>
            </w:tcBorders>
          </w:tcPr>
          <w:p w:rsidR="00D75779" w:rsidRPr="00AE0AB5" w:rsidRDefault="00D75779" w:rsidP="00D75779">
            <w:pPr>
              <w:spacing w:after="0" w:line="240" w:lineRule="auto"/>
              <w:jc w:val="both"/>
              <w:rPr>
                <w:b/>
                <w:bCs/>
              </w:rPr>
            </w:pPr>
          </w:p>
        </w:tc>
        <w:tc>
          <w:tcPr>
            <w:tcW w:w="316" w:type="pct"/>
            <w:tcBorders>
              <w:top w:val="single" w:sz="8" w:space="0" w:color="C0504D"/>
              <w:left w:val="single" w:sz="4" w:space="0" w:color="auto"/>
              <w:bottom w:val="single" w:sz="8" w:space="0" w:color="C0504D"/>
              <w:right w:val="single" w:sz="8" w:space="0" w:color="C0504D"/>
            </w:tcBorders>
          </w:tcPr>
          <w:p w:rsidR="00D75779" w:rsidRPr="00AE0AB5" w:rsidRDefault="00D75779" w:rsidP="00D75779">
            <w:pPr>
              <w:spacing w:after="0" w:line="240" w:lineRule="auto"/>
              <w:jc w:val="both"/>
              <w:rPr>
                <w:b/>
                <w:bCs/>
              </w:rPr>
            </w:pPr>
          </w:p>
        </w:tc>
      </w:tr>
      <w:tr w:rsidR="00D75779" w:rsidRPr="00AD0316" w:rsidTr="00D75779">
        <w:trPr>
          <w:trHeight w:val="409"/>
        </w:trPr>
        <w:tc>
          <w:tcPr>
            <w:tcW w:w="4363" w:type="pct"/>
            <w:gridSpan w:val="4"/>
          </w:tcPr>
          <w:p w:rsidR="00D75779" w:rsidRPr="00074FD8" w:rsidRDefault="00D75779" w:rsidP="00D75779">
            <w:pPr>
              <w:spacing w:after="0" w:line="240" w:lineRule="auto"/>
              <w:jc w:val="both"/>
              <w:rPr>
                <w:bCs/>
              </w:rPr>
            </w:pPr>
            <w:r w:rsidRPr="00074FD8">
              <w:rPr>
                <w:bCs/>
              </w:rPr>
              <w:t xml:space="preserve">         Yasal Çerçeve</w:t>
            </w:r>
          </w:p>
        </w:tc>
        <w:tc>
          <w:tcPr>
            <w:tcW w:w="321" w:type="pct"/>
            <w:tcBorders>
              <w:right w:val="single" w:sz="4" w:space="0" w:color="auto"/>
            </w:tcBorders>
          </w:tcPr>
          <w:p w:rsidR="00D75779" w:rsidRPr="00AE0AB5" w:rsidRDefault="00D75779" w:rsidP="00D75779">
            <w:pPr>
              <w:spacing w:after="0" w:line="240" w:lineRule="auto"/>
              <w:jc w:val="both"/>
              <w:rPr>
                <w:b/>
                <w:bCs/>
              </w:rPr>
            </w:pPr>
          </w:p>
        </w:tc>
        <w:tc>
          <w:tcPr>
            <w:tcW w:w="316" w:type="pct"/>
            <w:tcBorders>
              <w:left w:val="single" w:sz="4" w:space="0" w:color="auto"/>
            </w:tcBorders>
          </w:tcPr>
          <w:p w:rsidR="00D75779" w:rsidRPr="00AE0AB5" w:rsidRDefault="00D75779" w:rsidP="00D75779">
            <w:pPr>
              <w:spacing w:after="0" w:line="240" w:lineRule="auto"/>
              <w:jc w:val="both"/>
              <w:rPr>
                <w:b/>
                <w:bCs/>
              </w:rPr>
            </w:pPr>
          </w:p>
        </w:tc>
      </w:tr>
      <w:tr w:rsidR="00D75779" w:rsidRPr="00AD0316" w:rsidTr="00D75779">
        <w:trPr>
          <w:trHeight w:val="465"/>
        </w:trPr>
        <w:tc>
          <w:tcPr>
            <w:tcW w:w="4363" w:type="pct"/>
            <w:gridSpan w:val="4"/>
            <w:tcBorders>
              <w:top w:val="single" w:sz="8" w:space="0" w:color="C0504D"/>
              <w:left w:val="single" w:sz="8" w:space="0" w:color="C0504D"/>
              <w:bottom w:val="single" w:sz="8" w:space="0" w:color="C0504D"/>
            </w:tcBorders>
          </w:tcPr>
          <w:p w:rsidR="00D75779" w:rsidRPr="00074FD8" w:rsidRDefault="00D75779" w:rsidP="00D75779">
            <w:pPr>
              <w:spacing w:after="0" w:line="240" w:lineRule="auto"/>
              <w:jc w:val="both"/>
              <w:rPr>
                <w:bCs/>
              </w:rPr>
            </w:pPr>
            <w:r w:rsidRPr="00074FD8">
              <w:rPr>
                <w:bCs/>
              </w:rPr>
              <w:t xml:space="preserve">         Stratejik Planlama Çalışmaları</w:t>
            </w:r>
          </w:p>
        </w:tc>
        <w:tc>
          <w:tcPr>
            <w:tcW w:w="321" w:type="pct"/>
            <w:tcBorders>
              <w:top w:val="single" w:sz="8" w:space="0" w:color="C0504D"/>
              <w:bottom w:val="single" w:sz="8" w:space="0" w:color="C0504D"/>
              <w:right w:val="single" w:sz="4" w:space="0" w:color="auto"/>
            </w:tcBorders>
          </w:tcPr>
          <w:p w:rsidR="00D75779" w:rsidRPr="00AE0AB5" w:rsidRDefault="00D75779" w:rsidP="00D75779">
            <w:pPr>
              <w:spacing w:after="0" w:line="240" w:lineRule="auto"/>
              <w:jc w:val="both"/>
              <w:rPr>
                <w:b/>
                <w:bCs/>
              </w:rPr>
            </w:pPr>
          </w:p>
        </w:tc>
        <w:tc>
          <w:tcPr>
            <w:tcW w:w="316" w:type="pct"/>
            <w:tcBorders>
              <w:top w:val="single" w:sz="8" w:space="0" w:color="C0504D"/>
              <w:left w:val="single" w:sz="4" w:space="0" w:color="auto"/>
              <w:bottom w:val="single" w:sz="8" w:space="0" w:color="C0504D"/>
              <w:right w:val="single" w:sz="8" w:space="0" w:color="C0504D"/>
            </w:tcBorders>
          </w:tcPr>
          <w:p w:rsidR="00D75779" w:rsidRPr="00AE0AB5" w:rsidRDefault="00D75779" w:rsidP="00D75779">
            <w:pPr>
              <w:spacing w:after="0" w:line="240" w:lineRule="auto"/>
              <w:jc w:val="both"/>
              <w:rPr>
                <w:b/>
                <w:bCs/>
              </w:rPr>
            </w:pPr>
          </w:p>
        </w:tc>
      </w:tr>
      <w:tr w:rsidR="00D75779" w:rsidRPr="00AD0316" w:rsidTr="00D75779">
        <w:trPr>
          <w:trHeight w:val="409"/>
        </w:trPr>
        <w:tc>
          <w:tcPr>
            <w:tcW w:w="4363" w:type="pct"/>
            <w:gridSpan w:val="4"/>
          </w:tcPr>
          <w:p w:rsidR="00D75779" w:rsidRPr="00AE0AB5" w:rsidRDefault="00D75779" w:rsidP="00D75779">
            <w:pPr>
              <w:spacing w:after="0" w:line="240" w:lineRule="auto"/>
              <w:jc w:val="both"/>
              <w:rPr>
                <w:b/>
                <w:bCs/>
              </w:rPr>
            </w:pPr>
            <w:r w:rsidRPr="00AE0AB5">
              <w:rPr>
                <w:b/>
                <w:bCs/>
              </w:rPr>
              <w:t>İKİNCİ BÖLÜM: MEVCUT DURUM ANALİZİ</w:t>
            </w:r>
          </w:p>
        </w:tc>
        <w:tc>
          <w:tcPr>
            <w:tcW w:w="321" w:type="pct"/>
            <w:tcBorders>
              <w:right w:val="single" w:sz="4" w:space="0" w:color="auto"/>
            </w:tcBorders>
          </w:tcPr>
          <w:p w:rsidR="00D75779" w:rsidRPr="00AE0AB5" w:rsidRDefault="00D75779" w:rsidP="00D75779">
            <w:pPr>
              <w:spacing w:after="0" w:line="240" w:lineRule="auto"/>
              <w:jc w:val="both"/>
              <w:rPr>
                <w:b/>
                <w:bCs/>
              </w:rPr>
            </w:pPr>
          </w:p>
        </w:tc>
        <w:tc>
          <w:tcPr>
            <w:tcW w:w="316" w:type="pct"/>
            <w:tcBorders>
              <w:left w:val="single" w:sz="4" w:space="0" w:color="auto"/>
            </w:tcBorders>
          </w:tcPr>
          <w:p w:rsidR="00D75779" w:rsidRPr="00AE0AB5" w:rsidRDefault="00D75779" w:rsidP="00D75779">
            <w:pPr>
              <w:spacing w:after="0" w:line="240" w:lineRule="auto"/>
              <w:jc w:val="both"/>
              <w:rPr>
                <w:b/>
                <w:bCs/>
              </w:rPr>
            </w:pPr>
          </w:p>
        </w:tc>
      </w:tr>
      <w:tr w:rsidR="00D75779" w:rsidRPr="00AD0316" w:rsidTr="00D75779">
        <w:trPr>
          <w:trHeight w:val="409"/>
        </w:trPr>
        <w:tc>
          <w:tcPr>
            <w:tcW w:w="272" w:type="pct"/>
            <w:gridSpan w:val="3"/>
            <w:tcBorders>
              <w:top w:val="single" w:sz="8" w:space="0" w:color="C0504D"/>
              <w:left w:val="single" w:sz="8" w:space="0" w:color="C0504D"/>
              <w:bottom w:val="single" w:sz="8" w:space="0" w:color="C0504D"/>
            </w:tcBorders>
          </w:tcPr>
          <w:p w:rsidR="00D75779" w:rsidRPr="00AE0AB5" w:rsidRDefault="00D75779" w:rsidP="00D75779">
            <w:pPr>
              <w:spacing w:after="0" w:line="240" w:lineRule="auto"/>
              <w:jc w:val="both"/>
              <w:rPr>
                <w:b/>
                <w:bCs/>
              </w:rPr>
            </w:pPr>
            <w:r w:rsidRPr="00AE0AB5">
              <w:rPr>
                <w:b/>
                <w:bCs/>
              </w:rPr>
              <w:t>1.</w:t>
            </w:r>
          </w:p>
        </w:tc>
        <w:tc>
          <w:tcPr>
            <w:tcW w:w="4091" w:type="pct"/>
            <w:tcBorders>
              <w:top w:val="single" w:sz="8" w:space="0" w:color="C0504D"/>
              <w:bottom w:val="single" w:sz="8" w:space="0" w:color="C0504D"/>
            </w:tcBorders>
          </w:tcPr>
          <w:p w:rsidR="00D75779" w:rsidRPr="00AD0316" w:rsidRDefault="00D75779" w:rsidP="00D75779">
            <w:pPr>
              <w:spacing w:after="0" w:line="240" w:lineRule="auto"/>
              <w:jc w:val="both"/>
            </w:pPr>
            <w:r>
              <w:t>Tarihi</w:t>
            </w:r>
            <w:r w:rsidRPr="00AD0316">
              <w:t xml:space="preserve"> Gelişim</w:t>
            </w:r>
          </w:p>
        </w:tc>
        <w:tc>
          <w:tcPr>
            <w:tcW w:w="321" w:type="pct"/>
            <w:tcBorders>
              <w:top w:val="single" w:sz="8" w:space="0" w:color="C0504D"/>
              <w:bottom w:val="single" w:sz="8" w:space="0" w:color="C0504D"/>
              <w:right w:val="single" w:sz="4" w:space="0" w:color="auto"/>
            </w:tcBorders>
          </w:tcPr>
          <w:p w:rsidR="00D75779" w:rsidRPr="00AE0AB5" w:rsidRDefault="00D75779" w:rsidP="00D75779">
            <w:pPr>
              <w:spacing w:after="0" w:line="240" w:lineRule="auto"/>
              <w:jc w:val="both"/>
              <w:rPr>
                <w:b/>
                <w:bCs/>
              </w:rPr>
            </w:pPr>
          </w:p>
        </w:tc>
        <w:tc>
          <w:tcPr>
            <w:tcW w:w="316" w:type="pct"/>
            <w:tcBorders>
              <w:top w:val="single" w:sz="8" w:space="0" w:color="C0504D"/>
              <w:left w:val="single" w:sz="4" w:space="0" w:color="auto"/>
              <w:bottom w:val="single" w:sz="8" w:space="0" w:color="C0504D"/>
              <w:right w:val="single" w:sz="8" w:space="0" w:color="C0504D"/>
            </w:tcBorders>
          </w:tcPr>
          <w:p w:rsidR="00D75779" w:rsidRPr="00AE0AB5" w:rsidRDefault="00D75779" w:rsidP="00D75779">
            <w:pPr>
              <w:spacing w:after="0" w:line="240" w:lineRule="auto"/>
              <w:jc w:val="both"/>
              <w:rPr>
                <w:b/>
                <w:bCs/>
              </w:rPr>
            </w:pPr>
          </w:p>
        </w:tc>
      </w:tr>
      <w:tr w:rsidR="00D75779" w:rsidRPr="00AD0316" w:rsidTr="00D75779">
        <w:trPr>
          <w:trHeight w:val="372"/>
        </w:trPr>
        <w:tc>
          <w:tcPr>
            <w:tcW w:w="272" w:type="pct"/>
            <w:gridSpan w:val="3"/>
          </w:tcPr>
          <w:p w:rsidR="00D75779" w:rsidRPr="00AE0AB5" w:rsidRDefault="00D75779" w:rsidP="00D75779">
            <w:pPr>
              <w:spacing w:after="0" w:line="240" w:lineRule="auto"/>
              <w:jc w:val="both"/>
              <w:rPr>
                <w:b/>
                <w:bCs/>
              </w:rPr>
            </w:pPr>
            <w:r w:rsidRPr="00AE0AB5">
              <w:rPr>
                <w:b/>
                <w:bCs/>
              </w:rPr>
              <w:t>2.</w:t>
            </w:r>
          </w:p>
        </w:tc>
        <w:tc>
          <w:tcPr>
            <w:tcW w:w="4091" w:type="pct"/>
          </w:tcPr>
          <w:p w:rsidR="00D75779" w:rsidRPr="00AD0316" w:rsidRDefault="00D75779" w:rsidP="00D75779">
            <w:pPr>
              <w:spacing w:after="0" w:line="240" w:lineRule="auto"/>
              <w:jc w:val="both"/>
            </w:pPr>
            <w:r w:rsidRPr="00AD0316">
              <w:t xml:space="preserve">Yasal Yükümlülükler </w:t>
            </w:r>
            <w:r>
              <w:t>ve Mevzuat Analizi</w:t>
            </w:r>
          </w:p>
        </w:tc>
        <w:tc>
          <w:tcPr>
            <w:tcW w:w="321" w:type="pct"/>
            <w:tcBorders>
              <w:right w:val="single" w:sz="4" w:space="0" w:color="auto"/>
            </w:tcBorders>
          </w:tcPr>
          <w:p w:rsidR="00D75779" w:rsidRPr="00AE0AB5" w:rsidRDefault="00D75779" w:rsidP="00D75779">
            <w:pPr>
              <w:spacing w:after="0" w:line="240" w:lineRule="auto"/>
              <w:jc w:val="both"/>
              <w:rPr>
                <w:b/>
                <w:bCs/>
              </w:rPr>
            </w:pPr>
          </w:p>
        </w:tc>
        <w:tc>
          <w:tcPr>
            <w:tcW w:w="316" w:type="pct"/>
            <w:tcBorders>
              <w:left w:val="single" w:sz="4" w:space="0" w:color="auto"/>
            </w:tcBorders>
          </w:tcPr>
          <w:p w:rsidR="00D75779" w:rsidRPr="00AE0AB5" w:rsidRDefault="00D75779" w:rsidP="00D75779">
            <w:pPr>
              <w:spacing w:after="0" w:line="240" w:lineRule="auto"/>
              <w:jc w:val="both"/>
              <w:rPr>
                <w:b/>
                <w:bCs/>
              </w:rPr>
            </w:pPr>
          </w:p>
        </w:tc>
      </w:tr>
      <w:tr w:rsidR="00D75779" w:rsidRPr="00AD0316" w:rsidTr="00D75779">
        <w:trPr>
          <w:trHeight w:val="372"/>
        </w:trPr>
        <w:tc>
          <w:tcPr>
            <w:tcW w:w="272" w:type="pct"/>
            <w:gridSpan w:val="3"/>
            <w:tcBorders>
              <w:top w:val="single" w:sz="8" w:space="0" w:color="C0504D"/>
              <w:left w:val="single" w:sz="8" w:space="0" w:color="C0504D"/>
              <w:bottom w:val="single" w:sz="8" w:space="0" w:color="C0504D"/>
            </w:tcBorders>
          </w:tcPr>
          <w:p w:rsidR="00D75779" w:rsidRPr="00AE0AB5" w:rsidRDefault="00D75779" w:rsidP="00D75779">
            <w:pPr>
              <w:spacing w:after="0" w:line="240" w:lineRule="auto"/>
              <w:jc w:val="both"/>
              <w:rPr>
                <w:b/>
                <w:bCs/>
              </w:rPr>
            </w:pPr>
            <w:r w:rsidRPr="00AE0AB5">
              <w:rPr>
                <w:b/>
                <w:bCs/>
              </w:rPr>
              <w:t>3.</w:t>
            </w:r>
          </w:p>
        </w:tc>
        <w:tc>
          <w:tcPr>
            <w:tcW w:w="4091" w:type="pct"/>
            <w:tcBorders>
              <w:top w:val="single" w:sz="8" w:space="0" w:color="C0504D"/>
              <w:bottom w:val="single" w:sz="8" w:space="0" w:color="C0504D"/>
            </w:tcBorders>
          </w:tcPr>
          <w:p w:rsidR="00D75779" w:rsidRPr="00AD0316" w:rsidRDefault="00D75779" w:rsidP="00D75779">
            <w:pPr>
              <w:spacing w:after="0" w:line="240" w:lineRule="auto"/>
              <w:jc w:val="both"/>
            </w:pPr>
            <w:r w:rsidRPr="00AD0316">
              <w:t>Faaliyet Alanları, Ürün ve Hizmetler</w:t>
            </w:r>
          </w:p>
        </w:tc>
        <w:tc>
          <w:tcPr>
            <w:tcW w:w="321" w:type="pct"/>
            <w:tcBorders>
              <w:top w:val="single" w:sz="8" w:space="0" w:color="C0504D"/>
              <w:bottom w:val="single" w:sz="8" w:space="0" w:color="C0504D"/>
              <w:right w:val="single" w:sz="4" w:space="0" w:color="auto"/>
            </w:tcBorders>
          </w:tcPr>
          <w:p w:rsidR="00D75779" w:rsidRPr="00AE0AB5" w:rsidRDefault="00D75779" w:rsidP="00D75779">
            <w:pPr>
              <w:spacing w:after="0" w:line="240" w:lineRule="auto"/>
              <w:jc w:val="both"/>
              <w:rPr>
                <w:b/>
                <w:bCs/>
              </w:rPr>
            </w:pPr>
          </w:p>
        </w:tc>
        <w:tc>
          <w:tcPr>
            <w:tcW w:w="316" w:type="pct"/>
            <w:tcBorders>
              <w:top w:val="single" w:sz="8" w:space="0" w:color="C0504D"/>
              <w:left w:val="single" w:sz="4" w:space="0" w:color="auto"/>
              <w:bottom w:val="single" w:sz="8" w:space="0" w:color="C0504D"/>
              <w:right w:val="single" w:sz="8" w:space="0" w:color="C0504D"/>
            </w:tcBorders>
          </w:tcPr>
          <w:p w:rsidR="00D75779" w:rsidRPr="00AE0AB5" w:rsidRDefault="00D75779" w:rsidP="00D75779">
            <w:pPr>
              <w:spacing w:after="0" w:line="240" w:lineRule="auto"/>
              <w:jc w:val="both"/>
              <w:rPr>
                <w:b/>
                <w:bCs/>
              </w:rPr>
            </w:pPr>
          </w:p>
        </w:tc>
      </w:tr>
      <w:tr w:rsidR="00D75779" w:rsidRPr="00AD0316" w:rsidTr="00D75779">
        <w:trPr>
          <w:trHeight w:val="372"/>
        </w:trPr>
        <w:tc>
          <w:tcPr>
            <w:tcW w:w="272" w:type="pct"/>
            <w:gridSpan w:val="3"/>
          </w:tcPr>
          <w:p w:rsidR="00D75779" w:rsidRPr="00AE0AB5" w:rsidRDefault="00D75779" w:rsidP="00D75779">
            <w:pPr>
              <w:spacing w:after="0" w:line="240" w:lineRule="auto"/>
              <w:jc w:val="both"/>
              <w:rPr>
                <w:b/>
                <w:bCs/>
              </w:rPr>
            </w:pPr>
            <w:r w:rsidRPr="00AE0AB5">
              <w:rPr>
                <w:b/>
                <w:bCs/>
              </w:rPr>
              <w:t>4.</w:t>
            </w:r>
          </w:p>
        </w:tc>
        <w:tc>
          <w:tcPr>
            <w:tcW w:w="4091" w:type="pct"/>
          </w:tcPr>
          <w:p w:rsidR="00D75779" w:rsidRPr="00AD0316" w:rsidRDefault="00D75779" w:rsidP="00D75779">
            <w:pPr>
              <w:spacing w:after="0" w:line="240" w:lineRule="auto"/>
              <w:jc w:val="both"/>
            </w:pPr>
            <w:r w:rsidRPr="00AD0316">
              <w:t xml:space="preserve"> Paydaş Analizi</w:t>
            </w:r>
          </w:p>
        </w:tc>
        <w:tc>
          <w:tcPr>
            <w:tcW w:w="321" w:type="pct"/>
            <w:tcBorders>
              <w:right w:val="single" w:sz="4" w:space="0" w:color="auto"/>
            </w:tcBorders>
          </w:tcPr>
          <w:p w:rsidR="00D75779" w:rsidRPr="00AE0AB5" w:rsidRDefault="00D75779" w:rsidP="00D75779">
            <w:pPr>
              <w:spacing w:after="0" w:line="240" w:lineRule="auto"/>
              <w:jc w:val="both"/>
              <w:rPr>
                <w:b/>
                <w:bCs/>
              </w:rPr>
            </w:pPr>
          </w:p>
        </w:tc>
        <w:tc>
          <w:tcPr>
            <w:tcW w:w="316" w:type="pct"/>
            <w:tcBorders>
              <w:left w:val="single" w:sz="4" w:space="0" w:color="auto"/>
            </w:tcBorders>
          </w:tcPr>
          <w:p w:rsidR="00D75779" w:rsidRPr="00AE0AB5" w:rsidRDefault="00D75779" w:rsidP="00D75779">
            <w:pPr>
              <w:spacing w:after="0" w:line="240" w:lineRule="auto"/>
              <w:jc w:val="both"/>
              <w:rPr>
                <w:b/>
                <w:bCs/>
              </w:rPr>
            </w:pPr>
          </w:p>
        </w:tc>
      </w:tr>
      <w:tr w:rsidR="00D75779" w:rsidRPr="00AD0316" w:rsidTr="00D75779">
        <w:trPr>
          <w:trHeight w:val="409"/>
        </w:trPr>
        <w:tc>
          <w:tcPr>
            <w:tcW w:w="272" w:type="pct"/>
            <w:gridSpan w:val="3"/>
            <w:tcBorders>
              <w:top w:val="single" w:sz="8" w:space="0" w:color="C0504D"/>
              <w:left w:val="single" w:sz="8" w:space="0" w:color="C0504D"/>
              <w:bottom w:val="single" w:sz="8" w:space="0" w:color="C0504D"/>
            </w:tcBorders>
          </w:tcPr>
          <w:p w:rsidR="00D75779" w:rsidRPr="00AE0AB5" w:rsidRDefault="00D75779" w:rsidP="00D75779">
            <w:pPr>
              <w:spacing w:after="0" w:line="240" w:lineRule="auto"/>
              <w:jc w:val="both"/>
              <w:rPr>
                <w:b/>
                <w:bCs/>
              </w:rPr>
            </w:pPr>
            <w:r w:rsidRPr="00AE0AB5">
              <w:rPr>
                <w:b/>
                <w:bCs/>
              </w:rPr>
              <w:t>5.</w:t>
            </w:r>
          </w:p>
        </w:tc>
        <w:tc>
          <w:tcPr>
            <w:tcW w:w="4091" w:type="pct"/>
            <w:tcBorders>
              <w:top w:val="single" w:sz="8" w:space="0" w:color="C0504D"/>
              <w:bottom w:val="single" w:sz="8" w:space="0" w:color="C0504D"/>
            </w:tcBorders>
          </w:tcPr>
          <w:p w:rsidR="00D75779" w:rsidRPr="00AD0316" w:rsidRDefault="00D75779" w:rsidP="00D75779">
            <w:pPr>
              <w:spacing w:after="0" w:line="240" w:lineRule="auto"/>
              <w:jc w:val="both"/>
            </w:pPr>
            <w:r w:rsidRPr="00AD0316">
              <w:t xml:space="preserve"> Kurum İçi Analiz </w:t>
            </w:r>
          </w:p>
        </w:tc>
        <w:tc>
          <w:tcPr>
            <w:tcW w:w="321" w:type="pct"/>
            <w:tcBorders>
              <w:top w:val="single" w:sz="8" w:space="0" w:color="C0504D"/>
              <w:bottom w:val="single" w:sz="8" w:space="0" w:color="C0504D"/>
              <w:right w:val="single" w:sz="4" w:space="0" w:color="auto"/>
            </w:tcBorders>
          </w:tcPr>
          <w:p w:rsidR="00D75779" w:rsidRPr="00AE0AB5" w:rsidRDefault="00D75779" w:rsidP="00D75779">
            <w:pPr>
              <w:spacing w:after="0" w:line="240" w:lineRule="auto"/>
              <w:jc w:val="both"/>
              <w:rPr>
                <w:b/>
                <w:bCs/>
              </w:rPr>
            </w:pPr>
          </w:p>
        </w:tc>
        <w:tc>
          <w:tcPr>
            <w:tcW w:w="316" w:type="pct"/>
            <w:tcBorders>
              <w:top w:val="single" w:sz="8" w:space="0" w:color="C0504D"/>
              <w:left w:val="single" w:sz="4" w:space="0" w:color="auto"/>
              <w:bottom w:val="single" w:sz="8" w:space="0" w:color="C0504D"/>
              <w:right w:val="single" w:sz="8" w:space="0" w:color="C0504D"/>
            </w:tcBorders>
          </w:tcPr>
          <w:p w:rsidR="00D75779" w:rsidRPr="00AE0AB5" w:rsidRDefault="00D75779" w:rsidP="00D75779">
            <w:pPr>
              <w:spacing w:after="0" w:line="240" w:lineRule="auto"/>
              <w:jc w:val="both"/>
              <w:rPr>
                <w:b/>
                <w:bCs/>
              </w:rPr>
            </w:pPr>
          </w:p>
        </w:tc>
      </w:tr>
      <w:tr w:rsidR="00D75779" w:rsidRPr="00AD0316" w:rsidTr="00D75779">
        <w:trPr>
          <w:trHeight w:val="372"/>
        </w:trPr>
        <w:tc>
          <w:tcPr>
            <w:tcW w:w="127" w:type="pct"/>
          </w:tcPr>
          <w:p w:rsidR="00D75779" w:rsidRPr="00AE0AB5" w:rsidRDefault="00D75779" w:rsidP="00D75779">
            <w:pPr>
              <w:spacing w:after="0" w:line="240" w:lineRule="auto"/>
              <w:jc w:val="both"/>
              <w:rPr>
                <w:b/>
                <w:bCs/>
              </w:rPr>
            </w:pPr>
          </w:p>
        </w:tc>
        <w:tc>
          <w:tcPr>
            <w:tcW w:w="4236" w:type="pct"/>
            <w:gridSpan w:val="3"/>
          </w:tcPr>
          <w:p w:rsidR="00D75779" w:rsidRPr="00AD0316" w:rsidRDefault="00D75779" w:rsidP="00D75779">
            <w:pPr>
              <w:spacing w:after="0" w:line="240" w:lineRule="auto"/>
              <w:jc w:val="both"/>
            </w:pPr>
            <w:r w:rsidRPr="00AD0316">
              <w:t xml:space="preserve">        5.1 Örgütsel Yapı</w:t>
            </w:r>
          </w:p>
        </w:tc>
        <w:tc>
          <w:tcPr>
            <w:tcW w:w="321" w:type="pct"/>
            <w:tcBorders>
              <w:right w:val="single" w:sz="4" w:space="0" w:color="auto"/>
            </w:tcBorders>
          </w:tcPr>
          <w:p w:rsidR="00D75779" w:rsidRPr="00AE0AB5" w:rsidRDefault="00D75779" w:rsidP="00D75779">
            <w:pPr>
              <w:spacing w:after="0" w:line="240" w:lineRule="auto"/>
              <w:jc w:val="both"/>
              <w:rPr>
                <w:b/>
                <w:bCs/>
              </w:rPr>
            </w:pPr>
          </w:p>
        </w:tc>
        <w:tc>
          <w:tcPr>
            <w:tcW w:w="316" w:type="pct"/>
            <w:tcBorders>
              <w:left w:val="single" w:sz="4" w:space="0" w:color="auto"/>
            </w:tcBorders>
          </w:tcPr>
          <w:p w:rsidR="00D75779" w:rsidRPr="00AE0AB5" w:rsidRDefault="00D75779" w:rsidP="00D75779">
            <w:pPr>
              <w:spacing w:after="0" w:line="240" w:lineRule="auto"/>
              <w:jc w:val="both"/>
              <w:rPr>
                <w:b/>
                <w:bCs/>
              </w:rPr>
            </w:pPr>
          </w:p>
        </w:tc>
      </w:tr>
      <w:tr w:rsidR="00D75779" w:rsidRPr="00AD0316" w:rsidTr="00D75779">
        <w:trPr>
          <w:trHeight w:val="372"/>
        </w:trPr>
        <w:tc>
          <w:tcPr>
            <w:tcW w:w="127" w:type="pct"/>
            <w:tcBorders>
              <w:top w:val="single" w:sz="8" w:space="0" w:color="C0504D"/>
              <w:left w:val="single" w:sz="8" w:space="0" w:color="C0504D"/>
              <w:bottom w:val="single" w:sz="8" w:space="0" w:color="C0504D"/>
            </w:tcBorders>
          </w:tcPr>
          <w:p w:rsidR="00D75779" w:rsidRPr="00AE0AB5" w:rsidRDefault="00D75779" w:rsidP="00D75779">
            <w:pPr>
              <w:spacing w:after="0" w:line="240" w:lineRule="auto"/>
              <w:jc w:val="both"/>
              <w:rPr>
                <w:b/>
                <w:bCs/>
              </w:rPr>
            </w:pPr>
          </w:p>
        </w:tc>
        <w:tc>
          <w:tcPr>
            <w:tcW w:w="4236" w:type="pct"/>
            <w:gridSpan w:val="3"/>
            <w:tcBorders>
              <w:top w:val="single" w:sz="8" w:space="0" w:color="C0504D"/>
              <w:bottom w:val="single" w:sz="8" w:space="0" w:color="C0504D"/>
            </w:tcBorders>
          </w:tcPr>
          <w:p w:rsidR="00D75779" w:rsidRPr="00AD0316" w:rsidRDefault="00D75779" w:rsidP="00D75779">
            <w:pPr>
              <w:spacing w:after="0" w:line="240" w:lineRule="auto"/>
              <w:jc w:val="both"/>
            </w:pPr>
            <w:r w:rsidRPr="00AD0316">
              <w:t xml:space="preserve">        5.2 İnsan Kaynakları</w:t>
            </w:r>
          </w:p>
        </w:tc>
        <w:tc>
          <w:tcPr>
            <w:tcW w:w="321" w:type="pct"/>
            <w:tcBorders>
              <w:top w:val="single" w:sz="8" w:space="0" w:color="C0504D"/>
              <w:bottom w:val="single" w:sz="8" w:space="0" w:color="C0504D"/>
              <w:right w:val="single" w:sz="4" w:space="0" w:color="auto"/>
            </w:tcBorders>
          </w:tcPr>
          <w:p w:rsidR="00D75779" w:rsidRPr="00AE0AB5" w:rsidRDefault="00D75779" w:rsidP="00D75779">
            <w:pPr>
              <w:spacing w:after="0" w:line="240" w:lineRule="auto"/>
              <w:jc w:val="both"/>
              <w:rPr>
                <w:b/>
                <w:bCs/>
              </w:rPr>
            </w:pPr>
          </w:p>
        </w:tc>
        <w:tc>
          <w:tcPr>
            <w:tcW w:w="316" w:type="pct"/>
            <w:tcBorders>
              <w:top w:val="single" w:sz="8" w:space="0" w:color="C0504D"/>
              <w:left w:val="single" w:sz="4" w:space="0" w:color="auto"/>
              <w:bottom w:val="single" w:sz="8" w:space="0" w:color="C0504D"/>
              <w:right w:val="single" w:sz="8" w:space="0" w:color="C0504D"/>
            </w:tcBorders>
          </w:tcPr>
          <w:p w:rsidR="00D75779" w:rsidRPr="00AE0AB5" w:rsidRDefault="00D75779" w:rsidP="00D75779">
            <w:pPr>
              <w:spacing w:after="0" w:line="240" w:lineRule="auto"/>
              <w:jc w:val="both"/>
              <w:rPr>
                <w:b/>
                <w:bCs/>
              </w:rPr>
            </w:pPr>
          </w:p>
        </w:tc>
      </w:tr>
      <w:tr w:rsidR="00D75779" w:rsidRPr="00AD0316" w:rsidTr="00D75779">
        <w:trPr>
          <w:trHeight w:val="372"/>
        </w:trPr>
        <w:tc>
          <w:tcPr>
            <w:tcW w:w="127" w:type="pct"/>
          </w:tcPr>
          <w:p w:rsidR="00D75779" w:rsidRPr="00AE0AB5" w:rsidRDefault="00D75779" w:rsidP="00D75779">
            <w:pPr>
              <w:spacing w:after="0" w:line="240" w:lineRule="auto"/>
              <w:jc w:val="both"/>
              <w:rPr>
                <w:b/>
                <w:bCs/>
              </w:rPr>
            </w:pPr>
          </w:p>
        </w:tc>
        <w:tc>
          <w:tcPr>
            <w:tcW w:w="4236" w:type="pct"/>
            <w:gridSpan w:val="3"/>
          </w:tcPr>
          <w:p w:rsidR="00D75779" w:rsidRPr="00AD0316" w:rsidRDefault="00D75779" w:rsidP="00D75779">
            <w:pPr>
              <w:spacing w:after="0" w:line="240" w:lineRule="auto"/>
              <w:jc w:val="both"/>
            </w:pPr>
            <w:r w:rsidRPr="00AD0316">
              <w:t xml:space="preserve">        5.3 Teknolojik Düzey</w:t>
            </w:r>
          </w:p>
        </w:tc>
        <w:tc>
          <w:tcPr>
            <w:tcW w:w="321" w:type="pct"/>
            <w:tcBorders>
              <w:right w:val="single" w:sz="4" w:space="0" w:color="auto"/>
            </w:tcBorders>
          </w:tcPr>
          <w:p w:rsidR="00D75779" w:rsidRPr="00AE0AB5" w:rsidRDefault="00D75779" w:rsidP="00D75779">
            <w:pPr>
              <w:spacing w:after="0" w:line="240" w:lineRule="auto"/>
              <w:jc w:val="both"/>
              <w:rPr>
                <w:b/>
                <w:bCs/>
              </w:rPr>
            </w:pPr>
          </w:p>
        </w:tc>
        <w:tc>
          <w:tcPr>
            <w:tcW w:w="316" w:type="pct"/>
            <w:tcBorders>
              <w:left w:val="single" w:sz="4" w:space="0" w:color="auto"/>
            </w:tcBorders>
          </w:tcPr>
          <w:p w:rsidR="00D75779" w:rsidRPr="00AE0AB5" w:rsidRDefault="00D75779" w:rsidP="00D75779">
            <w:pPr>
              <w:spacing w:after="0" w:line="240" w:lineRule="auto"/>
              <w:jc w:val="both"/>
              <w:rPr>
                <w:b/>
                <w:bCs/>
              </w:rPr>
            </w:pPr>
          </w:p>
        </w:tc>
      </w:tr>
      <w:tr w:rsidR="00D75779" w:rsidRPr="00AD0316" w:rsidTr="00D75779">
        <w:trPr>
          <w:trHeight w:val="409"/>
        </w:trPr>
        <w:tc>
          <w:tcPr>
            <w:tcW w:w="127" w:type="pct"/>
            <w:tcBorders>
              <w:top w:val="single" w:sz="8" w:space="0" w:color="C0504D"/>
              <w:left w:val="single" w:sz="8" w:space="0" w:color="C0504D"/>
              <w:bottom w:val="single" w:sz="8" w:space="0" w:color="C0504D"/>
            </w:tcBorders>
          </w:tcPr>
          <w:p w:rsidR="00D75779" w:rsidRPr="00AE0AB5" w:rsidRDefault="00D75779" w:rsidP="00D75779">
            <w:pPr>
              <w:spacing w:after="0" w:line="240" w:lineRule="auto"/>
              <w:jc w:val="both"/>
              <w:rPr>
                <w:b/>
                <w:bCs/>
              </w:rPr>
            </w:pPr>
          </w:p>
        </w:tc>
        <w:tc>
          <w:tcPr>
            <w:tcW w:w="4236" w:type="pct"/>
            <w:gridSpan w:val="3"/>
            <w:tcBorders>
              <w:top w:val="single" w:sz="8" w:space="0" w:color="C0504D"/>
              <w:bottom w:val="single" w:sz="8" w:space="0" w:color="C0504D"/>
            </w:tcBorders>
          </w:tcPr>
          <w:p w:rsidR="00D75779" w:rsidRPr="00AD0316" w:rsidRDefault="00D75779" w:rsidP="00D75779">
            <w:pPr>
              <w:spacing w:after="0" w:line="240" w:lineRule="auto"/>
              <w:jc w:val="both"/>
            </w:pPr>
            <w:r w:rsidRPr="00AD0316">
              <w:t xml:space="preserve">        5.4 Mali Kaynaklar</w:t>
            </w:r>
          </w:p>
        </w:tc>
        <w:tc>
          <w:tcPr>
            <w:tcW w:w="321" w:type="pct"/>
            <w:tcBorders>
              <w:top w:val="single" w:sz="8" w:space="0" w:color="C0504D"/>
              <w:bottom w:val="single" w:sz="8" w:space="0" w:color="C0504D"/>
              <w:right w:val="single" w:sz="4" w:space="0" w:color="auto"/>
            </w:tcBorders>
          </w:tcPr>
          <w:p w:rsidR="00D75779" w:rsidRPr="00AE0AB5" w:rsidRDefault="00D75779" w:rsidP="00D75779">
            <w:pPr>
              <w:spacing w:after="0" w:line="240" w:lineRule="auto"/>
              <w:jc w:val="both"/>
              <w:rPr>
                <w:b/>
                <w:bCs/>
              </w:rPr>
            </w:pPr>
          </w:p>
        </w:tc>
        <w:tc>
          <w:tcPr>
            <w:tcW w:w="316" w:type="pct"/>
            <w:tcBorders>
              <w:top w:val="single" w:sz="8" w:space="0" w:color="C0504D"/>
              <w:left w:val="single" w:sz="4" w:space="0" w:color="auto"/>
              <w:bottom w:val="single" w:sz="8" w:space="0" w:color="C0504D"/>
              <w:right w:val="single" w:sz="8" w:space="0" w:color="C0504D"/>
            </w:tcBorders>
          </w:tcPr>
          <w:p w:rsidR="00D75779" w:rsidRPr="00AE0AB5" w:rsidRDefault="00D75779" w:rsidP="00D75779">
            <w:pPr>
              <w:spacing w:after="0" w:line="240" w:lineRule="auto"/>
              <w:jc w:val="both"/>
              <w:rPr>
                <w:b/>
                <w:bCs/>
              </w:rPr>
            </w:pPr>
          </w:p>
        </w:tc>
      </w:tr>
      <w:tr w:rsidR="00D75779" w:rsidRPr="00AD0316" w:rsidTr="00D75779">
        <w:trPr>
          <w:trHeight w:val="372"/>
        </w:trPr>
        <w:tc>
          <w:tcPr>
            <w:tcW w:w="127" w:type="pct"/>
          </w:tcPr>
          <w:p w:rsidR="00D75779" w:rsidRPr="00AE0AB5" w:rsidRDefault="00D75779" w:rsidP="00D75779">
            <w:pPr>
              <w:spacing w:after="0" w:line="240" w:lineRule="auto"/>
              <w:jc w:val="both"/>
              <w:rPr>
                <w:b/>
                <w:bCs/>
              </w:rPr>
            </w:pPr>
          </w:p>
        </w:tc>
        <w:tc>
          <w:tcPr>
            <w:tcW w:w="4236" w:type="pct"/>
            <w:gridSpan w:val="3"/>
          </w:tcPr>
          <w:p w:rsidR="00D75779" w:rsidRPr="00AD0316" w:rsidRDefault="00D75779" w:rsidP="00D75779">
            <w:pPr>
              <w:spacing w:after="0" w:line="240" w:lineRule="auto"/>
              <w:jc w:val="both"/>
            </w:pPr>
            <w:r w:rsidRPr="00AD0316">
              <w:t xml:space="preserve">        5.5 İstatistikî Veriler</w:t>
            </w:r>
          </w:p>
        </w:tc>
        <w:tc>
          <w:tcPr>
            <w:tcW w:w="321" w:type="pct"/>
            <w:tcBorders>
              <w:right w:val="single" w:sz="4" w:space="0" w:color="auto"/>
            </w:tcBorders>
          </w:tcPr>
          <w:p w:rsidR="00D75779" w:rsidRPr="00AE0AB5" w:rsidRDefault="00D75779" w:rsidP="00D75779">
            <w:pPr>
              <w:spacing w:after="0" w:line="240" w:lineRule="auto"/>
              <w:jc w:val="both"/>
              <w:rPr>
                <w:b/>
                <w:bCs/>
              </w:rPr>
            </w:pPr>
          </w:p>
        </w:tc>
        <w:tc>
          <w:tcPr>
            <w:tcW w:w="316" w:type="pct"/>
            <w:tcBorders>
              <w:left w:val="single" w:sz="4" w:space="0" w:color="auto"/>
            </w:tcBorders>
          </w:tcPr>
          <w:p w:rsidR="00D75779" w:rsidRPr="00AE0AB5" w:rsidRDefault="00D75779" w:rsidP="00D75779">
            <w:pPr>
              <w:spacing w:after="0" w:line="240" w:lineRule="auto"/>
              <w:jc w:val="both"/>
              <w:rPr>
                <w:b/>
                <w:bCs/>
              </w:rPr>
            </w:pPr>
          </w:p>
        </w:tc>
      </w:tr>
      <w:tr w:rsidR="00D75779" w:rsidRPr="00AD0316" w:rsidTr="00D75779">
        <w:trPr>
          <w:trHeight w:val="372"/>
        </w:trPr>
        <w:tc>
          <w:tcPr>
            <w:tcW w:w="272" w:type="pct"/>
            <w:gridSpan w:val="3"/>
            <w:tcBorders>
              <w:top w:val="single" w:sz="8" w:space="0" w:color="C0504D"/>
              <w:left w:val="single" w:sz="8" w:space="0" w:color="C0504D"/>
              <w:bottom w:val="single" w:sz="8" w:space="0" w:color="C0504D"/>
            </w:tcBorders>
          </w:tcPr>
          <w:p w:rsidR="00D75779" w:rsidRPr="00AE0AB5" w:rsidRDefault="00D75779" w:rsidP="00D75779">
            <w:pPr>
              <w:spacing w:after="0" w:line="240" w:lineRule="auto"/>
              <w:jc w:val="both"/>
              <w:rPr>
                <w:b/>
                <w:bCs/>
              </w:rPr>
            </w:pPr>
            <w:r w:rsidRPr="00AE0AB5">
              <w:rPr>
                <w:b/>
                <w:bCs/>
              </w:rPr>
              <w:t>6.</w:t>
            </w:r>
          </w:p>
        </w:tc>
        <w:tc>
          <w:tcPr>
            <w:tcW w:w="4091" w:type="pct"/>
            <w:tcBorders>
              <w:top w:val="single" w:sz="8" w:space="0" w:color="C0504D"/>
              <w:bottom w:val="single" w:sz="8" w:space="0" w:color="C0504D"/>
            </w:tcBorders>
          </w:tcPr>
          <w:p w:rsidR="00D75779" w:rsidRPr="00AD0316" w:rsidRDefault="00D75779" w:rsidP="00D75779">
            <w:pPr>
              <w:spacing w:after="0" w:line="240" w:lineRule="auto"/>
              <w:jc w:val="both"/>
            </w:pPr>
            <w:r w:rsidRPr="00AD0316">
              <w:t>Çevre Analizi</w:t>
            </w:r>
          </w:p>
        </w:tc>
        <w:tc>
          <w:tcPr>
            <w:tcW w:w="321" w:type="pct"/>
            <w:tcBorders>
              <w:top w:val="single" w:sz="8" w:space="0" w:color="C0504D"/>
              <w:bottom w:val="single" w:sz="8" w:space="0" w:color="C0504D"/>
              <w:right w:val="single" w:sz="4" w:space="0" w:color="auto"/>
            </w:tcBorders>
          </w:tcPr>
          <w:p w:rsidR="00D75779" w:rsidRPr="00AE0AB5" w:rsidRDefault="00D75779" w:rsidP="00D75779">
            <w:pPr>
              <w:spacing w:after="0" w:line="240" w:lineRule="auto"/>
              <w:jc w:val="both"/>
              <w:rPr>
                <w:b/>
                <w:bCs/>
              </w:rPr>
            </w:pPr>
          </w:p>
        </w:tc>
        <w:tc>
          <w:tcPr>
            <w:tcW w:w="316" w:type="pct"/>
            <w:tcBorders>
              <w:top w:val="single" w:sz="8" w:space="0" w:color="C0504D"/>
              <w:left w:val="single" w:sz="4" w:space="0" w:color="auto"/>
              <w:bottom w:val="single" w:sz="8" w:space="0" w:color="C0504D"/>
              <w:right w:val="single" w:sz="8" w:space="0" w:color="C0504D"/>
            </w:tcBorders>
          </w:tcPr>
          <w:p w:rsidR="00D75779" w:rsidRPr="00AE0AB5" w:rsidRDefault="00D75779" w:rsidP="00D75779">
            <w:pPr>
              <w:spacing w:after="0" w:line="240" w:lineRule="auto"/>
              <w:jc w:val="both"/>
              <w:rPr>
                <w:b/>
                <w:bCs/>
              </w:rPr>
            </w:pPr>
          </w:p>
        </w:tc>
      </w:tr>
      <w:tr w:rsidR="00D75779" w:rsidRPr="00AD0316" w:rsidTr="00D75779">
        <w:trPr>
          <w:trHeight w:val="781"/>
        </w:trPr>
        <w:tc>
          <w:tcPr>
            <w:tcW w:w="200" w:type="pct"/>
            <w:gridSpan w:val="2"/>
          </w:tcPr>
          <w:p w:rsidR="00D75779" w:rsidRPr="00AE0AB5" w:rsidRDefault="00D75779" w:rsidP="00D75779">
            <w:pPr>
              <w:spacing w:after="0" w:line="240" w:lineRule="auto"/>
              <w:jc w:val="both"/>
              <w:rPr>
                <w:b/>
                <w:bCs/>
              </w:rPr>
            </w:pPr>
          </w:p>
        </w:tc>
        <w:tc>
          <w:tcPr>
            <w:tcW w:w="4163" w:type="pct"/>
            <w:gridSpan w:val="2"/>
          </w:tcPr>
          <w:p w:rsidR="00D75779" w:rsidRPr="00AD0316" w:rsidRDefault="00D75779" w:rsidP="00D75779">
            <w:pPr>
              <w:spacing w:after="0" w:line="240" w:lineRule="auto"/>
              <w:jc w:val="both"/>
            </w:pPr>
            <w:r w:rsidRPr="00AD0316">
              <w:t xml:space="preserve">        6.1 PEST (Politik-Yasal, Ekonomik, Sosyo-Kültürel, Teknolojik, Ekolojik, Etik)  Analizi</w:t>
            </w:r>
          </w:p>
        </w:tc>
        <w:tc>
          <w:tcPr>
            <w:tcW w:w="321" w:type="pct"/>
            <w:tcBorders>
              <w:right w:val="single" w:sz="4" w:space="0" w:color="auto"/>
            </w:tcBorders>
          </w:tcPr>
          <w:p w:rsidR="00D75779" w:rsidRPr="00AE0AB5" w:rsidRDefault="00D75779" w:rsidP="00D75779">
            <w:pPr>
              <w:spacing w:after="0" w:line="240" w:lineRule="auto"/>
              <w:jc w:val="both"/>
              <w:rPr>
                <w:b/>
                <w:bCs/>
              </w:rPr>
            </w:pPr>
          </w:p>
        </w:tc>
        <w:tc>
          <w:tcPr>
            <w:tcW w:w="316" w:type="pct"/>
            <w:tcBorders>
              <w:left w:val="single" w:sz="4" w:space="0" w:color="auto"/>
            </w:tcBorders>
          </w:tcPr>
          <w:p w:rsidR="00D75779" w:rsidRPr="00AE0AB5" w:rsidRDefault="00D75779" w:rsidP="00D75779">
            <w:pPr>
              <w:spacing w:after="0" w:line="240" w:lineRule="auto"/>
              <w:jc w:val="both"/>
              <w:rPr>
                <w:b/>
                <w:bCs/>
              </w:rPr>
            </w:pPr>
          </w:p>
        </w:tc>
      </w:tr>
      <w:tr w:rsidR="00D75779" w:rsidRPr="00AD0316" w:rsidTr="00D75779">
        <w:trPr>
          <w:trHeight w:val="372"/>
        </w:trPr>
        <w:tc>
          <w:tcPr>
            <w:tcW w:w="200" w:type="pct"/>
            <w:gridSpan w:val="2"/>
            <w:tcBorders>
              <w:top w:val="single" w:sz="8" w:space="0" w:color="C0504D"/>
              <w:left w:val="single" w:sz="8" w:space="0" w:color="C0504D"/>
              <w:bottom w:val="single" w:sz="8" w:space="0" w:color="C0504D"/>
            </w:tcBorders>
          </w:tcPr>
          <w:p w:rsidR="00D75779" w:rsidRPr="00AE0AB5" w:rsidRDefault="00D75779" w:rsidP="00D75779">
            <w:pPr>
              <w:spacing w:after="0" w:line="240" w:lineRule="auto"/>
              <w:jc w:val="both"/>
              <w:rPr>
                <w:b/>
                <w:bCs/>
              </w:rPr>
            </w:pPr>
          </w:p>
        </w:tc>
        <w:tc>
          <w:tcPr>
            <w:tcW w:w="4163" w:type="pct"/>
            <w:gridSpan w:val="2"/>
            <w:tcBorders>
              <w:top w:val="single" w:sz="8" w:space="0" w:color="C0504D"/>
              <w:bottom w:val="single" w:sz="8" w:space="0" w:color="C0504D"/>
            </w:tcBorders>
          </w:tcPr>
          <w:p w:rsidR="00D75779" w:rsidRPr="00AD0316" w:rsidRDefault="00D75779" w:rsidP="00D75779">
            <w:pPr>
              <w:spacing w:after="0" w:line="240" w:lineRule="auto"/>
              <w:jc w:val="both"/>
            </w:pPr>
            <w:r w:rsidRPr="00AD0316">
              <w:t xml:space="preserve">        6.2 Üst Politika Belgeleri</w:t>
            </w:r>
          </w:p>
        </w:tc>
        <w:tc>
          <w:tcPr>
            <w:tcW w:w="321" w:type="pct"/>
            <w:tcBorders>
              <w:top w:val="single" w:sz="8" w:space="0" w:color="C0504D"/>
              <w:bottom w:val="single" w:sz="8" w:space="0" w:color="C0504D"/>
              <w:right w:val="single" w:sz="4" w:space="0" w:color="auto"/>
            </w:tcBorders>
          </w:tcPr>
          <w:p w:rsidR="00D75779" w:rsidRPr="00AE0AB5" w:rsidRDefault="00D75779" w:rsidP="00D75779">
            <w:pPr>
              <w:spacing w:after="0" w:line="240" w:lineRule="auto"/>
              <w:jc w:val="both"/>
              <w:rPr>
                <w:b/>
                <w:bCs/>
              </w:rPr>
            </w:pPr>
          </w:p>
        </w:tc>
        <w:tc>
          <w:tcPr>
            <w:tcW w:w="316" w:type="pct"/>
            <w:tcBorders>
              <w:top w:val="single" w:sz="8" w:space="0" w:color="C0504D"/>
              <w:left w:val="single" w:sz="4" w:space="0" w:color="auto"/>
              <w:bottom w:val="single" w:sz="8" w:space="0" w:color="C0504D"/>
              <w:right w:val="single" w:sz="8" w:space="0" w:color="C0504D"/>
            </w:tcBorders>
          </w:tcPr>
          <w:p w:rsidR="00D75779" w:rsidRPr="00AE0AB5" w:rsidRDefault="00D75779" w:rsidP="00D75779">
            <w:pPr>
              <w:spacing w:after="0" w:line="240" w:lineRule="auto"/>
              <w:jc w:val="both"/>
              <w:rPr>
                <w:b/>
                <w:bCs/>
              </w:rPr>
            </w:pPr>
          </w:p>
        </w:tc>
      </w:tr>
      <w:tr w:rsidR="00D75779" w:rsidRPr="00AD0316" w:rsidTr="00D75779">
        <w:trPr>
          <w:trHeight w:val="372"/>
        </w:trPr>
        <w:tc>
          <w:tcPr>
            <w:tcW w:w="272" w:type="pct"/>
            <w:gridSpan w:val="3"/>
          </w:tcPr>
          <w:p w:rsidR="00D75779" w:rsidRPr="00AE0AB5" w:rsidRDefault="00D75779" w:rsidP="00D75779">
            <w:pPr>
              <w:spacing w:after="0" w:line="240" w:lineRule="auto"/>
              <w:jc w:val="both"/>
              <w:rPr>
                <w:b/>
                <w:bCs/>
              </w:rPr>
            </w:pPr>
            <w:r w:rsidRPr="00AE0AB5">
              <w:rPr>
                <w:b/>
                <w:bCs/>
              </w:rPr>
              <w:t>7.</w:t>
            </w:r>
          </w:p>
        </w:tc>
        <w:tc>
          <w:tcPr>
            <w:tcW w:w="4091" w:type="pct"/>
          </w:tcPr>
          <w:p w:rsidR="00D75779" w:rsidRPr="00AD0316" w:rsidRDefault="00D75779" w:rsidP="00D75779">
            <w:pPr>
              <w:spacing w:after="0" w:line="240" w:lineRule="auto"/>
              <w:jc w:val="both"/>
            </w:pPr>
            <w:r w:rsidRPr="00AD0316">
              <w:t>GZFT (Güçlü Yönler, Zayıf Yönler, Fırsatlar, Tehditler) Analizi</w:t>
            </w:r>
          </w:p>
        </w:tc>
        <w:tc>
          <w:tcPr>
            <w:tcW w:w="321" w:type="pct"/>
            <w:tcBorders>
              <w:right w:val="single" w:sz="4" w:space="0" w:color="auto"/>
            </w:tcBorders>
          </w:tcPr>
          <w:p w:rsidR="00D75779" w:rsidRPr="00AE0AB5" w:rsidRDefault="00D75779" w:rsidP="00D75779">
            <w:pPr>
              <w:spacing w:after="0" w:line="240" w:lineRule="auto"/>
              <w:jc w:val="both"/>
              <w:rPr>
                <w:b/>
                <w:bCs/>
              </w:rPr>
            </w:pPr>
          </w:p>
        </w:tc>
        <w:tc>
          <w:tcPr>
            <w:tcW w:w="316" w:type="pct"/>
            <w:tcBorders>
              <w:left w:val="single" w:sz="4" w:space="0" w:color="auto"/>
            </w:tcBorders>
          </w:tcPr>
          <w:p w:rsidR="00D75779" w:rsidRPr="00AE0AB5" w:rsidRDefault="00D75779" w:rsidP="00D75779">
            <w:pPr>
              <w:spacing w:after="0" w:line="240" w:lineRule="auto"/>
              <w:jc w:val="both"/>
              <w:rPr>
                <w:b/>
                <w:bCs/>
              </w:rPr>
            </w:pPr>
          </w:p>
        </w:tc>
      </w:tr>
      <w:tr w:rsidR="00D75779" w:rsidRPr="00AD0316" w:rsidTr="00D75779">
        <w:trPr>
          <w:trHeight w:val="601"/>
        </w:trPr>
        <w:tc>
          <w:tcPr>
            <w:tcW w:w="4363" w:type="pct"/>
            <w:gridSpan w:val="4"/>
            <w:tcBorders>
              <w:top w:val="single" w:sz="8" w:space="0" w:color="C0504D"/>
              <w:left w:val="single" w:sz="8" w:space="0" w:color="C0504D"/>
              <w:bottom w:val="single" w:sz="8" w:space="0" w:color="C0504D"/>
            </w:tcBorders>
          </w:tcPr>
          <w:p w:rsidR="00D75779" w:rsidRPr="00AE0AB5" w:rsidRDefault="00D75779" w:rsidP="00D75779">
            <w:pPr>
              <w:spacing w:after="0" w:line="240" w:lineRule="auto"/>
              <w:jc w:val="both"/>
              <w:rPr>
                <w:b/>
                <w:bCs/>
              </w:rPr>
            </w:pPr>
            <w:r w:rsidRPr="00AE0AB5">
              <w:rPr>
                <w:b/>
                <w:bCs/>
              </w:rPr>
              <w:t>ÜÇÜNCÜ BÖLÜM: GELECEĞE YÖNELİM</w:t>
            </w:r>
          </w:p>
        </w:tc>
        <w:tc>
          <w:tcPr>
            <w:tcW w:w="321" w:type="pct"/>
            <w:tcBorders>
              <w:top w:val="single" w:sz="8" w:space="0" w:color="C0504D"/>
              <w:bottom w:val="single" w:sz="8" w:space="0" w:color="C0504D"/>
              <w:right w:val="single" w:sz="4" w:space="0" w:color="auto"/>
            </w:tcBorders>
          </w:tcPr>
          <w:p w:rsidR="00D75779" w:rsidRPr="00AE0AB5" w:rsidRDefault="00D75779" w:rsidP="00D75779">
            <w:pPr>
              <w:spacing w:after="0" w:line="240" w:lineRule="auto"/>
              <w:jc w:val="both"/>
              <w:rPr>
                <w:b/>
                <w:bCs/>
              </w:rPr>
            </w:pPr>
          </w:p>
        </w:tc>
        <w:tc>
          <w:tcPr>
            <w:tcW w:w="316" w:type="pct"/>
            <w:tcBorders>
              <w:top w:val="single" w:sz="8" w:space="0" w:color="C0504D"/>
              <w:left w:val="single" w:sz="4" w:space="0" w:color="auto"/>
              <w:bottom w:val="single" w:sz="8" w:space="0" w:color="C0504D"/>
              <w:right w:val="single" w:sz="8" w:space="0" w:color="C0504D"/>
            </w:tcBorders>
          </w:tcPr>
          <w:p w:rsidR="00D75779" w:rsidRPr="00AE0AB5" w:rsidRDefault="00D75779" w:rsidP="00D75779">
            <w:pPr>
              <w:spacing w:after="0" w:line="240" w:lineRule="auto"/>
              <w:jc w:val="both"/>
              <w:rPr>
                <w:b/>
                <w:bCs/>
              </w:rPr>
            </w:pPr>
          </w:p>
        </w:tc>
      </w:tr>
      <w:tr w:rsidR="00D75779" w:rsidRPr="00AD0316" w:rsidTr="00D75779">
        <w:trPr>
          <w:trHeight w:val="372"/>
        </w:trPr>
        <w:tc>
          <w:tcPr>
            <w:tcW w:w="272" w:type="pct"/>
            <w:gridSpan w:val="3"/>
          </w:tcPr>
          <w:p w:rsidR="00D75779" w:rsidRPr="00AE0AB5" w:rsidRDefault="00D75779" w:rsidP="00D75779">
            <w:pPr>
              <w:spacing w:after="0" w:line="240" w:lineRule="auto"/>
              <w:jc w:val="both"/>
              <w:rPr>
                <w:b/>
                <w:bCs/>
              </w:rPr>
            </w:pPr>
            <w:r w:rsidRPr="00AE0AB5">
              <w:rPr>
                <w:b/>
                <w:bCs/>
              </w:rPr>
              <w:t>8.</w:t>
            </w:r>
          </w:p>
        </w:tc>
        <w:tc>
          <w:tcPr>
            <w:tcW w:w="4091" w:type="pct"/>
          </w:tcPr>
          <w:p w:rsidR="00D75779" w:rsidRPr="00AD0316" w:rsidRDefault="00D75779" w:rsidP="00D75779">
            <w:pPr>
              <w:spacing w:after="0" w:line="240" w:lineRule="auto"/>
              <w:jc w:val="both"/>
            </w:pPr>
            <w:r w:rsidRPr="00AD0316">
              <w:t>Misyon, Vizyon, Temel Değerler</w:t>
            </w:r>
          </w:p>
        </w:tc>
        <w:tc>
          <w:tcPr>
            <w:tcW w:w="321" w:type="pct"/>
            <w:tcBorders>
              <w:right w:val="single" w:sz="4" w:space="0" w:color="auto"/>
            </w:tcBorders>
          </w:tcPr>
          <w:p w:rsidR="00D75779" w:rsidRPr="00AE0AB5" w:rsidRDefault="00D75779" w:rsidP="00D75779">
            <w:pPr>
              <w:spacing w:after="0" w:line="240" w:lineRule="auto"/>
              <w:jc w:val="both"/>
              <w:rPr>
                <w:b/>
                <w:bCs/>
              </w:rPr>
            </w:pPr>
          </w:p>
        </w:tc>
        <w:tc>
          <w:tcPr>
            <w:tcW w:w="316" w:type="pct"/>
            <w:tcBorders>
              <w:left w:val="single" w:sz="4" w:space="0" w:color="auto"/>
            </w:tcBorders>
          </w:tcPr>
          <w:p w:rsidR="00D75779" w:rsidRPr="00AE0AB5" w:rsidRDefault="00D75779" w:rsidP="00D75779">
            <w:pPr>
              <w:spacing w:after="0" w:line="240" w:lineRule="auto"/>
              <w:jc w:val="both"/>
              <w:rPr>
                <w:b/>
                <w:bCs/>
              </w:rPr>
            </w:pPr>
          </w:p>
        </w:tc>
      </w:tr>
      <w:tr w:rsidR="00D75779" w:rsidRPr="00AD0316" w:rsidTr="00D75779">
        <w:trPr>
          <w:trHeight w:val="781"/>
        </w:trPr>
        <w:tc>
          <w:tcPr>
            <w:tcW w:w="272" w:type="pct"/>
            <w:gridSpan w:val="3"/>
            <w:tcBorders>
              <w:top w:val="single" w:sz="8" w:space="0" w:color="C0504D"/>
              <w:left w:val="single" w:sz="8" w:space="0" w:color="C0504D"/>
              <w:bottom w:val="single" w:sz="8" w:space="0" w:color="C0504D"/>
            </w:tcBorders>
          </w:tcPr>
          <w:p w:rsidR="00D75779" w:rsidRPr="00AE0AB5" w:rsidRDefault="00D75779" w:rsidP="00D75779">
            <w:pPr>
              <w:spacing w:after="0" w:line="240" w:lineRule="auto"/>
              <w:jc w:val="both"/>
              <w:rPr>
                <w:b/>
                <w:bCs/>
              </w:rPr>
            </w:pPr>
            <w:r w:rsidRPr="00AE0AB5">
              <w:rPr>
                <w:b/>
                <w:bCs/>
              </w:rPr>
              <w:t>9.</w:t>
            </w:r>
          </w:p>
        </w:tc>
        <w:tc>
          <w:tcPr>
            <w:tcW w:w="4091" w:type="pct"/>
            <w:tcBorders>
              <w:top w:val="single" w:sz="8" w:space="0" w:color="C0504D"/>
              <w:bottom w:val="single" w:sz="8" w:space="0" w:color="C0504D"/>
            </w:tcBorders>
          </w:tcPr>
          <w:p w:rsidR="00D75779" w:rsidRPr="00AD0316" w:rsidRDefault="00D75779" w:rsidP="00D75779">
            <w:pPr>
              <w:spacing w:after="0" w:line="240" w:lineRule="auto"/>
              <w:jc w:val="both"/>
            </w:pPr>
            <w:r w:rsidRPr="00AD0316">
              <w:t xml:space="preserve">Temalar, Amaçlar, Hedefler, Performans Göstergeleri, Stratejiler </w:t>
            </w:r>
            <w:r>
              <w:t xml:space="preserve"> ve Maliyetlendirme</w:t>
            </w:r>
          </w:p>
        </w:tc>
        <w:tc>
          <w:tcPr>
            <w:tcW w:w="321" w:type="pct"/>
            <w:tcBorders>
              <w:top w:val="single" w:sz="8" w:space="0" w:color="C0504D"/>
              <w:bottom w:val="single" w:sz="8" w:space="0" w:color="C0504D"/>
              <w:right w:val="single" w:sz="4" w:space="0" w:color="auto"/>
            </w:tcBorders>
          </w:tcPr>
          <w:p w:rsidR="00D75779" w:rsidRPr="00AE0AB5" w:rsidRDefault="00D75779" w:rsidP="00D75779">
            <w:pPr>
              <w:spacing w:after="0" w:line="240" w:lineRule="auto"/>
              <w:jc w:val="both"/>
              <w:rPr>
                <w:b/>
                <w:bCs/>
              </w:rPr>
            </w:pPr>
          </w:p>
        </w:tc>
        <w:tc>
          <w:tcPr>
            <w:tcW w:w="316" w:type="pct"/>
            <w:tcBorders>
              <w:top w:val="single" w:sz="8" w:space="0" w:color="C0504D"/>
              <w:left w:val="single" w:sz="4" w:space="0" w:color="auto"/>
              <w:bottom w:val="single" w:sz="8" w:space="0" w:color="C0504D"/>
              <w:right w:val="single" w:sz="8" w:space="0" w:color="C0504D"/>
            </w:tcBorders>
          </w:tcPr>
          <w:p w:rsidR="00D75779" w:rsidRPr="00AE0AB5" w:rsidRDefault="00D75779" w:rsidP="00D75779">
            <w:pPr>
              <w:spacing w:after="0" w:line="240" w:lineRule="auto"/>
              <w:jc w:val="both"/>
              <w:rPr>
                <w:b/>
                <w:bCs/>
              </w:rPr>
            </w:pPr>
          </w:p>
        </w:tc>
      </w:tr>
      <w:tr w:rsidR="00D75779" w:rsidRPr="00AD0316" w:rsidTr="00D75779">
        <w:trPr>
          <w:trHeight w:val="372"/>
        </w:trPr>
        <w:tc>
          <w:tcPr>
            <w:tcW w:w="272" w:type="pct"/>
            <w:gridSpan w:val="3"/>
          </w:tcPr>
          <w:p w:rsidR="00D75779" w:rsidRPr="00AE0AB5" w:rsidRDefault="00D75779" w:rsidP="00D75779">
            <w:pPr>
              <w:spacing w:after="0" w:line="240" w:lineRule="auto"/>
              <w:jc w:val="both"/>
              <w:rPr>
                <w:b/>
                <w:bCs/>
              </w:rPr>
            </w:pPr>
            <w:r w:rsidRPr="00AE0AB5">
              <w:rPr>
                <w:b/>
                <w:bCs/>
              </w:rPr>
              <w:t>10.</w:t>
            </w:r>
          </w:p>
        </w:tc>
        <w:tc>
          <w:tcPr>
            <w:tcW w:w="4091" w:type="pct"/>
          </w:tcPr>
          <w:p w:rsidR="00D75779" w:rsidRPr="00AD0316" w:rsidRDefault="00D75779" w:rsidP="00D75779">
            <w:pPr>
              <w:spacing w:after="0" w:line="240" w:lineRule="auto"/>
              <w:jc w:val="both"/>
            </w:pPr>
            <w:r w:rsidRPr="00AD0316">
              <w:t>İzleme, Değerlendirme ve Raporlama</w:t>
            </w:r>
          </w:p>
        </w:tc>
        <w:tc>
          <w:tcPr>
            <w:tcW w:w="321" w:type="pct"/>
            <w:tcBorders>
              <w:right w:val="single" w:sz="4" w:space="0" w:color="auto"/>
            </w:tcBorders>
          </w:tcPr>
          <w:p w:rsidR="00D75779" w:rsidRPr="00AE0AB5" w:rsidRDefault="00D75779" w:rsidP="00D75779">
            <w:pPr>
              <w:spacing w:after="0" w:line="240" w:lineRule="auto"/>
              <w:jc w:val="both"/>
              <w:rPr>
                <w:b/>
                <w:bCs/>
              </w:rPr>
            </w:pPr>
          </w:p>
        </w:tc>
        <w:tc>
          <w:tcPr>
            <w:tcW w:w="316" w:type="pct"/>
            <w:tcBorders>
              <w:left w:val="single" w:sz="4" w:space="0" w:color="auto"/>
            </w:tcBorders>
          </w:tcPr>
          <w:p w:rsidR="00D75779" w:rsidRPr="00AE0AB5" w:rsidRDefault="00D75779" w:rsidP="00D75779">
            <w:pPr>
              <w:spacing w:after="0" w:line="240" w:lineRule="auto"/>
              <w:jc w:val="both"/>
              <w:rPr>
                <w:b/>
                <w:bCs/>
              </w:rPr>
            </w:pPr>
          </w:p>
        </w:tc>
      </w:tr>
      <w:tr w:rsidR="00D75779" w:rsidTr="00D757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Ex>
        <w:trPr>
          <w:trHeight w:val="405"/>
        </w:trPr>
        <w:tc>
          <w:tcPr>
            <w:tcW w:w="4684" w:type="pct"/>
            <w:gridSpan w:val="5"/>
          </w:tcPr>
          <w:p w:rsidR="00D75779" w:rsidRPr="00920CF4" w:rsidRDefault="00D75779" w:rsidP="00D75779">
            <w:pPr>
              <w:jc w:val="both"/>
            </w:pPr>
            <w:r w:rsidRPr="00920CF4">
              <w:rPr>
                <w:b/>
              </w:rPr>
              <w:t>11</w:t>
            </w:r>
            <w:r w:rsidRPr="00920CF4">
              <w:t>.     İmza Sürküsü</w:t>
            </w:r>
          </w:p>
        </w:tc>
        <w:tc>
          <w:tcPr>
            <w:tcW w:w="316" w:type="pct"/>
          </w:tcPr>
          <w:p w:rsidR="00D75779" w:rsidRPr="00920CF4" w:rsidRDefault="00D75779" w:rsidP="00D75779">
            <w:pPr>
              <w:jc w:val="both"/>
            </w:pPr>
          </w:p>
        </w:tc>
      </w:tr>
    </w:tbl>
    <w:p w:rsidR="00B523D2" w:rsidRDefault="00B523D2" w:rsidP="002C78EF">
      <w:pPr>
        <w:jc w:val="both"/>
        <w:rPr>
          <w:rFonts w:ascii="Times New Roman" w:hAnsi="Times New Roman"/>
          <w:sz w:val="24"/>
          <w:szCs w:val="24"/>
        </w:rPr>
      </w:pPr>
    </w:p>
    <w:p w:rsidR="00AD709A" w:rsidRDefault="00AD709A" w:rsidP="002C78EF">
      <w:pPr>
        <w:jc w:val="both"/>
        <w:rPr>
          <w:rFonts w:ascii="Times New Roman" w:hAnsi="Times New Roman"/>
          <w:sz w:val="24"/>
          <w:szCs w:val="24"/>
        </w:rPr>
      </w:pPr>
    </w:p>
    <w:p w:rsidR="00AD709A" w:rsidRPr="00EB0962" w:rsidRDefault="00AD709A" w:rsidP="002C78EF">
      <w:pPr>
        <w:jc w:val="both"/>
        <w:rPr>
          <w:rFonts w:ascii="Times New Roman" w:hAnsi="Times New Roman"/>
          <w:sz w:val="24"/>
          <w:szCs w:val="24"/>
        </w:rPr>
      </w:pPr>
    </w:p>
    <w:tbl>
      <w:tblPr>
        <w:tblpPr w:leftFromText="141" w:rightFromText="141" w:vertAnchor="text" w:horzAnchor="margin" w:tblpY="721"/>
        <w:tblW w:w="10292" w:type="dxa"/>
        <w:tblBorders>
          <w:top w:val="thinThickSmallGap" w:sz="36" w:space="0" w:color="C0504D"/>
          <w:left w:val="thinThickSmallGap" w:sz="36" w:space="0" w:color="C0504D"/>
          <w:bottom w:val="thickThinSmallGap" w:sz="36" w:space="0" w:color="C0504D"/>
          <w:right w:val="thickThinSmallGap" w:sz="36" w:space="0" w:color="C0504D"/>
          <w:insideH w:val="single" w:sz="6" w:space="0" w:color="C0504D"/>
          <w:insideV w:val="single" w:sz="6" w:space="0" w:color="C0504D"/>
        </w:tblBorders>
        <w:tblCellMar>
          <w:left w:w="70" w:type="dxa"/>
          <w:right w:w="70" w:type="dxa"/>
        </w:tblCellMar>
        <w:tblLook w:val="0000"/>
      </w:tblPr>
      <w:tblGrid>
        <w:gridCol w:w="2938"/>
        <w:gridCol w:w="1203"/>
        <w:gridCol w:w="1504"/>
        <w:gridCol w:w="2580"/>
        <w:gridCol w:w="1147"/>
        <w:gridCol w:w="1045"/>
      </w:tblGrid>
      <w:tr w:rsidR="00BD2E8B" w:rsidRPr="00EB0962" w:rsidTr="00D82B1B">
        <w:trPr>
          <w:trHeight w:val="496"/>
        </w:trPr>
        <w:tc>
          <w:tcPr>
            <w:tcW w:w="10292" w:type="dxa"/>
            <w:gridSpan w:val="6"/>
            <w:shd w:val="clear" w:color="auto" w:fill="C2D69B"/>
            <w:noWrap/>
            <w:vAlign w:val="center"/>
          </w:tcPr>
          <w:p w:rsidR="00BD2E8B" w:rsidRPr="00EB0962" w:rsidRDefault="00BD2E8B" w:rsidP="00C12739">
            <w:pPr>
              <w:spacing w:after="0" w:line="240" w:lineRule="auto"/>
              <w:rPr>
                <w:rFonts w:ascii="Times New Roman" w:eastAsia="Times New Roman" w:hAnsi="Times New Roman"/>
                <w:sz w:val="24"/>
                <w:szCs w:val="24"/>
                <w:lang w:eastAsia="tr-TR"/>
              </w:rPr>
            </w:pPr>
            <w:bookmarkStart w:id="0" w:name="RANGE!A1:F32"/>
          </w:p>
          <w:p w:rsidR="00BD2E8B" w:rsidRPr="00EB0962" w:rsidRDefault="00BD2E8B" w:rsidP="00CB5285">
            <w:pPr>
              <w:spacing w:after="0" w:line="240" w:lineRule="auto"/>
              <w:jc w:val="center"/>
              <w:rPr>
                <w:rFonts w:ascii="Times New Roman" w:eastAsia="Times New Roman" w:hAnsi="Times New Roman"/>
                <w:b/>
                <w:color w:val="C00000"/>
                <w:sz w:val="24"/>
                <w:szCs w:val="24"/>
                <w:lang w:eastAsia="tr-TR"/>
              </w:rPr>
            </w:pPr>
            <w:r w:rsidRPr="00EB0962">
              <w:rPr>
                <w:rFonts w:ascii="Times New Roman" w:eastAsia="Times New Roman" w:hAnsi="Times New Roman"/>
                <w:b/>
                <w:color w:val="C00000"/>
                <w:sz w:val="24"/>
                <w:szCs w:val="24"/>
                <w:lang w:eastAsia="tr-TR"/>
              </w:rPr>
              <w:t>OKUL KİMLİK BİLGİSİ</w:t>
            </w:r>
            <w:bookmarkEnd w:id="0"/>
          </w:p>
        </w:tc>
      </w:tr>
      <w:tr w:rsidR="00BD2E8B" w:rsidRPr="00EB0962" w:rsidTr="00CB5285">
        <w:trPr>
          <w:trHeight w:val="496"/>
        </w:trPr>
        <w:tc>
          <w:tcPr>
            <w:tcW w:w="5520" w:type="dxa"/>
            <w:gridSpan w:val="3"/>
            <w:noWrap/>
            <w:vAlign w:val="bottom"/>
          </w:tcPr>
          <w:p w:rsidR="00BD2E8B" w:rsidRPr="00EB0962" w:rsidRDefault="00BD2E8B" w:rsidP="00CB5285">
            <w:pPr>
              <w:spacing w:after="0" w:line="240" w:lineRule="auto"/>
              <w:rPr>
                <w:rFonts w:ascii="Times New Roman" w:eastAsia="Times New Roman" w:hAnsi="Times New Roman"/>
                <w:b/>
                <w:sz w:val="24"/>
                <w:szCs w:val="24"/>
                <w:lang w:eastAsia="tr-TR"/>
              </w:rPr>
            </w:pPr>
            <w:r w:rsidRPr="00EB0962">
              <w:rPr>
                <w:rFonts w:ascii="Times New Roman" w:eastAsia="Times New Roman" w:hAnsi="Times New Roman"/>
                <w:b/>
                <w:sz w:val="24"/>
                <w:szCs w:val="24"/>
                <w:lang w:eastAsia="tr-TR"/>
              </w:rPr>
              <w:t>İLİ</w:t>
            </w:r>
            <w:r w:rsidR="00EB29C8" w:rsidRPr="00EB0962">
              <w:rPr>
                <w:rFonts w:ascii="Times New Roman" w:eastAsia="Times New Roman" w:hAnsi="Times New Roman"/>
                <w:b/>
                <w:sz w:val="24"/>
                <w:szCs w:val="24"/>
                <w:lang w:eastAsia="tr-TR"/>
              </w:rPr>
              <w:t>:</w:t>
            </w:r>
            <w:r w:rsidRPr="00EB0962">
              <w:rPr>
                <w:rFonts w:ascii="Times New Roman" w:eastAsia="Times New Roman" w:hAnsi="Times New Roman"/>
                <w:b/>
                <w:sz w:val="24"/>
                <w:szCs w:val="24"/>
                <w:lang w:eastAsia="tr-TR"/>
              </w:rPr>
              <w:t xml:space="preserve"> </w:t>
            </w:r>
            <w:r w:rsidR="007F2CE1">
              <w:rPr>
                <w:rFonts w:ascii="Times New Roman" w:eastAsia="Times New Roman" w:hAnsi="Times New Roman"/>
                <w:sz w:val="24"/>
                <w:szCs w:val="24"/>
                <w:lang w:eastAsia="tr-TR"/>
              </w:rPr>
              <w:t>BARTIN</w:t>
            </w:r>
            <w:r w:rsidRPr="00EB0962">
              <w:rPr>
                <w:rFonts w:ascii="Times New Roman" w:eastAsia="Times New Roman" w:hAnsi="Times New Roman"/>
                <w:b/>
                <w:sz w:val="24"/>
                <w:szCs w:val="24"/>
                <w:lang w:eastAsia="tr-TR"/>
              </w:rPr>
              <w:t xml:space="preserve">                 </w:t>
            </w:r>
          </w:p>
        </w:tc>
        <w:tc>
          <w:tcPr>
            <w:tcW w:w="4772" w:type="dxa"/>
            <w:gridSpan w:val="3"/>
            <w:vAlign w:val="bottom"/>
          </w:tcPr>
          <w:p w:rsidR="00BD2E8B" w:rsidRPr="00EB0962" w:rsidRDefault="00EB29C8" w:rsidP="00CB5285">
            <w:pPr>
              <w:spacing w:after="0" w:line="240" w:lineRule="auto"/>
              <w:rPr>
                <w:rFonts w:ascii="Times New Roman" w:eastAsia="Times New Roman" w:hAnsi="Times New Roman"/>
                <w:b/>
                <w:sz w:val="24"/>
                <w:szCs w:val="24"/>
                <w:lang w:eastAsia="tr-TR"/>
              </w:rPr>
            </w:pPr>
            <w:r w:rsidRPr="00EB0962">
              <w:rPr>
                <w:rFonts w:ascii="Times New Roman" w:eastAsia="Times New Roman" w:hAnsi="Times New Roman"/>
                <w:b/>
                <w:sz w:val="24"/>
                <w:szCs w:val="24"/>
                <w:lang w:eastAsia="tr-TR"/>
              </w:rPr>
              <w:t xml:space="preserve">İLÇESİ: </w:t>
            </w:r>
            <w:r w:rsidR="007F2CE1">
              <w:rPr>
                <w:rFonts w:ascii="Times New Roman" w:eastAsia="Times New Roman" w:hAnsi="Times New Roman"/>
                <w:sz w:val="24"/>
                <w:szCs w:val="24"/>
                <w:lang w:eastAsia="tr-TR"/>
              </w:rPr>
              <w:t>MERKEZ</w:t>
            </w:r>
            <w:r w:rsidR="00BD2E8B" w:rsidRPr="00EB0962">
              <w:rPr>
                <w:rFonts w:ascii="Times New Roman" w:eastAsia="Times New Roman" w:hAnsi="Times New Roman"/>
                <w:b/>
                <w:sz w:val="24"/>
                <w:szCs w:val="24"/>
                <w:lang w:eastAsia="tr-TR"/>
              </w:rPr>
              <w:t xml:space="preserve"> </w:t>
            </w:r>
          </w:p>
        </w:tc>
      </w:tr>
      <w:tr w:rsidR="00BD2E8B" w:rsidRPr="00EB0962" w:rsidTr="00CB5285">
        <w:trPr>
          <w:trHeight w:val="525"/>
        </w:trPr>
        <w:tc>
          <w:tcPr>
            <w:tcW w:w="10292" w:type="dxa"/>
            <w:gridSpan w:val="6"/>
            <w:noWrap/>
            <w:vAlign w:val="bottom"/>
          </w:tcPr>
          <w:p w:rsidR="00BD2E8B" w:rsidRPr="00EB0962" w:rsidRDefault="00BD2E8B" w:rsidP="00CB5285">
            <w:pPr>
              <w:spacing w:after="0" w:line="240" w:lineRule="auto"/>
              <w:rPr>
                <w:rFonts w:ascii="Times New Roman" w:eastAsia="Times New Roman" w:hAnsi="Times New Roman"/>
                <w:sz w:val="24"/>
                <w:szCs w:val="24"/>
                <w:lang w:eastAsia="tr-TR"/>
              </w:rPr>
            </w:pPr>
            <w:r w:rsidRPr="00EB0962">
              <w:rPr>
                <w:rFonts w:ascii="Times New Roman" w:eastAsia="Times New Roman" w:hAnsi="Times New Roman"/>
                <w:b/>
                <w:sz w:val="24"/>
                <w:szCs w:val="24"/>
                <w:lang w:eastAsia="tr-TR"/>
              </w:rPr>
              <w:t>OKULUN ADI: </w:t>
            </w:r>
            <w:r w:rsidR="007F2CE1" w:rsidRPr="007F2CE1">
              <w:rPr>
                <w:rFonts w:ascii="Times New Roman" w:eastAsia="Times New Roman" w:hAnsi="Times New Roman"/>
                <w:sz w:val="24"/>
                <w:szCs w:val="24"/>
                <w:lang w:eastAsia="tr-TR"/>
              </w:rPr>
              <w:t>Kozcağız</w:t>
            </w:r>
            <w:r w:rsidR="0079448A" w:rsidRPr="007F2CE1">
              <w:t xml:space="preserve"> </w:t>
            </w:r>
            <w:r w:rsidR="0079448A" w:rsidRPr="0079448A">
              <w:rPr>
                <w:rFonts w:ascii="Times New Roman" w:eastAsia="Times New Roman" w:hAnsi="Times New Roman"/>
                <w:sz w:val="24"/>
                <w:szCs w:val="24"/>
                <w:lang w:eastAsia="tr-TR"/>
              </w:rPr>
              <w:t>İmam Hatip Ortaokulu</w:t>
            </w:r>
          </w:p>
        </w:tc>
      </w:tr>
      <w:tr w:rsidR="00BD2E8B" w:rsidRPr="00EB0962" w:rsidTr="00D82B1B">
        <w:trPr>
          <w:trHeight w:val="525"/>
        </w:trPr>
        <w:tc>
          <w:tcPr>
            <w:tcW w:w="5520" w:type="dxa"/>
            <w:gridSpan w:val="3"/>
            <w:shd w:val="clear" w:color="auto" w:fill="C2D69B"/>
            <w:noWrap/>
            <w:vAlign w:val="bottom"/>
          </w:tcPr>
          <w:p w:rsidR="00BD2E8B" w:rsidRPr="00EB0962" w:rsidRDefault="00BD2E8B" w:rsidP="00CB5285">
            <w:pPr>
              <w:spacing w:after="0" w:line="240" w:lineRule="auto"/>
              <w:jc w:val="center"/>
              <w:rPr>
                <w:rFonts w:ascii="Times New Roman" w:eastAsia="Times New Roman" w:hAnsi="Times New Roman"/>
                <w:b/>
                <w:color w:val="C0504D"/>
                <w:sz w:val="24"/>
                <w:szCs w:val="24"/>
                <w:lang w:eastAsia="tr-TR"/>
              </w:rPr>
            </w:pPr>
            <w:r w:rsidRPr="00EB0962">
              <w:rPr>
                <w:rFonts w:ascii="Times New Roman" w:eastAsia="Times New Roman" w:hAnsi="Times New Roman"/>
                <w:b/>
                <w:color w:val="C0504D"/>
                <w:sz w:val="24"/>
                <w:szCs w:val="24"/>
                <w:lang w:eastAsia="tr-TR"/>
              </w:rPr>
              <w:t>OKULA İLİŞKİN GENEL BİLGİLER</w:t>
            </w:r>
          </w:p>
        </w:tc>
        <w:tc>
          <w:tcPr>
            <w:tcW w:w="4772" w:type="dxa"/>
            <w:gridSpan w:val="3"/>
            <w:shd w:val="clear" w:color="auto" w:fill="C2D69B"/>
            <w:noWrap/>
            <w:vAlign w:val="bottom"/>
          </w:tcPr>
          <w:p w:rsidR="00BD2E8B" w:rsidRPr="00EB0962" w:rsidRDefault="00BD2E8B" w:rsidP="00CB5285">
            <w:pPr>
              <w:spacing w:after="0" w:line="240" w:lineRule="auto"/>
              <w:jc w:val="center"/>
              <w:rPr>
                <w:rFonts w:ascii="Times New Roman" w:eastAsia="Times New Roman" w:hAnsi="Times New Roman"/>
                <w:b/>
                <w:color w:val="C0504D"/>
                <w:sz w:val="24"/>
                <w:szCs w:val="24"/>
                <w:lang w:eastAsia="tr-TR"/>
              </w:rPr>
            </w:pPr>
            <w:r w:rsidRPr="00EB0962">
              <w:rPr>
                <w:rFonts w:ascii="Times New Roman" w:eastAsia="Times New Roman" w:hAnsi="Times New Roman"/>
                <w:b/>
                <w:color w:val="C0504D"/>
                <w:sz w:val="24"/>
                <w:szCs w:val="24"/>
                <w:lang w:eastAsia="tr-TR"/>
              </w:rPr>
              <w:t>PERSONEL İLE İLGİLİ BİLGİLER</w:t>
            </w:r>
          </w:p>
        </w:tc>
      </w:tr>
      <w:tr w:rsidR="00BD2E8B" w:rsidRPr="00EB0962" w:rsidTr="00CB5285">
        <w:trPr>
          <w:trHeight w:val="558"/>
        </w:trPr>
        <w:tc>
          <w:tcPr>
            <w:tcW w:w="5520" w:type="dxa"/>
            <w:gridSpan w:val="3"/>
            <w:vMerge w:val="restart"/>
            <w:noWrap/>
          </w:tcPr>
          <w:p w:rsidR="00BD2E8B" w:rsidRDefault="00BD2E8B" w:rsidP="00CB5285">
            <w:pPr>
              <w:spacing w:after="0" w:line="240" w:lineRule="auto"/>
              <w:rPr>
                <w:rFonts w:ascii="Times New Roman" w:eastAsia="Times New Roman" w:hAnsi="Times New Roman"/>
                <w:sz w:val="24"/>
                <w:szCs w:val="24"/>
                <w:lang w:eastAsia="tr-TR"/>
              </w:rPr>
            </w:pPr>
            <w:r w:rsidRPr="00EB0962">
              <w:rPr>
                <w:rFonts w:ascii="Times New Roman" w:eastAsia="Times New Roman" w:hAnsi="Times New Roman"/>
                <w:b/>
                <w:sz w:val="24"/>
                <w:szCs w:val="24"/>
                <w:lang w:eastAsia="tr-TR"/>
              </w:rPr>
              <w:t>Okul Adresi:</w:t>
            </w:r>
            <w:r w:rsidR="00EB29C8" w:rsidRPr="00EB0962">
              <w:rPr>
                <w:rFonts w:ascii="Times New Roman" w:eastAsia="Times New Roman" w:hAnsi="Times New Roman"/>
                <w:b/>
                <w:sz w:val="24"/>
                <w:szCs w:val="24"/>
                <w:lang w:eastAsia="tr-TR"/>
              </w:rPr>
              <w:t xml:space="preserve"> </w:t>
            </w:r>
            <w:r w:rsidR="007F2CE1">
              <w:rPr>
                <w:rFonts w:ascii="Times New Roman" w:eastAsia="Times New Roman" w:hAnsi="Times New Roman"/>
                <w:sz w:val="24"/>
                <w:szCs w:val="24"/>
                <w:lang w:eastAsia="tr-TR"/>
              </w:rPr>
              <w:t>Merkez mahallesi Palmiye sok.</w:t>
            </w:r>
            <w:r w:rsidR="001C13F3">
              <w:rPr>
                <w:rFonts w:ascii="Times New Roman" w:eastAsia="Times New Roman" w:hAnsi="Times New Roman"/>
                <w:sz w:val="24"/>
                <w:szCs w:val="24"/>
                <w:lang w:eastAsia="tr-TR"/>
              </w:rPr>
              <w:t>No:4</w:t>
            </w:r>
          </w:p>
          <w:p w:rsidR="001C13F3" w:rsidRPr="00EB0962" w:rsidRDefault="001C13F3" w:rsidP="00CB5285">
            <w:pPr>
              <w:spacing w:after="0" w:line="240" w:lineRule="auto"/>
              <w:rPr>
                <w:rFonts w:ascii="Times New Roman" w:eastAsia="Times New Roman" w:hAnsi="Times New Roman"/>
                <w:sz w:val="24"/>
                <w:szCs w:val="24"/>
                <w:lang w:eastAsia="tr-TR"/>
              </w:rPr>
            </w:pPr>
            <w:r>
              <w:rPr>
                <w:rFonts w:ascii="Times New Roman" w:eastAsia="Times New Roman" w:hAnsi="Times New Roman"/>
                <w:sz w:val="24"/>
                <w:szCs w:val="24"/>
                <w:lang w:eastAsia="tr-TR"/>
              </w:rPr>
              <w:t>Kozcağız7 BARTIN</w:t>
            </w:r>
          </w:p>
          <w:p w:rsidR="00BD2E8B" w:rsidRPr="00EB0962" w:rsidRDefault="00BD2E8B" w:rsidP="00CB5285">
            <w:pPr>
              <w:spacing w:after="0" w:line="240" w:lineRule="auto"/>
              <w:rPr>
                <w:rFonts w:ascii="Times New Roman" w:eastAsia="Times New Roman" w:hAnsi="Times New Roman"/>
                <w:b/>
                <w:sz w:val="24"/>
                <w:szCs w:val="24"/>
                <w:lang w:eastAsia="tr-TR"/>
              </w:rPr>
            </w:pPr>
            <w:r w:rsidRPr="00EB0962">
              <w:rPr>
                <w:rFonts w:ascii="Times New Roman" w:eastAsia="Times New Roman" w:hAnsi="Times New Roman"/>
                <w:b/>
                <w:sz w:val="24"/>
                <w:szCs w:val="24"/>
                <w:lang w:eastAsia="tr-TR"/>
              </w:rPr>
              <w:t> </w:t>
            </w:r>
          </w:p>
        </w:tc>
        <w:tc>
          <w:tcPr>
            <w:tcW w:w="2580" w:type="dxa"/>
            <w:vMerge w:val="restart"/>
            <w:noWrap/>
            <w:vAlign w:val="center"/>
          </w:tcPr>
          <w:p w:rsidR="00BD2E8B" w:rsidRPr="00EB0962" w:rsidRDefault="00BD2E8B" w:rsidP="00CB5285">
            <w:pPr>
              <w:spacing w:after="0" w:line="240" w:lineRule="auto"/>
              <w:jc w:val="center"/>
              <w:rPr>
                <w:rFonts w:ascii="Times New Roman" w:eastAsia="Times New Roman" w:hAnsi="Times New Roman"/>
                <w:b/>
                <w:sz w:val="24"/>
                <w:szCs w:val="24"/>
                <w:lang w:eastAsia="tr-TR"/>
              </w:rPr>
            </w:pPr>
            <w:r w:rsidRPr="00EB0962">
              <w:rPr>
                <w:rFonts w:ascii="Times New Roman" w:eastAsia="Times New Roman" w:hAnsi="Times New Roman"/>
                <w:b/>
                <w:sz w:val="24"/>
                <w:szCs w:val="24"/>
                <w:lang w:eastAsia="tr-TR"/>
              </w:rPr>
              <w:t>KURUMDA ÇALIŞAN PERSONEL SAYISI</w:t>
            </w:r>
          </w:p>
        </w:tc>
        <w:tc>
          <w:tcPr>
            <w:tcW w:w="2192" w:type="dxa"/>
            <w:gridSpan w:val="2"/>
            <w:vAlign w:val="bottom"/>
          </w:tcPr>
          <w:p w:rsidR="00BD2E8B" w:rsidRPr="00EB0962" w:rsidRDefault="00BD2E8B" w:rsidP="00CB5285">
            <w:pPr>
              <w:spacing w:after="0" w:line="240" w:lineRule="auto"/>
              <w:jc w:val="center"/>
              <w:rPr>
                <w:rFonts w:ascii="Times New Roman" w:eastAsia="Times New Roman" w:hAnsi="Times New Roman"/>
                <w:b/>
                <w:sz w:val="24"/>
                <w:szCs w:val="24"/>
                <w:lang w:eastAsia="tr-TR"/>
              </w:rPr>
            </w:pPr>
            <w:r w:rsidRPr="00EB0962">
              <w:rPr>
                <w:rFonts w:ascii="Times New Roman" w:eastAsia="Times New Roman" w:hAnsi="Times New Roman"/>
                <w:b/>
                <w:sz w:val="24"/>
                <w:szCs w:val="24"/>
                <w:lang w:eastAsia="tr-TR"/>
              </w:rPr>
              <w:t>Sayıları</w:t>
            </w:r>
          </w:p>
        </w:tc>
      </w:tr>
      <w:tr w:rsidR="00BD2E8B" w:rsidRPr="00EB0962" w:rsidTr="00CB5285">
        <w:trPr>
          <w:trHeight w:val="766"/>
        </w:trPr>
        <w:tc>
          <w:tcPr>
            <w:tcW w:w="5520" w:type="dxa"/>
            <w:gridSpan w:val="3"/>
            <w:vMerge/>
            <w:noWrap/>
            <w:vAlign w:val="bottom"/>
          </w:tcPr>
          <w:p w:rsidR="00BD2E8B" w:rsidRPr="00EB0962" w:rsidRDefault="00BD2E8B" w:rsidP="00CB5285">
            <w:pPr>
              <w:spacing w:after="0" w:line="240" w:lineRule="auto"/>
              <w:jc w:val="center"/>
              <w:rPr>
                <w:rFonts w:ascii="Times New Roman" w:eastAsia="Times New Roman" w:hAnsi="Times New Roman"/>
                <w:b/>
                <w:sz w:val="24"/>
                <w:szCs w:val="24"/>
                <w:lang w:eastAsia="tr-TR"/>
              </w:rPr>
            </w:pPr>
          </w:p>
        </w:tc>
        <w:tc>
          <w:tcPr>
            <w:tcW w:w="2580" w:type="dxa"/>
            <w:vMerge/>
            <w:noWrap/>
            <w:vAlign w:val="bottom"/>
          </w:tcPr>
          <w:p w:rsidR="00BD2E8B" w:rsidRPr="00EB0962" w:rsidRDefault="00BD2E8B" w:rsidP="00CB5285">
            <w:pPr>
              <w:spacing w:after="0" w:line="240" w:lineRule="auto"/>
              <w:jc w:val="center"/>
              <w:rPr>
                <w:rFonts w:ascii="Times New Roman" w:eastAsia="Times New Roman" w:hAnsi="Times New Roman"/>
                <w:b/>
                <w:sz w:val="24"/>
                <w:szCs w:val="24"/>
                <w:lang w:eastAsia="tr-TR"/>
              </w:rPr>
            </w:pPr>
          </w:p>
        </w:tc>
        <w:tc>
          <w:tcPr>
            <w:tcW w:w="1147" w:type="dxa"/>
            <w:noWrap/>
            <w:vAlign w:val="bottom"/>
          </w:tcPr>
          <w:p w:rsidR="00BD2E8B" w:rsidRPr="00EB0962" w:rsidRDefault="00BD2E8B" w:rsidP="00CB5285">
            <w:pPr>
              <w:spacing w:after="0" w:line="240" w:lineRule="auto"/>
              <w:jc w:val="center"/>
              <w:rPr>
                <w:rFonts w:ascii="Times New Roman" w:eastAsia="Times New Roman" w:hAnsi="Times New Roman"/>
                <w:b/>
                <w:sz w:val="24"/>
                <w:szCs w:val="24"/>
                <w:lang w:eastAsia="tr-TR"/>
              </w:rPr>
            </w:pPr>
            <w:r w:rsidRPr="00EB0962">
              <w:rPr>
                <w:rFonts w:ascii="Times New Roman" w:eastAsia="Times New Roman" w:hAnsi="Times New Roman"/>
                <w:b/>
                <w:sz w:val="24"/>
                <w:szCs w:val="24"/>
                <w:lang w:eastAsia="tr-TR"/>
              </w:rPr>
              <w:t>Erkek</w:t>
            </w:r>
          </w:p>
        </w:tc>
        <w:tc>
          <w:tcPr>
            <w:tcW w:w="1045" w:type="dxa"/>
            <w:vAlign w:val="bottom"/>
          </w:tcPr>
          <w:p w:rsidR="00BD2E8B" w:rsidRPr="00EB0962" w:rsidRDefault="00BD2E8B" w:rsidP="00CB5285">
            <w:pPr>
              <w:spacing w:after="0" w:line="240" w:lineRule="auto"/>
              <w:jc w:val="center"/>
              <w:rPr>
                <w:rFonts w:ascii="Times New Roman" w:eastAsia="Times New Roman" w:hAnsi="Times New Roman"/>
                <w:b/>
                <w:sz w:val="24"/>
                <w:szCs w:val="24"/>
                <w:lang w:eastAsia="tr-TR"/>
              </w:rPr>
            </w:pPr>
            <w:r w:rsidRPr="00EB0962">
              <w:rPr>
                <w:rFonts w:ascii="Times New Roman" w:eastAsia="Times New Roman" w:hAnsi="Times New Roman"/>
                <w:b/>
                <w:sz w:val="24"/>
                <w:szCs w:val="24"/>
                <w:lang w:eastAsia="tr-TR"/>
              </w:rPr>
              <w:t>Kadın</w:t>
            </w:r>
          </w:p>
        </w:tc>
      </w:tr>
      <w:tr w:rsidR="00BD2E8B" w:rsidRPr="00EB0962" w:rsidTr="00CB5285">
        <w:trPr>
          <w:trHeight w:val="594"/>
        </w:trPr>
        <w:tc>
          <w:tcPr>
            <w:tcW w:w="2938" w:type="dxa"/>
            <w:noWrap/>
            <w:vAlign w:val="bottom"/>
          </w:tcPr>
          <w:p w:rsidR="00BD2E8B" w:rsidRPr="00EB0962" w:rsidRDefault="00BD2E8B" w:rsidP="00CB5285">
            <w:pPr>
              <w:spacing w:after="0" w:line="240" w:lineRule="auto"/>
              <w:rPr>
                <w:rFonts w:ascii="Times New Roman" w:eastAsia="Times New Roman" w:hAnsi="Times New Roman"/>
                <w:b/>
                <w:sz w:val="24"/>
                <w:szCs w:val="24"/>
                <w:lang w:eastAsia="tr-TR"/>
              </w:rPr>
            </w:pPr>
            <w:r w:rsidRPr="00EB0962">
              <w:rPr>
                <w:rFonts w:ascii="Times New Roman" w:eastAsia="Times New Roman" w:hAnsi="Times New Roman"/>
                <w:b/>
                <w:sz w:val="24"/>
                <w:szCs w:val="24"/>
                <w:lang w:eastAsia="tr-TR"/>
              </w:rPr>
              <w:t>Okul Telefonu</w:t>
            </w:r>
          </w:p>
        </w:tc>
        <w:tc>
          <w:tcPr>
            <w:tcW w:w="2582" w:type="dxa"/>
            <w:gridSpan w:val="2"/>
            <w:noWrap/>
            <w:vAlign w:val="bottom"/>
          </w:tcPr>
          <w:p w:rsidR="00BD2E8B" w:rsidRPr="00EB0962" w:rsidRDefault="00136D8A" w:rsidP="00CB5285">
            <w:pPr>
              <w:spacing w:after="0" w:line="240" w:lineRule="auto"/>
              <w:rPr>
                <w:rFonts w:ascii="Times New Roman" w:eastAsia="Times New Roman" w:hAnsi="Times New Roman"/>
                <w:sz w:val="24"/>
                <w:szCs w:val="24"/>
                <w:lang w:eastAsia="tr-TR"/>
              </w:rPr>
            </w:pPr>
            <w:r w:rsidRPr="00136D8A">
              <w:rPr>
                <w:rFonts w:ascii="Times New Roman" w:eastAsia="Times New Roman" w:hAnsi="Times New Roman"/>
                <w:sz w:val="24"/>
                <w:szCs w:val="24"/>
                <w:lang w:eastAsia="tr-TR"/>
              </w:rPr>
              <w:t>0 378 2333554</w:t>
            </w:r>
          </w:p>
        </w:tc>
        <w:tc>
          <w:tcPr>
            <w:tcW w:w="2580" w:type="dxa"/>
            <w:vAlign w:val="bottom"/>
          </w:tcPr>
          <w:p w:rsidR="00BD2E8B" w:rsidRPr="00EB0962" w:rsidRDefault="00BD2E8B" w:rsidP="00CB5285">
            <w:pPr>
              <w:spacing w:after="0" w:line="240" w:lineRule="auto"/>
              <w:rPr>
                <w:rFonts w:ascii="Times New Roman" w:eastAsia="Times New Roman" w:hAnsi="Times New Roman"/>
                <w:b/>
                <w:sz w:val="24"/>
                <w:szCs w:val="24"/>
                <w:lang w:eastAsia="tr-TR"/>
              </w:rPr>
            </w:pPr>
            <w:r w:rsidRPr="00EB0962">
              <w:rPr>
                <w:rFonts w:ascii="Times New Roman" w:eastAsia="Times New Roman" w:hAnsi="Times New Roman"/>
                <w:b/>
                <w:sz w:val="24"/>
                <w:szCs w:val="24"/>
                <w:lang w:eastAsia="tr-TR"/>
              </w:rPr>
              <w:t>Yönetici</w:t>
            </w:r>
          </w:p>
        </w:tc>
        <w:tc>
          <w:tcPr>
            <w:tcW w:w="1147" w:type="dxa"/>
            <w:noWrap/>
            <w:vAlign w:val="bottom"/>
          </w:tcPr>
          <w:p w:rsidR="00BD2E8B" w:rsidRPr="00EB0962" w:rsidRDefault="00B373D7" w:rsidP="00CB5285">
            <w:pPr>
              <w:spacing w:after="0" w:line="240" w:lineRule="auto"/>
              <w:rPr>
                <w:rFonts w:ascii="Times New Roman" w:eastAsia="Times New Roman" w:hAnsi="Times New Roman"/>
                <w:sz w:val="24"/>
                <w:szCs w:val="24"/>
                <w:lang w:eastAsia="tr-TR"/>
              </w:rPr>
            </w:pPr>
            <w:r>
              <w:rPr>
                <w:rFonts w:ascii="Times New Roman" w:eastAsia="Times New Roman" w:hAnsi="Times New Roman"/>
                <w:sz w:val="24"/>
                <w:szCs w:val="24"/>
                <w:lang w:eastAsia="tr-TR"/>
              </w:rPr>
              <w:t>1</w:t>
            </w:r>
          </w:p>
        </w:tc>
        <w:tc>
          <w:tcPr>
            <w:tcW w:w="1045" w:type="dxa"/>
            <w:noWrap/>
            <w:vAlign w:val="bottom"/>
          </w:tcPr>
          <w:p w:rsidR="00BD2E8B" w:rsidRPr="00EB0962" w:rsidRDefault="00B373D7" w:rsidP="00CB5285">
            <w:pPr>
              <w:spacing w:after="0" w:line="240" w:lineRule="auto"/>
              <w:rPr>
                <w:rFonts w:ascii="Times New Roman" w:eastAsia="Times New Roman" w:hAnsi="Times New Roman"/>
                <w:sz w:val="24"/>
                <w:szCs w:val="24"/>
                <w:lang w:eastAsia="tr-TR"/>
              </w:rPr>
            </w:pPr>
            <w:r>
              <w:rPr>
                <w:rFonts w:ascii="Times New Roman" w:eastAsia="Times New Roman" w:hAnsi="Times New Roman"/>
                <w:sz w:val="24"/>
                <w:szCs w:val="24"/>
                <w:lang w:eastAsia="tr-TR"/>
              </w:rPr>
              <w:t>1</w:t>
            </w:r>
          </w:p>
        </w:tc>
      </w:tr>
      <w:tr w:rsidR="00BD2E8B" w:rsidRPr="00EB0962" w:rsidTr="00CB5285">
        <w:trPr>
          <w:trHeight w:val="525"/>
        </w:trPr>
        <w:tc>
          <w:tcPr>
            <w:tcW w:w="2938" w:type="dxa"/>
            <w:noWrap/>
            <w:vAlign w:val="bottom"/>
          </w:tcPr>
          <w:p w:rsidR="00BD2E8B" w:rsidRPr="00EB0962" w:rsidRDefault="00BD2E8B" w:rsidP="00CB5285">
            <w:pPr>
              <w:spacing w:after="0" w:line="240" w:lineRule="auto"/>
              <w:rPr>
                <w:rFonts w:ascii="Times New Roman" w:eastAsia="Times New Roman" w:hAnsi="Times New Roman"/>
                <w:b/>
                <w:sz w:val="24"/>
                <w:szCs w:val="24"/>
                <w:lang w:eastAsia="tr-TR"/>
              </w:rPr>
            </w:pPr>
            <w:r w:rsidRPr="00EB0962">
              <w:rPr>
                <w:rFonts w:ascii="Times New Roman" w:eastAsia="Times New Roman" w:hAnsi="Times New Roman"/>
                <w:b/>
                <w:sz w:val="24"/>
                <w:szCs w:val="24"/>
                <w:lang w:eastAsia="tr-TR"/>
              </w:rPr>
              <w:t>Faks</w:t>
            </w:r>
          </w:p>
        </w:tc>
        <w:tc>
          <w:tcPr>
            <w:tcW w:w="2582" w:type="dxa"/>
            <w:gridSpan w:val="2"/>
            <w:noWrap/>
            <w:vAlign w:val="bottom"/>
          </w:tcPr>
          <w:p w:rsidR="00BD2E8B" w:rsidRPr="00EB0962" w:rsidRDefault="00C12739" w:rsidP="00CB5285">
            <w:pPr>
              <w:spacing w:after="0" w:line="240" w:lineRule="auto"/>
              <w:rPr>
                <w:rFonts w:ascii="Times New Roman" w:eastAsia="Times New Roman" w:hAnsi="Times New Roman"/>
                <w:sz w:val="24"/>
                <w:szCs w:val="24"/>
                <w:lang w:eastAsia="tr-TR"/>
              </w:rPr>
            </w:pPr>
            <w:r w:rsidRPr="00136D8A">
              <w:rPr>
                <w:rFonts w:ascii="Times New Roman" w:eastAsia="Times New Roman" w:hAnsi="Times New Roman"/>
                <w:sz w:val="24"/>
                <w:szCs w:val="24"/>
                <w:lang w:eastAsia="tr-TR"/>
              </w:rPr>
              <w:t>0 378 2333554</w:t>
            </w:r>
          </w:p>
        </w:tc>
        <w:tc>
          <w:tcPr>
            <w:tcW w:w="2580" w:type="dxa"/>
            <w:noWrap/>
            <w:vAlign w:val="bottom"/>
          </w:tcPr>
          <w:p w:rsidR="00BD2E8B" w:rsidRPr="00EB0962" w:rsidRDefault="00BD2E8B" w:rsidP="00CB5285">
            <w:pPr>
              <w:spacing w:after="0" w:line="240" w:lineRule="auto"/>
              <w:rPr>
                <w:rFonts w:ascii="Times New Roman" w:eastAsia="Times New Roman" w:hAnsi="Times New Roman"/>
                <w:b/>
                <w:sz w:val="24"/>
                <w:szCs w:val="24"/>
                <w:lang w:eastAsia="tr-TR"/>
              </w:rPr>
            </w:pPr>
            <w:r w:rsidRPr="00EB0962">
              <w:rPr>
                <w:rFonts w:ascii="Times New Roman" w:eastAsia="Times New Roman" w:hAnsi="Times New Roman"/>
                <w:b/>
                <w:sz w:val="24"/>
                <w:szCs w:val="24"/>
                <w:lang w:eastAsia="tr-TR"/>
              </w:rPr>
              <w:t>Sınıf öğretmeni</w:t>
            </w:r>
          </w:p>
        </w:tc>
        <w:tc>
          <w:tcPr>
            <w:tcW w:w="1147" w:type="dxa"/>
            <w:noWrap/>
            <w:vAlign w:val="bottom"/>
          </w:tcPr>
          <w:p w:rsidR="00BD2E8B" w:rsidRPr="00EB0962" w:rsidRDefault="0079448A" w:rsidP="00CB5285">
            <w:pPr>
              <w:spacing w:after="0" w:line="240" w:lineRule="auto"/>
              <w:rPr>
                <w:rFonts w:ascii="Times New Roman" w:eastAsia="Times New Roman" w:hAnsi="Times New Roman"/>
                <w:sz w:val="24"/>
                <w:szCs w:val="24"/>
                <w:lang w:eastAsia="tr-TR"/>
              </w:rPr>
            </w:pPr>
            <w:r>
              <w:rPr>
                <w:rFonts w:ascii="Times New Roman" w:eastAsia="Times New Roman" w:hAnsi="Times New Roman"/>
                <w:sz w:val="24"/>
                <w:szCs w:val="24"/>
                <w:lang w:eastAsia="tr-TR"/>
              </w:rPr>
              <w:t>-</w:t>
            </w:r>
          </w:p>
        </w:tc>
        <w:tc>
          <w:tcPr>
            <w:tcW w:w="1045" w:type="dxa"/>
            <w:noWrap/>
            <w:vAlign w:val="bottom"/>
          </w:tcPr>
          <w:p w:rsidR="00BD2E8B" w:rsidRPr="00EB0962" w:rsidRDefault="0079448A" w:rsidP="00CB5285">
            <w:pPr>
              <w:spacing w:after="0" w:line="240" w:lineRule="auto"/>
              <w:rPr>
                <w:rFonts w:ascii="Times New Roman" w:eastAsia="Times New Roman" w:hAnsi="Times New Roman"/>
                <w:sz w:val="24"/>
                <w:szCs w:val="24"/>
                <w:lang w:eastAsia="tr-TR"/>
              </w:rPr>
            </w:pPr>
            <w:r>
              <w:rPr>
                <w:rFonts w:ascii="Times New Roman" w:eastAsia="Times New Roman" w:hAnsi="Times New Roman"/>
                <w:sz w:val="24"/>
                <w:szCs w:val="24"/>
                <w:lang w:eastAsia="tr-TR"/>
              </w:rPr>
              <w:t>-</w:t>
            </w:r>
          </w:p>
        </w:tc>
      </w:tr>
      <w:tr w:rsidR="00BD2E8B" w:rsidRPr="00EB0962" w:rsidTr="00CB5285">
        <w:trPr>
          <w:trHeight w:val="496"/>
        </w:trPr>
        <w:tc>
          <w:tcPr>
            <w:tcW w:w="2938" w:type="dxa"/>
            <w:noWrap/>
            <w:vAlign w:val="bottom"/>
          </w:tcPr>
          <w:p w:rsidR="00BD2E8B" w:rsidRPr="00EB0962" w:rsidRDefault="00BD2E8B" w:rsidP="00CB5285">
            <w:pPr>
              <w:spacing w:after="0" w:line="240" w:lineRule="auto"/>
              <w:rPr>
                <w:rFonts w:ascii="Times New Roman" w:eastAsia="Times New Roman" w:hAnsi="Times New Roman"/>
                <w:b/>
                <w:sz w:val="24"/>
                <w:szCs w:val="24"/>
                <w:lang w:eastAsia="tr-TR"/>
              </w:rPr>
            </w:pPr>
            <w:r w:rsidRPr="00EB0962">
              <w:rPr>
                <w:rFonts w:ascii="Times New Roman" w:eastAsia="Times New Roman" w:hAnsi="Times New Roman"/>
                <w:b/>
                <w:sz w:val="24"/>
                <w:szCs w:val="24"/>
                <w:lang w:eastAsia="tr-TR"/>
              </w:rPr>
              <w:t>Elektronik Posta Adresi</w:t>
            </w:r>
          </w:p>
        </w:tc>
        <w:tc>
          <w:tcPr>
            <w:tcW w:w="2582" w:type="dxa"/>
            <w:gridSpan w:val="2"/>
            <w:noWrap/>
            <w:vAlign w:val="bottom"/>
          </w:tcPr>
          <w:p w:rsidR="00BD2E8B" w:rsidRPr="00EB0962" w:rsidRDefault="00136D8A" w:rsidP="00CB5285">
            <w:pPr>
              <w:spacing w:after="0" w:line="240" w:lineRule="auto"/>
              <w:jc w:val="center"/>
              <w:rPr>
                <w:rFonts w:ascii="Times New Roman" w:eastAsia="Times New Roman" w:hAnsi="Times New Roman"/>
                <w:b/>
                <w:sz w:val="24"/>
                <w:szCs w:val="24"/>
                <w:u w:val="single"/>
                <w:lang w:eastAsia="tr-TR"/>
              </w:rPr>
            </w:pPr>
            <w:r>
              <w:rPr>
                <w:rFonts w:ascii="Times New Roman" w:eastAsia="Times New Roman" w:hAnsi="Times New Roman"/>
                <w:b/>
                <w:sz w:val="24"/>
                <w:szCs w:val="24"/>
                <w:u w:val="single"/>
                <w:lang w:eastAsia="tr-TR"/>
              </w:rPr>
              <w:t>752303</w:t>
            </w:r>
            <w:r w:rsidR="0079448A">
              <w:rPr>
                <w:rFonts w:ascii="Times New Roman" w:eastAsia="Times New Roman" w:hAnsi="Times New Roman"/>
                <w:b/>
                <w:sz w:val="24"/>
                <w:szCs w:val="24"/>
                <w:u w:val="single"/>
                <w:lang w:eastAsia="tr-TR"/>
              </w:rPr>
              <w:t>@meb.k12.tr</w:t>
            </w:r>
          </w:p>
        </w:tc>
        <w:tc>
          <w:tcPr>
            <w:tcW w:w="2580" w:type="dxa"/>
            <w:noWrap/>
            <w:vAlign w:val="bottom"/>
          </w:tcPr>
          <w:p w:rsidR="00BD2E8B" w:rsidRPr="00EB0962" w:rsidRDefault="00BD2E8B" w:rsidP="00CB5285">
            <w:pPr>
              <w:spacing w:after="0" w:line="240" w:lineRule="auto"/>
              <w:rPr>
                <w:rFonts w:ascii="Times New Roman" w:eastAsia="Times New Roman" w:hAnsi="Times New Roman"/>
                <w:b/>
                <w:sz w:val="24"/>
                <w:szCs w:val="24"/>
                <w:lang w:eastAsia="tr-TR"/>
              </w:rPr>
            </w:pPr>
            <w:r w:rsidRPr="00EB0962">
              <w:rPr>
                <w:rFonts w:ascii="Times New Roman" w:eastAsia="Times New Roman" w:hAnsi="Times New Roman"/>
                <w:b/>
                <w:sz w:val="24"/>
                <w:szCs w:val="24"/>
                <w:lang w:eastAsia="tr-TR"/>
              </w:rPr>
              <w:t>Branş Öğretmeni</w:t>
            </w:r>
          </w:p>
        </w:tc>
        <w:tc>
          <w:tcPr>
            <w:tcW w:w="1147" w:type="dxa"/>
            <w:vAlign w:val="center"/>
          </w:tcPr>
          <w:p w:rsidR="00BD2E8B" w:rsidRPr="00EB0962" w:rsidRDefault="00B373D7" w:rsidP="00CB5285">
            <w:pPr>
              <w:spacing w:after="0" w:line="240" w:lineRule="auto"/>
              <w:rPr>
                <w:rFonts w:ascii="Times New Roman" w:eastAsia="Times New Roman" w:hAnsi="Times New Roman"/>
                <w:sz w:val="24"/>
                <w:szCs w:val="24"/>
                <w:lang w:eastAsia="tr-TR"/>
              </w:rPr>
            </w:pPr>
            <w:r>
              <w:rPr>
                <w:rFonts w:ascii="Times New Roman" w:eastAsia="Times New Roman" w:hAnsi="Times New Roman"/>
                <w:sz w:val="24"/>
                <w:szCs w:val="24"/>
                <w:lang w:eastAsia="tr-TR"/>
              </w:rPr>
              <w:t>4</w:t>
            </w:r>
          </w:p>
        </w:tc>
        <w:tc>
          <w:tcPr>
            <w:tcW w:w="1045" w:type="dxa"/>
            <w:vAlign w:val="center"/>
          </w:tcPr>
          <w:p w:rsidR="00BD2E8B" w:rsidRPr="00EB0962" w:rsidRDefault="00B373D7" w:rsidP="00CB5285">
            <w:pPr>
              <w:spacing w:after="0" w:line="240" w:lineRule="auto"/>
              <w:rPr>
                <w:rFonts w:ascii="Times New Roman" w:eastAsia="Times New Roman" w:hAnsi="Times New Roman"/>
                <w:sz w:val="24"/>
                <w:szCs w:val="24"/>
                <w:lang w:eastAsia="tr-TR"/>
              </w:rPr>
            </w:pPr>
            <w:r>
              <w:rPr>
                <w:rFonts w:ascii="Times New Roman" w:eastAsia="Times New Roman" w:hAnsi="Times New Roman"/>
                <w:sz w:val="24"/>
                <w:szCs w:val="24"/>
                <w:lang w:eastAsia="tr-TR"/>
              </w:rPr>
              <w:t>6</w:t>
            </w:r>
          </w:p>
        </w:tc>
      </w:tr>
      <w:tr w:rsidR="00BD2E8B" w:rsidRPr="00EB0962" w:rsidTr="00CB5285">
        <w:trPr>
          <w:trHeight w:val="525"/>
        </w:trPr>
        <w:tc>
          <w:tcPr>
            <w:tcW w:w="2938" w:type="dxa"/>
            <w:noWrap/>
            <w:vAlign w:val="bottom"/>
          </w:tcPr>
          <w:p w:rsidR="00BD2E8B" w:rsidRPr="00EB0962" w:rsidRDefault="00BD2E8B" w:rsidP="00CB5285">
            <w:pPr>
              <w:spacing w:after="0" w:line="240" w:lineRule="auto"/>
              <w:rPr>
                <w:rFonts w:ascii="Times New Roman" w:eastAsia="Times New Roman" w:hAnsi="Times New Roman"/>
                <w:b/>
                <w:sz w:val="24"/>
                <w:szCs w:val="24"/>
                <w:lang w:eastAsia="tr-TR"/>
              </w:rPr>
            </w:pPr>
            <w:r w:rsidRPr="00EB0962">
              <w:rPr>
                <w:rFonts w:ascii="Times New Roman" w:eastAsia="Times New Roman" w:hAnsi="Times New Roman"/>
                <w:b/>
                <w:sz w:val="24"/>
                <w:szCs w:val="24"/>
                <w:lang w:eastAsia="tr-TR"/>
              </w:rPr>
              <w:t>Web sayfa adresi</w:t>
            </w:r>
          </w:p>
        </w:tc>
        <w:tc>
          <w:tcPr>
            <w:tcW w:w="2582" w:type="dxa"/>
            <w:gridSpan w:val="2"/>
            <w:noWrap/>
            <w:vAlign w:val="bottom"/>
          </w:tcPr>
          <w:p w:rsidR="00BD2E8B" w:rsidRPr="00EB0962" w:rsidRDefault="00E4684F" w:rsidP="00C12739">
            <w:pPr>
              <w:spacing w:after="0" w:line="240" w:lineRule="auto"/>
              <w:rPr>
                <w:rFonts w:ascii="Times New Roman" w:eastAsia="Times New Roman" w:hAnsi="Times New Roman"/>
                <w:b/>
                <w:sz w:val="24"/>
                <w:szCs w:val="24"/>
                <w:lang w:eastAsia="tr-TR"/>
              </w:rPr>
            </w:pPr>
            <w:r w:rsidRPr="00E4684F">
              <w:rPr>
                <w:rFonts w:ascii="Times New Roman" w:eastAsia="Times New Roman" w:hAnsi="Times New Roman"/>
                <w:b/>
                <w:sz w:val="24"/>
                <w:szCs w:val="24"/>
                <w:lang w:eastAsia="tr-TR"/>
              </w:rPr>
              <w:t>http://koziho.meb.k12.tr/</w:t>
            </w:r>
          </w:p>
        </w:tc>
        <w:tc>
          <w:tcPr>
            <w:tcW w:w="2580" w:type="dxa"/>
            <w:noWrap/>
            <w:vAlign w:val="bottom"/>
          </w:tcPr>
          <w:p w:rsidR="00BD2E8B" w:rsidRPr="00EB0962" w:rsidRDefault="00BD2E8B" w:rsidP="00CB5285">
            <w:pPr>
              <w:spacing w:after="0" w:line="240" w:lineRule="auto"/>
              <w:rPr>
                <w:rFonts w:ascii="Times New Roman" w:eastAsia="Times New Roman" w:hAnsi="Times New Roman"/>
                <w:b/>
                <w:sz w:val="24"/>
                <w:szCs w:val="24"/>
                <w:lang w:eastAsia="tr-TR"/>
              </w:rPr>
            </w:pPr>
            <w:r w:rsidRPr="00EB0962">
              <w:rPr>
                <w:rFonts w:ascii="Times New Roman" w:eastAsia="Times New Roman" w:hAnsi="Times New Roman"/>
                <w:b/>
                <w:sz w:val="24"/>
                <w:szCs w:val="24"/>
                <w:lang w:eastAsia="tr-TR"/>
              </w:rPr>
              <w:t>Rehber Öğretmen</w:t>
            </w:r>
          </w:p>
        </w:tc>
        <w:tc>
          <w:tcPr>
            <w:tcW w:w="1147" w:type="dxa"/>
            <w:vAlign w:val="center"/>
          </w:tcPr>
          <w:p w:rsidR="00BD2E8B" w:rsidRPr="00EB0962" w:rsidRDefault="0079448A" w:rsidP="00CB5285">
            <w:pPr>
              <w:spacing w:after="0" w:line="240" w:lineRule="auto"/>
              <w:rPr>
                <w:rFonts w:ascii="Times New Roman" w:eastAsia="Times New Roman" w:hAnsi="Times New Roman"/>
                <w:sz w:val="24"/>
                <w:szCs w:val="24"/>
                <w:lang w:eastAsia="tr-TR"/>
              </w:rPr>
            </w:pPr>
            <w:r>
              <w:rPr>
                <w:rFonts w:ascii="Times New Roman" w:eastAsia="Times New Roman" w:hAnsi="Times New Roman"/>
                <w:sz w:val="24"/>
                <w:szCs w:val="24"/>
                <w:lang w:eastAsia="tr-TR"/>
              </w:rPr>
              <w:t>-</w:t>
            </w:r>
          </w:p>
        </w:tc>
        <w:tc>
          <w:tcPr>
            <w:tcW w:w="1045" w:type="dxa"/>
            <w:vAlign w:val="center"/>
          </w:tcPr>
          <w:p w:rsidR="00BD2E8B" w:rsidRPr="00EB0962" w:rsidRDefault="001C13F3" w:rsidP="00CB5285">
            <w:pPr>
              <w:spacing w:after="0" w:line="240" w:lineRule="auto"/>
              <w:rPr>
                <w:rFonts w:ascii="Times New Roman" w:eastAsia="Times New Roman" w:hAnsi="Times New Roman"/>
                <w:sz w:val="24"/>
                <w:szCs w:val="24"/>
                <w:lang w:eastAsia="tr-TR"/>
              </w:rPr>
            </w:pPr>
            <w:r>
              <w:rPr>
                <w:rFonts w:ascii="Times New Roman" w:eastAsia="Times New Roman" w:hAnsi="Times New Roman"/>
                <w:sz w:val="24"/>
                <w:szCs w:val="24"/>
                <w:lang w:eastAsia="tr-TR"/>
              </w:rPr>
              <w:t>-</w:t>
            </w:r>
          </w:p>
        </w:tc>
      </w:tr>
      <w:tr w:rsidR="00BD2E8B" w:rsidRPr="00EB0962" w:rsidTr="00CB5285">
        <w:trPr>
          <w:trHeight w:val="496"/>
        </w:trPr>
        <w:tc>
          <w:tcPr>
            <w:tcW w:w="2938" w:type="dxa"/>
            <w:noWrap/>
            <w:vAlign w:val="bottom"/>
          </w:tcPr>
          <w:p w:rsidR="00BD2E8B" w:rsidRPr="00EB0962" w:rsidRDefault="00BD2E8B" w:rsidP="00CB5285">
            <w:pPr>
              <w:spacing w:after="0" w:line="240" w:lineRule="auto"/>
              <w:rPr>
                <w:rFonts w:ascii="Times New Roman" w:eastAsia="Times New Roman" w:hAnsi="Times New Roman"/>
                <w:b/>
                <w:sz w:val="24"/>
                <w:szCs w:val="24"/>
                <w:lang w:eastAsia="tr-TR"/>
              </w:rPr>
            </w:pPr>
            <w:r w:rsidRPr="00EB0962">
              <w:rPr>
                <w:rFonts w:ascii="Times New Roman" w:eastAsia="Times New Roman" w:hAnsi="Times New Roman"/>
                <w:b/>
                <w:sz w:val="24"/>
                <w:szCs w:val="24"/>
                <w:lang w:eastAsia="tr-TR"/>
              </w:rPr>
              <w:t>Öğretim Şekli</w:t>
            </w:r>
          </w:p>
        </w:tc>
        <w:tc>
          <w:tcPr>
            <w:tcW w:w="1147" w:type="dxa"/>
            <w:noWrap/>
            <w:vAlign w:val="bottom"/>
          </w:tcPr>
          <w:p w:rsidR="00BD2E8B" w:rsidRPr="00EB0962" w:rsidRDefault="00BD2E8B" w:rsidP="00CB5285">
            <w:pPr>
              <w:spacing w:after="0" w:line="240" w:lineRule="auto"/>
              <w:jc w:val="center"/>
              <w:rPr>
                <w:rFonts w:ascii="Times New Roman" w:eastAsia="Times New Roman" w:hAnsi="Times New Roman"/>
                <w:b/>
                <w:sz w:val="24"/>
                <w:szCs w:val="24"/>
                <w:lang w:eastAsia="tr-TR"/>
              </w:rPr>
            </w:pPr>
            <w:r w:rsidRPr="00EB0962">
              <w:rPr>
                <w:rFonts w:ascii="Times New Roman" w:eastAsia="Times New Roman" w:hAnsi="Times New Roman"/>
                <w:b/>
                <w:sz w:val="24"/>
                <w:szCs w:val="24"/>
                <w:lang w:eastAsia="tr-TR"/>
              </w:rPr>
              <w:t>Normal</w:t>
            </w:r>
          </w:p>
          <w:p w:rsidR="00BD2E8B" w:rsidRPr="00EB0962" w:rsidRDefault="00BD2E8B" w:rsidP="00CB5285">
            <w:pPr>
              <w:spacing w:after="0" w:line="240" w:lineRule="auto"/>
              <w:jc w:val="center"/>
              <w:rPr>
                <w:rFonts w:ascii="Times New Roman" w:eastAsia="Times New Roman" w:hAnsi="Times New Roman"/>
                <w:b/>
                <w:sz w:val="24"/>
                <w:szCs w:val="24"/>
                <w:u w:val="single"/>
                <w:lang w:eastAsia="tr-TR"/>
              </w:rPr>
            </w:pPr>
            <w:r w:rsidRPr="00EB0962">
              <w:rPr>
                <w:rFonts w:ascii="Times New Roman" w:eastAsia="Times New Roman" w:hAnsi="Times New Roman"/>
                <w:b/>
                <w:sz w:val="24"/>
                <w:szCs w:val="24"/>
                <w:lang w:eastAsia="tr-TR"/>
              </w:rPr>
              <w:t xml:space="preserve">(  </w:t>
            </w:r>
            <w:r w:rsidR="0079448A">
              <w:rPr>
                <w:rFonts w:ascii="Times New Roman" w:eastAsia="Times New Roman" w:hAnsi="Times New Roman"/>
                <w:b/>
                <w:sz w:val="24"/>
                <w:szCs w:val="24"/>
                <w:lang w:eastAsia="tr-TR"/>
              </w:rPr>
              <w:t>x</w:t>
            </w:r>
            <w:r w:rsidRPr="00EB0962">
              <w:rPr>
                <w:rFonts w:ascii="Times New Roman" w:eastAsia="Times New Roman" w:hAnsi="Times New Roman"/>
                <w:b/>
                <w:sz w:val="24"/>
                <w:szCs w:val="24"/>
                <w:lang w:eastAsia="tr-TR"/>
              </w:rPr>
              <w:t xml:space="preserve">   )</w:t>
            </w:r>
          </w:p>
        </w:tc>
        <w:tc>
          <w:tcPr>
            <w:tcW w:w="1435" w:type="dxa"/>
            <w:vAlign w:val="bottom"/>
          </w:tcPr>
          <w:p w:rsidR="00BD2E8B" w:rsidRPr="00EB0962" w:rsidRDefault="00BD2E8B" w:rsidP="00CB5285">
            <w:pPr>
              <w:spacing w:after="0" w:line="240" w:lineRule="auto"/>
              <w:jc w:val="center"/>
              <w:rPr>
                <w:rFonts w:ascii="Times New Roman" w:eastAsia="Times New Roman" w:hAnsi="Times New Roman"/>
                <w:b/>
                <w:sz w:val="24"/>
                <w:szCs w:val="24"/>
                <w:lang w:eastAsia="tr-TR"/>
              </w:rPr>
            </w:pPr>
            <w:r w:rsidRPr="00EB0962">
              <w:rPr>
                <w:rFonts w:ascii="Times New Roman" w:eastAsia="Times New Roman" w:hAnsi="Times New Roman"/>
                <w:b/>
                <w:sz w:val="24"/>
                <w:szCs w:val="24"/>
                <w:lang w:eastAsia="tr-TR"/>
              </w:rPr>
              <w:t>İkili</w:t>
            </w:r>
          </w:p>
          <w:p w:rsidR="00BD2E8B" w:rsidRPr="00EB0962" w:rsidRDefault="0079448A" w:rsidP="00CB5285">
            <w:pPr>
              <w:spacing w:after="0" w:line="240" w:lineRule="auto"/>
              <w:jc w:val="center"/>
              <w:rPr>
                <w:rFonts w:ascii="Times New Roman" w:eastAsia="Times New Roman" w:hAnsi="Times New Roman"/>
                <w:b/>
                <w:sz w:val="24"/>
                <w:szCs w:val="24"/>
                <w:lang w:eastAsia="tr-TR"/>
              </w:rPr>
            </w:pPr>
            <w:r>
              <w:rPr>
                <w:rFonts w:ascii="Times New Roman" w:eastAsia="Times New Roman" w:hAnsi="Times New Roman"/>
                <w:b/>
                <w:sz w:val="24"/>
                <w:szCs w:val="24"/>
                <w:lang w:eastAsia="tr-TR"/>
              </w:rPr>
              <w:t xml:space="preserve">(   </w:t>
            </w:r>
            <w:r w:rsidR="00BD2E8B" w:rsidRPr="00EB0962">
              <w:rPr>
                <w:rFonts w:ascii="Times New Roman" w:eastAsia="Times New Roman" w:hAnsi="Times New Roman"/>
                <w:b/>
                <w:sz w:val="24"/>
                <w:szCs w:val="24"/>
                <w:lang w:eastAsia="tr-TR"/>
              </w:rPr>
              <w:t xml:space="preserve"> )</w:t>
            </w:r>
          </w:p>
        </w:tc>
        <w:tc>
          <w:tcPr>
            <w:tcW w:w="2580" w:type="dxa"/>
            <w:noWrap/>
            <w:vAlign w:val="bottom"/>
          </w:tcPr>
          <w:p w:rsidR="00BD2E8B" w:rsidRPr="00EB0962" w:rsidRDefault="00BD2E8B" w:rsidP="00CB5285">
            <w:pPr>
              <w:spacing w:after="0" w:line="240" w:lineRule="auto"/>
              <w:rPr>
                <w:rFonts w:ascii="Times New Roman" w:eastAsia="Times New Roman" w:hAnsi="Times New Roman"/>
                <w:b/>
                <w:sz w:val="24"/>
                <w:szCs w:val="24"/>
                <w:lang w:eastAsia="tr-TR"/>
              </w:rPr>
            </w:pPr>
            <w:r w:rsidRPr="00EB0962">
              <w:rPr>
                <w:rFonts w:ascii="Times New Roman" w:eastAsia="Times New Roman" w:hAnsi="Times New Roman"/>
                <w:b/>
                <w:sz w:val="24"/>
                <w:szCs w:val="24"/>
                <w:lang w:eastAsia="tr-TR"/>
              </w:rPr>
              <w:t>Memur</w:t>
            </w:r>
          </w:p>
        </w:tc>
        <w:tc>
          <w:tcPr>
            <w:tcW w:w="1147" w:type="dxa"/>
            <w:vAlign w:val="center"/>
          </w:tcPr>
          <w:p w:rsidR="00BD2E8B" w:rsidRPr="00EB0962" w:rsidRDefault="00731464" w:rsidP="00CB5285">
            <w:pPr>
              <w:spacing w:after="0" w:line="240" w:lineRule="auto"/>
              <w:rPr>
                <w:rFonts w:ascii="Times New Roman" w:eastAsia="Times New Roman" w:hAnsi="Times New Roman"/>
                <w:sz w:val="24"/>
                <w:szCs w:val="24"/>
                <w:lang w:eastAsia="tr-TR"/>
              </w:rPr>
            </w:pPr>
            <w:r>
              <w:rPr>
                <w:rFonts w:ascii="Times New Roman" w:eastAsia="Times New Roman" w:hAnsi="Times New Roman"/>
                <w:sz w:val="24"/>
                <w:szCs w:val="24"/>
                <w:lang w:eastAsia="tr-TR"/>
              </w:rPr>
              <w:t>-</w:t>
            </w:r>
          </w:p>
        </w:tc>
        <w:tc>
          <w:tcPr>
            <w:tcW w:w="1045" w:type="dxa"/>
            <w:vAlign w:val="center"/>
          </w:tcPr>
          <w:p w:rsidR="00BD2E8B" w:rsidRPr="00EB0962" w:rsidRDefault="00731464" w:rsidP="00CB5285">
            <w:pPr>
              <w:spacing w:after="0" w:line="240" w:lineRule="auto"/>
              <w:rPr>
                <w:rFonts w:ascii="Times New Roman" w:eastAsia="Times New Roman" w:hAnsi="Times New Roman"/>
                <w:sz w:val="24"/>
                <w:szCs w:val="24"/>
                <w:lang w:eastAsia="tr-TR"/>
              </w:rPr>
            </w:pPr>
            <w:r>
              <w:rPr>
                <w:rFonts w:ascii="Times New Roman" w:eastAsia="Times New Roman" w:hAnsi="Times New Roman"/>
                <w:sz w:val="24"/>
                <w:szCs w:val="24"/>
                <w:lang w:eastAsia="tr-TR"/>
              </w:rPr>
              <w:t>1</w:t>
            </w:r>
          </w:p>
        </w:tc>
      </w:tr>
      <w:tr w:rsidR="00BD2E8B" w:rsidRPr="00EB0962" w:rsidTr="00CB5285">
        <w:trPr>
          <w:trHeight w:val="525"/>
        </w:trPr>
        <w:tc>
          <w:tcPr>
            <w:tcW w:w="2938" w:type="dxa"/>
            <w:noWrap/>
            <w:vAlign w:val="bottom"/>
          </w:tcPr>
          <w:p w:rsidR="00BD2E8B" w:rsidRPr="00EB0962" w:rsidRDefault="00BD2E8B" w:rsidP="00CB5285">
            <w:pPr>
              <w:spacing w:after="0" w:line="240" w:lineRule="auto"/>
              <w:rPr>
                <w:rFonts w:ascii="Times New Roman" w:eastAsia="Times New Roman" w:hAnsi="Times New Roman"/>
                <w:b/>
                <w:sz w:val="24"/>
                <w:szCs w:val="24"/>
                <w:lang w:eastAsia="tr-TR"/>
              </w:rPr>
            </w:pPr>
            <w:r w:rsidRPr="00EB0962">
              <w:rPr>
                <w:rFonts w:ascii="Times New Roman" w:eastAsia="Times New Roman" w:hAnsi="Times New Roman"/>
                <w:b/>
                <w:sz w:val="24"/>
                <w:szCs w:val="24"/>
                <w:lang w:eastAsia="tr-TR"/>
              </w:rPr>
              <w:t>Okulun Hizmete Giriş Tarihi</w:t>
            </w:r>
          </w:p>
        </w:tc>
        <w:tc>
          <w:tcPr>
            <w:tcW w:w="2582" w:type="dxa"/>
            <w:gridSpan w:val="2"/>
            <w:noWrap/>
            <w:vAlign w:val="bottom"/>
          </w:tcPr>
          <w:p w:rsidR="00BD2E8B" w:rsidRPr="00EB0962" w:rsidRDefault="001E7908" w:rsidP="00CB5285">
            <w:pPr>
              <w:spacing w:after="0" w:line="240" w:lineRule="auto"/>
              <w:jc w:val="center"/>
              <w:rPr>
                <w:rFonts w:ascii="Times New Roman" w:eastAsia="Times New Roman" w:hAnsi="Times New Roman"/>
                <w:sz w:val="24"/>
                <w:szCs w:val="24"/>
                <w:lang w:eastAsia="tr-TR"/>
              </w:rPr>
            </w:pPr>
            <w:r w:rsidRPr="00EB0962">
              <w:rPr>
                <w:rFonts w:ascii="Times New Roman" w:eastAsia="Times New Roman" w:hAnsi="Times New Roman"/>
                <w:sz w:val="24"/>
                <w:szCs w:val="24"/>
                <w:lang w:eastAsia="tr-TR"/>
              </w:rPr>
              <w:t>20</w:t>
            </w:r>
            <w:r w:rsidR="00215B23">
              <w:rPr>
                <w:rFonts w:ascii="Times New Roman" w:eastAsia="Times New Roman" w:hAnsi="Times New Roman"/>
                <w:sz w:val="24"/>
                <w:szCs w:val="24"/>
                <w:lang w:eastAsia="tr-TR"/>
              </w:rPr>
              <w:t>1</w:t>
            </w:r>
            <w:r w:rsidR="00136D8A">
              <w:rPr>
                <w:rFonts w:ascii="Times New Roman" w:eastAsia="Times New Roman" w:hAnsi="Times New Roman"/>
                <w:sz w:val="24"/>
                <w:szCs w:val="24"/>
                <w:lang w:eastAsia="tr-TR"/>
              </w:rPr>
              <w:t>3</w:t>
            </w:r>
          </w:p>
        </w:tc>
        <w:tc>
          <w:tcPr>
            <w:tcW w:w="2580" w:type="dxa"/>
            <w:noWrap/>
            <w:vAlign w:val="bottom"/>
          </w:tcPr>
          <w:p w:rsidR="00BD2E8B" w:rsidRPr="00EB0962" w:rsidRDefault="00BD2E8B" w:rsidP="00CB5285">
            <w:pPr>
              <w:spacing w:after="0" w:line="240" w:lineRule="auto"/>
              <w:rPr>
                <w:rFonts w:ascii="Times New Roman" w:eastAsia="Times New Roman" w:hAnsi="Times New Roman"/>
                <w:b/>
                <w:sz w:val="24"/>
                <w:szCs w:val="24"/>
                <w:lang w:eastAsia="tr-TR"/>
              </w:rPr>
            </w:pPr>
            <w:r w:rsidRPr="00EB0962">
              <w:rPr>
                <w:rFonts w:ascii="Times New Roman" w:eastAsia="Times New Roman" w:hAnsi="Times New Roman"/>
                <w:b/>
                <w:sz w:val="24"/>
                <w:szCs w:val="24"/>
                <w:lang w:eastAsia="tr-TR"/>
              </w:rPr>
              <w:t>Yardımcı Personel</w:t>
            </w:r>
          </w:p>
        </w:tc>
        <w:tc>
          <w:tcPr>
            <w:tcW w:w="1147" w:type="dxa"/>
            <w:vAlign w:val="center"/>
          </w:tcPr>
          <w:p w:rsidR="00BD2E8B" w:rsidRPr="00EB0962" w:rsidRDefault="00731464" w:rsidP="00CB5285">
            <w:pPr>
              <w:spacing w:after="0" w:line="240" w:lineRule="auto"/>
              <w:rPr>
                <w:rFonts w:ascii="Times New Roman" w:eastAsia="Times New Roman" w:hAnsi="Times New Roman"/>
                <w:sz w:val="24"/>
                <w:szCs w:val="24"/>
                <w:lang w:eastAsia="tr-TR"/>
              </w:rPr>
            </w:pPr>
            <w:r>
              <w:rPr>
                <w:rFonts w:ascii="Times New Roman" w:eastAsia="Times New Roman" w:hAnsi="Times New Roman"/>
                <w:sz w:val="24"/>
                <w:szCs w:val="24"/>
                <w:lang w:eastAsia="tr-TR"/>
              </w:rPr>
              <w:t>2</w:t>
            </w:r>
          </w:p>
        </w:tc>
        <w:tc>
          <w:tcPr>
            <w:tcW w:w="1045" w:type="dxa"/>
            <w:vAlign w:val="center"/>
          </w:tcPr>
          <w:p w:rsidR="00BD2E8B" w:rsidRPr="00EB0962" w:rsidRDefault="00136D8A" w:rsidP="00CB5285">
            <w:pPr>
              <w:spacing w:after="0" w:line="240" w:lineRule="auto"/>
              <w:rPr>
                <w:rFonts w:ascii="Times New Roman" w:eastAsia="Times New Roman" w:hAnsi="Times New Roman"/>
                <w:sz w:val="24"/>
                <w:szCs w:val="24"/>
                <w:lang w:eastAsia="tr-TR"/>
              </w:rPr>
            </w:pPr>
            <w:r>
              <w:rPr>
                <w:rFonts w:ascii="Times New Roman" w:eastAsia="Times New Roman" w:hAnsi="Times New Roman"/>
                <w:sz w:val="24"/>
                <w:szCs w:val="24"/>
                <w:lang w:eastAsia="tr-TR"/>
              </w:rPr>
              <w:t>-</w:t>
            </w:r>
          </w:p>
        </w:tc>
      </w:tr>
      <w:tr w:rsidR="00BD2E8B" w:rsidRPr="00EB0962" w:rsidTr="00CB5285">
        <w:trPr>
          <w:trHeight w:val="525"/>
        </w:trPr>
        <w:tc>
          <w:tcPr>
            <w:tcW w:w="2938" w:type="dxa"/>
            <w:noWrap/>
            <w:vAlign w:val="bottom"/>
          </w:tcPr>
          <w:p w:rsidR="00BD2E8B" w:rsidRPr="00EB0962" w:rsidRDefault="00BD2E8B" w:rsidP="00CB5285">
            <w:pPr>
              <w:spacing w:after="0" w:line="240" w:lineRule="auto"/>
              <w:rPr>
                <w:rFonts w:ascii="Times New Roman" w:eastAsia="Times New Roman" w:hAnsi="Times New Roman"/>
                <w:b/>
                <w:sz w:val="24"/>
                <w:szCs w:val="24"/>
                <w:lang w:eastAsia="tr-TR"/>
              </w:rPr>
            </w:pPr>
            <w:r w:rsidRPr="00EB0962">
              <w:rPr>
                <w:rFonts w:ascii="Times New Roman" w:eastAsia="Times New Roman" w:hAnsi="Times New Roman"/>
                <w:b/>
                <w:sz w:val="24"/>
                <w:szCs w:val="24"/>
                <w:lang w:eastAsia="tr-TR"/>
              </w:rPr>
              <w:t>Kurum Kodu</w:t>
            </w:r>
          </w:p>
        </w:tc>
        <w:tc>
          <w:tcPr>
            <w:tcW w:w="2582" w:type="dxa"/>
            <w:gridSpan w:val="2"/>
            <w:vAlign w:val="bottom"/>
          </w:tcPr>
          <w:p w:rsidR="00BD2E8B" w:rsidRPr="00EB0962" w:rsidRDefault="0079448A" w:rsidP="00CB5285">
            <w:pPr>
              <w:spacing w:after="0" w:line="240" w:lineRule="auto"/>
              <w:jc w:val="center"/>
              <w:rPr>
                <w:rFonts w:ascii="Times New Roman" w:eastAsia="Times New Roman" w:hAnsi="Times New Roman"/>
                <w:sz w:val="24"/>
                <w:szCs w:val="24"/>
                <w:lang w:eastAsia="tr-TR"/>
              </w:rPr>
            </w:pPr>
            <w:r>
              <w:rPr>
                <w:rFonts w:ascii="Times New Roman" w:eastAsia="Times New Roman" w:hAnsi="Times New Roman"/>
                <w:sz w:val="24"/>
                <w:szCs w:val="24"/>
                <w:lang w:eastAsia="tr-TR"/>
              </w:rPr>
              <w:t>75</w:t>
            </w:r>
            <w:r w:rsidR="00215B23">
              <w:rPr>
                <w:rFonts w:ascii="Times New Roman" w:eastAsia="Times New Roman" w:hAnsi="Times New Roman"/>
                <w:sz w:val="24"/>
                <w:szCs w:val="24"/>
                <w:lang w:eastAsia="tr-TR"/>
              </w:rPr>
              <w:t>2303</w:t>
            </w:r>
          </w:p>
        </w:tc>
        <w:tc>
          <w:tcPr>
            <w:tcW w:w="2580" w:type="dxa"/>
            <w:noWrap/>
            <w:vAlign w:val="bottom"/>
          </w:tcPr>
          <w:p w:rsidR="00BD2E8B" w:rsidRPr="00EB0962" w:rsidRDefault="00BD2E8B" w:rsidP="00CB5285">
            <w:pPr>
              <w:spacing w:after="0" w:line="240" w:lineRule="auto"/>
              <w:rPr>
                <w:rFonts w:ascii="Times New Roman" w:eastAsia="Times New Roman" w:hAnsi="Times New Roman"/>
                <w:b/>
                <w:sz w:val="24"/>
                <w:szCs w:val="24"/>
                <w:lang w:eastAsia="tr-TR"/>
              </w:rPr>
            </w:pPr>
            <w:r w:rsidRPr="00EB0962">
              <w:rPr>
                <w:rFonts w:ascii="Times New Roman" w:eastAsia="Times New Roman" w:hAnsi="Times New Roman"/>
                <w:b/>
                <w:sz w:val="24"/>
                <w:szCs w:val="24"/>
                <w:lang w:eastAsia="tr-TR"/>
              </w:rPr>
              <w:t>Toplam</w:t>
            </w:r>
          </w:p>
        </w:tc>
        <w:tc>
          <w:tcPr>
            <w:tcW w:w="1147" w:type="dxa"/>
            <w:noWrap/>
            <w:vAlign w:val="bottom"/>
          </w:tcPr>
          <w:p w:rsidR="00BD2E8B" w:rsidRPr="00EB0962" w:rsidRDefault="00B373D7" w:rsidP="00CB5285">
            <w:pPr>
              <w:spacing w:after="0" w:line="240" w:lineRule="auto"/>
              <w:rPr>
                <w:rFonts w:ascii="Times New Roman" w:eastAsia="Times New Roman" w:hAnsi="Times New Roman"/>
                <w:sz w:val="24"/>
                <w:szCs w:val="24"/>
                <w:lang w:eastAsia="tr-TR"/>
              </w:rPr>
            </w:pPr>
            <w:r>
              <w:rPr>
                <w:rFonts w:ascii="Times New Roman" w:eastAsia="Times New Roman" w:hAnsi="Times New Roman"/>
                <w:sz w:val="24"/>
                <w:szCs w:val="24"/>
                <w:lang w:eastAsia="tr-TR"/>
              </w:rPr>
              <w:t>7</w:t>
            </w:r>
          </w:p>
        </w:tc>
        <w:tc>
          <w:tcPr>
            <w:tcW w:w="1045" w:type="dxa"/>
            <w:noWrap/>
            <w:vAlign w:val="bottom"/>
          </w:tcPr>
          <w:p w:rsidR="00BD2E8B" w:rsidRPr="00EB0962" w:rsidRDefault="00B373D7" w:rsidP="00CB5285">
            <w:pPr>
              <w:spacing w:after="0" w:line="240" w:lineRule="auto"/>
              <w:rPr>
                <w:rFonts w:ascii="Times New Roman" w:eastAsia="Times New Roman" w:hAnsi="Times New Roman"/>
                <w:sz w:val="24"/>
                <w:szCs w:val="24"/>
                <w:lang w:eastAsia="tr-TR"/>
              </w:rPr>
            </w:pPr>
            <w:r>
              <w:rPr>
                <w:rFonts w:ascii="Times New Roman" w:eastAsia="Times New Roman" w:hAnsi="Times New Roman"/>
                <w:sz w:val="24"/>
                <w:szCs w:val="24"/>
                <w:lang w:eastAsia="tr-TR"/>
              </w:rPr>
              <w:t>8</w:t>
            </w:r>
          </w:p>
        </w:tc>
      </w:tr>
      <w:tr w:rsidR="00BD2E8B" w:rsidRPr="00EB0962" w:rsidTr="00D82B1B">
        <w:trPr>
          <w:trHeight w:val="525"/>
        </w:trPr>
        <w:tc>
          <w:tcPr>
            <w:tcW w:w="10292" w:type="dxa"/>
            <w:gridSpan w:val="6"/>
            <w:shd w:val="clear" w:color="auto" w:fill="C2D69B"/>
            <w:noWrap/>
            <w:vAlign w:val="bottom"/>
          </w:tcPr>
          <w:p w:rsidR="00BD2E8B" w:rsidRPr="00EB0962" w:rsidRDefault="00BD2E8B" w:rsidP="00CB5285">
            <w:pPr>
              <w:spacing w:after="0" w:line="240" w:lineRule="auto"/>
              <w:jc w:val="center"/>
              <w:rPr>
                <w:rFonts w:ascii="Times New Roman" w:eastAsia="Times New Roman" w:hAnsi="Times New Roman"/>
                <w:b/>
                <w:color w:val="C0504D"/>
                <w:sz w:val="24"/>
                <w:szCs w:val="24"/>
                <w:lang w:eastAsia="tr-TR"/>
              </w:rPr>
            </w:pPr>
            <w:r w:rsidRPr="00EB0962">
              <w:rPr>
                <w:rFonts w:ascii="Times New Roman" w:eastAsia="Times New Roman" w:hAnsi="Times New Roman"/>
                <w:b/>
                <w:color w:val="C0504D"/>
                <w:sz w:val="24"/>
                <w:szCs w:val="24"/>
                <w:lang w:eastAsia="tr-TR"/>
              </w:rPr>
              <w:t>OKUL VE BİNA DONANIM BİLGİLERİ</w:t>
            </w:r>
          </w:p>
        </w:tc>
      </w:tr>
      <w:tr w:rsidR="00BD2E8B" w:rsidRPr="00EB0962" w:rsidTr="00CB5285">
        <w:trPr>
          <w:trHeight w:val="525"/>
        </w:trPr>
        <w:tc>
          <w:tcPr>
            <w:tcW w:w="2938" w:type="dxa"/>
            <w:noWrap/>
            <w:vAlign w:val="bottom"/>
          </w:tcPr>
          <w:p w:rsidR="00BD2E8B" w:rsidRPr="00EB0962" w:rsidRDefault="00BD2E8B" w:rsidP="00CB5285">
            <w:pPr>
              <w:spacing w:after="0" w:line="240" w:lineRule="auto"/>
              <w:rPr>
                <w:rFonts w:ascii="Times New Roman" w:eastAsia="Times New Roman" w:hAnsi="Times New Roman"/>
                <w:b/>
                <w:sz w:val="24"/>
                <w:szCs w:val="24"/>
                <w:lang w:eastAsia="tr-TR"/>
              </w:rPr>
            </w:pPr>
            <w:r w:rsidRPr="00EB0962">
              <w:rPr>
                <w:rFonts w:ascii="Times New Roman" w:eastAsia="Times New Roman" w:hAnsi="Times New Roman"/>
                <w:b/>
                <w:sz w:val="24"/>
                <w:szCs w:val="24"/>
                <w:lang w:eastAsia="tr-TR"/>
              </w:rPr>
              <w:t>Toplam Derslik Sayısı</w:t>
            </w:r>
          </w:p>
        </w:tc>
        <w:tc>
          <w:tcPr>
            <w:tcW w:w="2582" w:type="dxa"/>
            <w:gridSpan w:val="2"/>
            <w:noWrap/>
            <w:vAlign w:val="bottom"/>
          </w:tcPr>
          <w:p w:rsidR="00BD2E8B" w:rsidRPr="00EB0962" w:rsidRDefault="0079448A" w:rsidP="00CB5285">
            <w:pPr>
              <w:spacing w:after="0" w:line="240" w:lineRule="auto"/>
              <w:jc w:val="center"/>
              <w:rPr>
                <w:rFonts w:ascii="Times New Roman" w:eastAsia="Times New Roman" w:hAnsi="Times New Roman"/>
                <w:sz w:val="24"/>
                <w:szCs w:val="24"/>
                <w:lang w:eastAsia="tr-TR"/>
              </w:rPr>
            </w:pPr>
            <w:r>
              <w:rPr>
                <w:rFonts w:ascii="Times New Roman" w:eastAsia="Times New Roman" w:hAnsi="Times New Roman"/>
                <w:sz w:val="24"/>
                <w:szCs w:val="24"/>
                <w:lang w:eastAsia="tr-TR"/>
              </w:rPr>
              <w:t>1</w:t>
            </w:r>
            <w:r w:rsidR="00096334">
              <w:rPr>
                <w:rFonts w:ascii="Times New Roman" w:eastAsia="Times New Roman" w:hAnsi="Times New Roman"/>
                <w:sz w:val="24"/>
                <w:szCs w:val="24"/>
                <w:lang w:eastAsia="tr-TR"/>
              </w:rPr>
              <w:t>3</w:t>
            </w:r>
          </w:p>
        </w:tc>
        <w:tc>
          <w:tcPr>
            <w:tcW w:w="2580" w:type="dxa"/>
            <w:noWrap/>
            <w:vAlign w:val="bottom"/>
          </w:tcPr>
          <w:p w:rsidR="00BD2E8B" w:rsidRPr="00EB0962" w:rsidRDefault="00BD2E8B" w:rsidP="00CB5285">
            <w:pPr>
              <w:spacing w:after="0" w:line="240" w:lineRule="auto"/>
              <w:rPr>
                <w:rFonts w:ascii="Times New Roman" w:eastAsia="Times New Roman" w:hAnsi="Times New Roman"/>
                <w:b/>
                <w:sz w:val="24"/>
                <w:szCs w:val="24"/>
                <w:lang w:eastAsia="tr-TR"/>
              </w:rPr>
            </w:pPr>
            <w:r w:rsidRPr="00EB0962">
              <w:rPr>
                <w:rFonts w:ascii="Times New Roman" w:eastAsia="Times New Roman" w:hAnsi="Times New Roman"/>
                <w:b/>
                <w:sz w:val="24"/>
                <w:szCs w:val="24"/>
                <w:lang w:eastAsia="tr-TR"/>
              </w:rPr>
              <w:t xml:space="preserve">Kütüphane </w:t>
            </w:r>
          </w:p>
        </w:tc>
        <w:tc>
          <w:tcPr>
            <w:tcW w:w="1147" w:type="dxa"/>
            <w:noWrap/>
            <w:vAlign w:val="bottom"/>
          </w:tcPr>
          <w:p w:rsidR="00BD2E8B" w:rsidRPr="00EB0962" w:rsidRDefault="00BD2E8B" w:rsidP="00CB5285">
            <w:pPr>
              <w:spacing w:after="0" w:line="240" w:lineRule="auto"/>
              <w:jc w:val="center"/>
              <w:rPr>
                <w:rFonts w:ascii="Times New Roman" w:eastAsia="Times New Roman" w:hAnsi="Times New Roman"/>
                <w:b/>
                <w:sz w:val="24"/>
                <w:szCs w:val="24"/>
                <w:lang w:eastAsia="tr-TR"/>
              </w:rPr>
            </w:pPr>
            <w:r w:rsidRPr="00EB0962">
              <w:rPr>
                <w:rFonts w:ascii="Times New Roman" w:eastAsia="Times New Roman" w:hAnsi="Times New Roman"/>
                <w:b/>
                <w:sz w:val="24"/>
                <w:szCs w:val="24"/>
                <w:lang w:eastAsia="tr-TR"/>
              </w:rPr>
              <w:t>Var</w:t>
            </w:r>
          </w:p>
          <w:p w:rsidR="00BD2E8B" w:rsidRPr="00EB0962" w:rsidRDefault="0079448A" w:rsidP="00CB5285">
            <w:pPr>
              <w:spacing w:after="0" w:line="240" w:lineRule="auto"/>
              <w:jc w:val="center"/>
              <w:rPr>
                <w:rFonts w:ascii="Times New Roman" w:eastAsia="Times New Roman" w:hAnsi="Times New Roman"/>
                <w:b/>
                <w:sz w:val="24"/>
                <w:szCs w:val="24"/>
                <w:lang w:eastAsia="tr-TR"/>
              </w:rPr>
            </w:pPr>
            <w:r>
              <w:rPr>
                <w:rFonts w:ascii="Times New Roman" w:eastAsia="Times New Roman" w:hAnsi="Times New Roman"/>
                <w:b/>
                <w:sz w:val="24"/>
                <w:szCs w:val="24"/>
                <w:lang w:eastAsia="tr-TR"/>
              </w:rPr>
              <w:t>(</w:t>
            </w:r>
            <w:r w:rsidR="001C13F3">
              <w:rPr>
                <w:rFonts w:ascii="Times New Roman" w:eastAsia="Times New Roman" w:hAnsi="Times New Roman"/>
                <w:b/>
                <w:sz w:val="24"/>
                <w:szCs w:val="24"/>
                <w:lang w:eastAsia="tr-TR"/>
              </w:rPr>
              <w:t>X</w:t>
            </w:r>
            <w:r>
              <w:rPr>
                <w:rFonts w:ascii="Times New Roman" w:eastAsia="Times New Roman" w:hAnsi="Times New Roman"/>
                <w:b/>
                <w:sz w:val="24"/>
                <w:szCs w:val="24"/>
                <w:lang w:eastAsia="tr-TR"/>
              </w:rPr>
              <w:t xml:space="preserve"> </w:t>
            </w:r>
            <w:r w:rsidR="00BD2E8B" w:rsidRPr="00EB0962">
              <w:rPr>
                <w:rFonts w:ascii="Times New Roman" w:eastAsia="Times New Roman" w:hAnsi="Times New Roman"/>
                <w:b/>
                <w:sz w:val="24"/>
                <w:szCs w:val="24"/>
                <w:lang w:eastAsia="tr-TR"/>
              </w:rPr>
              <w:t>)</w:t>
            </w:r>
          </w:p>
        </w:tc>
        <w:tc>
          <w:tcPr>
            <w:tcW w:w="1045" w:type="dxa"/>
            <w:vAlign w:val="bottom"/>
          </w:tcPr>
          <w:p w:rsidR="00BD2E8B" w:rsidRPr="00EB0962" w:rsidRDefault="00BD2E8B" w:rsidP="00CB5285">
            <w:pPr>
              <w:spacing w:after="0" w:line="240" w:lineRule="auto"/>
              <w:jc w:val="center"/>
              <w:rPr>
                <w:rFonts w:ascii="Times New Roman" w:eastAsia="Times New Roman" w:hAnsi="Times New Roman"/>
                <w:b/>
                <w:sz w:val="24"/>
                <w:szCs w:val="24"/>
                <w:lang w:eastAsia="tr-TR"/>
              </w:rPr>
            </w:pPr>
            <w:r w:rsidRPr="00EB0962">
              <w:rPr>
                <w:rFonts w:ascii="Times New Roman" w:eastAsia="Times New Roman" w:hAnsi="Times New Roman"/>
                <w:b/>
                <w:sz w:val="24"/>
                <w:szCs w:val="24"/>
                <w:lang w:eastAsia="tr-TR"/>
              </w:rPr>
              <w:t>Yok</w:t>
            </w:r>
          </w:p>
          <w:p w:rsidR="00BD2E8B" w:rsidRPr="00EB0962" w:rsidRDefault="00BD2E8B" w:rsidP="00CB5285">
            <w:pPr>
              <w:spacing w:after="0" w:line="240" w:lineRule="auto"/>
              <w:jc w:val="center"/>
              <w:rPr>
                <w:rFonts w:ascii="Times New Roman" w:eastAsia="Times New Roman" w:hAnsi="Times New Roman"/>
                <w:b/>
                <w:sz w:val="24"/>
                <w:szCs w:val="24"/>
                <w:lang w:eastAsia="tr-TR"/>
              </w:rPr>
            </w:pPr>
            <w:r w:rsidRPr="00EB0962">
              <w:rPr>
                <w:rFonts w:ascii="Times New Roman" w:eastAsia="Times New Roman" w:hAnsi="Times New Roman"/>
                <w:b/>
                <w:sz w:val="24"/>
                <w:szCs w:val="24"/>
                <w:lang w:eastAsia="tr-TR"/>
              </w:rPr>
              <w:t>(    )</w:t>
            </w:r>
          </w:p>
        </w:tc>
      </w:tr>
      <w:tr w:rsidR="00BD2E8B" w:rsidRPr="00EB0962" w:rsidTr="00CB5285">
        <w:trPr>
          <w:trHeight w:val="525"/>
        </w:trPr>
        <w:tc>
          <w:tcPr>
            <w:tcW w:w="2938" w:type="dxa"/>
            <w:noWrap/>
            <w:vAlign w:val="bottom"/>
          </w:tcPr>
          <w:p w:rsidR="00BD2E8B" w:rsidRPr="00EB0962" w:rsidRDefault="00BD2E8B" w:rsidP="00CB5285">
            <w:pPr>
              <w:spacing w:after="0" w:line="240" w:lineRule="auto"/>
              <w:rPr>
                <w:rFonts w:ascii="Times New Roman" w:eastAsia="Times New Roman" w:hAnsi="Times New Roman"/>
                <w:b/>
                <w:sz w:val="24"/>
                <w:szCs w:val="24"/>
                <w:lang w:eastAsia="tr-TR"/>
              </w:rPr>
            </w:pPr>
            <w:r w:rsidRPr="00EB0962">
              <w:rPr>
                <w:rFonts w:ascii="Times New Roman" w:eastAsia="Times New Roman" w:hAnsi="Times New Roman"/>
                <w:b/>
                <w:sz w:val="24"/>
                <w:szCs w:val="24"/>
                <w:lang w:eastAsia="tr-TR"/>
              </w:rPr>
              <w:t>Kullanılan Derslik Sayısı</w:t>
            </w:r>
          </w:p>
        </w:tc>
        <w:tc>
          <w:tcPr>
            <w:tcW w:w="2582" w:type="dxa"/>
            <w:gridSpan w:val="2"/>
            <w:noWrap/>
            <w:vAlign w:val="bottom"/>
          </w:tcPr>
          <w:p w:rsidR="00BD2E8B" w:rsidRPr="00EB0962" w:rsidRDefault="00860253" w:rsidP="00CB5285">
            <w:pPr>
              <w:spacing w:after="0" w:line="240" w:lineRule="auto"/>
              <w:jc w:val="center"/>
              <w:rPr>
                <w:rFonts w:ascii="Times New Roman" w:eastAsia="Times New Roman" w:hAnsi="Times New Roman"/>
                <w:sz w:val="24"/>
                <w:szCs w:val="24"/>
                <w:lang w:eastAsia="tr-TR"/>
              </w:rPr>
            </w:pPr>
            <w:r>
              <w:rPr>
                <w:rFonts w:ascii="Times New Roman" w:eastAsia="Times New Roman" w:hAnsi="Times New Roman"/>
                <w:sz w:val="24"/>
                <w:szCs w:val="24"/>
                <w:lang w:eastAsia="tr-TR"/>
              </w:rPr>
              <w:t>6</w:t>
            </w:r>
          </w:p>
        </w:tc>
        <w:tc>
          <w:tcPr>
            <w:tcW w:w="2580" w:type="dxa"/>
            <w:noWrap/>
            <w:vAlign w:val="bottom"/>
          </w:tcPr>
          <w:p w:rsidR="00BD2E8B" w:rsidRPr="00EB0962" w:rsidRDefault="00BD2E8B" w:rsidP="00CB5285">
            <w:pPr>
              <w:spacing w:after="0" w:line="240" w:lineRule="auto"/>
              <w:rPr>
                <w:rFonts w:ascii="Times New Roman" w:eastAsia="Times New Roman" w:hAnsi="Times New Roman"/>
                <w:b/>
                <w:sz w:val="24"/>
                <w:szCs w:val="24"/>
                <w:lang w:eastAsia="tr-TR"/>
              </w:rPr>
            </w:pPr>
            <w:r w:rsidRPr="00EB0962">
              <w:rPr>
                <w:rFonts w:ascii="Times New Roman" w:eastAsia="Times New Roman" w:hAnsi="Times New Roman"/>
                <w:b/>
                <w:sz w:val="24"/>
                <w:szCs w:val="24"/>
                <w:lang w:eastAsia="tr-TR"/>
              </w:rPr>
              <w:t>Çok Amaçlı Salon</w:t>
            </w:r>
          </w:p>
        </w:tc>
        <w:tc>
          <w:tcPr>
            <w:tcW w:w="1147" w:type="dxa"/>
            <w:noWrap/>
            <w:vAlign w:val="bottom"/>
          </w:tcPr>
          <w:p w:rsidR="00BD2E8B" w:rsidRPr="00EB0962" w:rsidRDefault="00BD2E8B" w:rsidP="00CB5285">
            <w:pPr>
              <w:spacing w:after="0" w:line="240" w:lineRule="auto"/>
              <w:jc w:val="center"/>
              <w:rPr>
                <w:rFonts w:ascii="Times New Roman" w:eastAsia="Times New Roman" w:hAnsi="Times New Roman"/>
                <w:b/>
                <w:sz w:val="24"/>
                <w:szCs w:val="24"/>
                <w:lang w:eastAsia="tr-TR"/>
              </w:rPr>
            </w:pPr>
            <w:r w:rsidRPr="00EB0962">
              <w:rPr>
                <w:rFonts w:ascii="Times New Roman" w:eastAsia="Times New Roman" w:hAnsi="Times New Roman"/>
                <w:b/>
                <w:sz w:val="24"/>
                <w:szCs w:val="24"/>
                <w:lang w:eastAsia="tr-TR"/>
              </w:rPr>
              <w:t>Var</w:t>
            </w:r>
          </w:p>
          <w:p w:rsidR="00BD2E8B" w:rsidRPr="00EB0962" w:rsidRDefault="0079448A" w:rsidP="00CB5285">
            <w:pPr>
              <w:spacing w:after="0" w:line="240" w:lineRule="auto"/>
              <w:jc w:val="center"/>
              <w:rPr>
                <w:rFonts w:ascii="Times New Roman" w:eastAsia="Times New Roman" w:hAnsi="Times New Roman"/>
                <w:b/>
                <w:sz w:val="24"/>
                <w:szCs w:val="24"/>
                <w:lang w:eastAsia="tr-TR"/>
              </w:rPr>
            </w:pPr>
            <w:r>
              <w:rPr>
                <w:rFonts w:ascii="Times New Roman" w:eastAsia="Times New Roman" w:hAnsi="Times New Roman"/>
                <w:b/>
                <w:sz w:val="24"/>
                <w:szCs w:val="24"/>
                <w:lang w:eastAsia="tr-TR"/>
              </w:rPr>
              <w:t>(</w:t>
            </w:r>
            <w:r w:rsidR="001C13F3">
              <w:rPr>
                <w:rFonts w:ascii="Times New Roman" w:eastAsia="Times New Roman" w:hAnsi="Times New Roman"/>
                <w:b/>
                <w:sz w:val="24"/>
                <w:szCs w:val="24"/>
                <w:lang w:eastAsia="tr-TR"/>
              </w:rPr>
              <w:t>X</w:t>
            </w:r>
            <w:r w:rsidR="00BD2E8B" w:rsidRPr="00EB0962">
              <w:rPr>
                <w:rFonts w:ascii="Times New Roman" w:eastAsia="Times New Roman" w:hAnsi="Times New Roman"/>
                <w:b/>
                <w:sz w:val="24"/>
                <w:szCs w:val="24"/>
                <w:lang w:eastAsia="tr-TR"/>
              </w:rPr>
              <w:t xml:space="preserve"> )</w:t>
            </w:r>
          </w:p>
        </w:tc>
        <w:tc>
          <w:tcPr>
            <w:tcW w:w="1045" w:type="dxa"/>
            <w:vAlign w:val="bottom"/>
          </w:tcPr>
          <w:p w:rsidR="00BD2E8B" w:rsidRPr="00EB0962" w:rsidRDefault="00BD2E8B" w:rsidP="00CB5285">
            <w:pPr>
              <w:spacing w:after="0" w:line="240" w:lineRule="auto"/>
              <w:jc w:val="center"/>
              <w:rPr>
                <w:rFonts w:ascii="Times New Roman" w:eastAsia="Times New Roman" w:hAnsi="Times New Roman"/>
                <w:b/>
                <w:sz w:val="24"/>
                <w:szCs w:val="24"/>
                <w:lang w:eastAsia="tr-TR"/>
              </w:rPr>
            </w:pPr>
            <w:r w:rsidRPr="00EB0962">
              <w:rPr>
                <w:rFonts w:ascii="Times New Roman" w:eastAsia="Times New Roman" w:hAnsi="Times New Roman"/>
                <w:b/>
                <w:sz w:val="24"/>
                <w:szCs w:val="24"/>
                <w:lang w:eastAsia="tr-TR"/>
              </w:rPr>
              <w:t>Yok</w:t>
            </w:r>
          </w:p>
          <w:p w:rsidR="00BD2E8B" w:rsidRPr="00EB0962" w:rsidRDefault="00BD2E8B" w:rsidP="00CB5285">
            <w:pPr>
              <w:spacing w:after="0" w:line="240" w:lineRule="auto"/>
              <w:jc w:val="center"/>
              <w:rPr>
                <w:rFonts w:ascii="Times New Roman" w:eastAsia="Times New Roman" w:hAnsi="Times New Roman"/>
                <w:b/>
                <w:sz w:val="24"/>
                <w:szCs w:val="24"/>
                <w:lang w:eastAsia="tr-TR"/>
              </w:rPr>
            </w:pPr>
            <w:r w:rsidRPr="00EB0962">
              <w:rPr>
                <w:rFonts w:ascii="Times New Roman" w:eastAsia="Times New Roman" w:hAnsi="Times New Roman"/>
                <w:b/>
                <w:sz w:val="24"/>
                <w:szCs w:val="24"/>
                <w:lang w:eastAsia="tr-TR"/>
              </w:rPr>
              <w:t>(    )</w:t>
            </w:r>
          </w:p>
        </w:tc>
      </w:tr>
      <w:tr w:rsidR="00BD2E8B" w:rsidRPr="00EB0962" w:rsidTr="00CB5285">
        <w:trPr>
          <w:trHeight w:val="525"/>
        </w:trPr>
        <w:tc>
          <w:tcPr>
            <w:tcW w:w="2938" w:type="dxa"/>
            <w:noWrap/>
            <w:vAlign w:val="bottom"/>
          </w:tcPr>
          <w:p w:rsidR="00BD2E8B" w:rsidRPr="00EB0962" w:rsidRDefault="00BD2E8B" w:rsidP="00CB5285">
            <w:pPr>
              <w:spacing w:after="0" w:line="240" w:lineRule="auto"/>
              <w:rPr>
                <w:rFonts w:ascii="Times New Roman" w:eastAsia="Times New Roman" w:hAnsi="Times New Roman"/>
                <w:b/>
                <w:sz w:val="24"/>
                <w:szCs w:val="24"/>
                <w:lang w:eastAsia="tr-TR"/>
              </w:rPr>
            </w:pPr>
            <w:r w:rsidRPr="00EB0962">
              <w:rPr>
                <w:rFonts w:ascii="Times New Roman" w:eastAsia="Times New Roman" w:hAnsi="Times New Roman"/>
                <w:b/>
                <w:sz w:val="24"/>
                <w:szCs w:val="24"/>
                <w:lang w:eastAsia="tr-TR"/>
              </w:rPr>
              <w:t>İdari Oda Sayısı</w:t>
            </w:r>
          </w:p>
        </w:tc>
        <w:tc>
          <w:tcPr>
            <w:tcW w:w="2582" w:type="dxa"/>
            <w:gridSpan w:val="2"/>
            <w:noWrap/>
            <w:vAlign w:val="bottom"/>
          </w:tcPr>
          <w:p w:rsidR="00BD2E8B" w:rsidRPr="00EB0962" w:rsidRDefault="00215B23" w:rsidP="00CB5285">
            <w:pPr>
              <w:spacing w:after="0" w:line="240" w:lineRule="auto"/>
              <w:jc w:val="center"/>
              <w:rPr>
                <w:rFonts w:ascii="Times New Roman" w:eastAsia="Times New Roman" w:hAnsi="Times New Roman"/>
                <w:sz w:val="24"/>
                <w:szCs w:val="24"/>
                <w:lang w:eastAsia="tr-TR"/>
              </w:rPr>
            </w:pPr>
            <w:r>
              <w:rPr>
                <w:rFonts w:ascii="Times New Roman" w:eastAsia="Times New Roman" w:hAnsi="Times New Roman"/>
                <w:sz w:val="24"/>
                <w:szCs w:val="24"/>
                <w:lang w:eastAsia="tr-TR"/>
              </w:rPr>
              <w:t>3</w:t>
            </w:r>
          </w:p>
        </w:tc>
        <w:tc>
          <w:tcPr>
            <w:tcW w:w="2580" w:type="dxa"/>
            <w:noWrap/>
            <w:vAlign w:val="bottom"/>
          </w:tcPr>
          <w:p w:rsidR="00BD2E8B" w:rsidRPr="00EB0962" w:rsidRDefault="00BD2E8B" w:rsidP="00CB5285">
            <w:pPr>
              <w:spacing w:after="0" w:line="240" w:lineRule="auto"/>
              <w:rPr>
                <w:rFonts w:ascii="Times New Roman" w:eastAsia="Times New Roman" w:hAnsi="Times New Roman"/>
                <w:b/>
                <w:sz w:val="24"/>
                <w:szCs w:val="24"/>
                <w:lang w:eastAsia="tr-TR"/>
              </w:rPr>
            </w:pPr>
            <w:r w:rsidRPr="00EB0962">
              <w:rPr>
                <w:rFonts w:ascii="Times New Roman" w:eastAsia="Times New Roman" w:hAnsi="Times New Roman"/>
                <w:b/>
                <w:sz w:val="24"/>
                <w:szCs w:val="24"/>
                <w:lang w:eastAsia="tr-TR"/>
              </w:rPr>
              <w:t>Çok Amaçlı Saha</w:t>
            </w:r>
          </w:p>
        </w:tc>
        <w:tc>
          <w:tcPr>
            <w:tcW w:w="1147" w:type="dxa"/>
            <w:noWrap/>
            <w:vAlign w:val="bottom"/>
          </w:tcPr>
          <w:p w:rsidR="00BD2E8B" w:rsidRPr="00EB0962" w:rsidRDefault="00BD2E8B" w:rsidP="00CB5285">
            <w:pPr>
              <w:spacing w:after="0" w:line="240" w:lineRule="auto"/>
              <w:jc w:val="center"/>
              <w:rPr>
                <w:rFonts w:ascii="Times New Roman" w:eastAsia="Times New Roman" w:hAnsi="Times New Roman"/>
                <w:b/>
                <w:sz w:val="24"/>
                <w:szCs w:val="24"/>
                <w:lang w:eastAsia="tr-TR"/>
              </w:rPr>
            </w:pPr>
            <w:r w:rsidRPr="00EB0962">
              <w:rPr>
                <w:rFonts w:ascii="Times New Roman" w:eastAsia="Times New Roman" w:hAnsi="Times New Roman"/>
                <w:b/>
                <w:sz w:val="24"/>
                <w:szCs w:val="24"/>
                <w:lang w:eastAsia="tr-TR"/>
              </w:rPr>
              <w:t>Var</w:t>
            </w:r>
          </w:p>
          <w:p w:rsidR="00BD2E8B" w:rsidRPr="00EB0962" w:rsidRDefault="0079448A" w:rsidP="00CB5285">
            <w:pPr>
              <w:spacing w:after="0" w:line="240" w:lineRule="auto"/>
              <w:jc w:val="center"/>
              <w:rPr>
                <w:rFonts w:ascii="Times New Roman" w:eastAsia="Times New Roman" w:hAnsi="Times New Roman"/>
                <w:b/>
                <w:sz w:val="24"/>
                <w:szCs w:val="24"/>
                <w:lang w:eastAsia="tr-TR"/>
              </w:rPr>
            </w:pPr>
            <w:r>
              <w:rPr>
                <w:rFonts w:ascii="Times New Roman" w:eastAsia="Times New Roman" w:hAnsi="Times New Roman"/>
                <w:b/>
                <w:sz w:val="24"/>
                <w:szCs w:val="24"/>
                <w:lang w:eastAsia="tr-TR"/>
              </w:rPr>
              <w:t>(</w:t>
            </w:r>
            <w:r w:rsidR="00136D8A">
              <w:rPr>
                <w:rFonts w:ascii="Times New Roman" w:eastAsia="Times New Roman" w:hAnsi="Times New Roman"/>
                <w:b/>
                <w:sz w:val="24"/>
                <w:szCs w:val="24"/>
                <w:lang w:eastAsia="tr-TR"/>
              </w:rPr>
              <w:t>X</w:t>
            </w:r>
            <w:r>
              <w:rPr>
                <w:rFonts w:ascii="Times New Roman" w:eastAsia="Times New Roman" w:hAnsi="Times New Roman"/>
                <w:b/>
                <w:sz w:val="24"/>
                <w:szCs w:val="24"/>
                <w:lang w:eastAsia="tr-TR"/>
              </w:rPr>
              <w:t xml:space="preserve"> </w:t>
            </w:r>
            <w:r w:rsidR="00BD2E8B" w:rsidRPr="00EB0962">
              <w:rPr>
                <w:rFonts w:ascii="Times New Roman" w:eastAsia="Times New Roman" w:hAnsi="Times New Roman"/>
                <w:b/>
                <w:sz w:val="24"/>
                <w:szCs w:val="24"/>
                <w:lang w:eastAsia="tr-TR"/>
              </w:rPr>
              <w:t>)</w:t>
            </w:r>
          </w:p>
        </w:tc>
        <w:tc>
          <w:tcPr>
            <w:tcW w:w="1045" w:type="dxa"/>
            <w:vAlign w:val="bottom"/>
          </w:tcPr>
          <w:p w:rsidR="00BD2E8B" w:rsidRPr="00EB0962" w:rsidRDefault="00BD2E8B" w:rsidP="00CB5285">
            <w:pPr>
              <w:spacing w:after="0" w:line="240" w:lineRule="auto"/>
              <w:jc w:val="center"/>
              <w:rPr>
                <w:rFonts w:ascii="Times New Roman" w:eastAsia="Times New Roman" w:hAnsi="Times New Roman"/>
                <w:b/>
                <w:sz w:val="24"/>
                <w:szCs w:val="24"/>
                <w:lang w:eastAsia="tr-TR"/>
              </w:rPr>
            </w:pPr>
            <w:r w:rsidRPr="00EB0962">
              <w:rPr>
                <w:rFonts w:ascii="Times New Roman" w:eastAsia="Times New Roman" w:hAnsi="Times New Roman"/>
                <w:b/>
                <w:sz w:val="24"/>
                <w:szCs w:val="24"/>
                <w:lang w:eastAsia="tr-TR"/>
              </w:rPr>
              <w:t>Yok</w:t>
            </w:r>
          </w:p>
          <w:p w:rsidR="00BD2E8B" w:rsidRPr="00EB0962" w:rsidRDefault="00BD2E8B" w:rsidP="00CB5285">
            <w:pPr>
              <w:spacing w:after="0" w:line="240" w:lineRule="auto"/>
              <w:jc w:val="center"/>
              <w:rPr>
                <w:rFonts w:ascii="Times New Roman" w:eastAsia="Times New Roman" w:hAnsi="Times New Roman"/>
                <w:b/>
                <w:sz w:val="24"/>
                <w:szCs w:val="24"/>
                <w:lang w:eastAsia="tr-TR"/>
              </w:rPr>
            </w:pPr>
            <w:r w:rsidRPr="00EB0962">
              <w:rPr>
                <w:rFonts w:ascii="Times New Roman" w:eastAsia="Times New Roman" w:hAnsi="Times New Roman"/>
                <w:b/>
                <w:sz w:val="24"/>
                <w:szCs w:val="24"/>
                <w:lang w:eastAsia="tr-TR"/>
              </w:rPr>
              <w:t>(   )</w:t>
            </w:r>
          </w:p>
        </w:tc>
      </w:tr>
      <w:tr w:rsidR="00136D8A" w:rsidRPr="00EB0962" w:rsidTr="00CB5285">
        <w:trPr>
          <w:trHeight w:val="525"/>
        </w:trPr>
        <w:tc>
          <w:tcPr>
            <w:tcW w:w="2938" w:type="dxa"/>
            <w:noWrap/>
            <w:vAlign w:val="bottom"/>
          </w:tcPr>
          <w:p w:rsidR="00136D8A" w:rsidRPr="00EB0962" w:rsidRDefault="00136D8A" w:rsidP="00CB5285">
            <w:pPr>
              <w:spacing w:after="0" w:line="240" w:lineRule="auto"/>
              <w:rPr>
                <w:rFonts w:ascii="Times New Roman" w:eastAsia="Times New Roman" w:hAnsi="Times New Roman"/>
                <w:b/>
                <w:sz w:val="24"/>
                <w:szCs w:val="24"/>
                <w:lang w:eastAsia="tr-TR"/>
              </w:rPr>
            </w:pPr>
            <w:r w:rsidRPr="00EB0962">
              <w:rPr>
                <w:rFonts w:ascii="Times New Roman" w:eastAsia="Times New Roman" w:hAnsi="Times New Roman"/>
                <w:b/>
                <w:sz w:val="24"/>
                <w:szCs w:val="24"/>
                <w:lang w:eastAsia="tr-TR"/>
              </w:rPr>
              <w:t>Laboratuvar Sayısı</w:t>
            </w:r>
          </w:p>
        </w:tc>
        <w:tc>
          <w:tcPr>
            <w:tcW w:w="2582" w:type="dxa"/>
            <w:gridSpan w:val="2"/>
            <w:noWrap/>
            <w:vAlign w:val="bottom"/>
          </w:tcPr>
          <w:p w:rsidR="00136D8A" w:rsidRPr="00EB0962" w:rsidRDefault="00860253" w:rsidP="00CB5285">
            <w:pPr>
              <w:spacing w:after="0" w:line="240" w:lineRule="auto"/>
              <w:jc w:val="center"/>
              <w:rPr>
                <w:rFonts w:ascii="Times New Roman" w:eastAsia="Times New Roman" w:hAnsi="Times New Roman"/>
                <w:sz w:val="24"/>
                <w:szCs w:val="24"/>
                <w:lang w:eastAsia="tr-TR"/>
              </w:rPr>
            </w:pPr>
            <w:r>
              <w:rPr>
                <w:rFonts w:ascii="Times New Roman" w:eastAsia="Times New Roman" w:hAnsi="Times New Roman"/>
                <w:sz w:val="24"/>
                <w:szCs w:val="24"/>
                <w:lang w:eastAsia="tr-TR"/>
              </w:rPr>
              <w:t>6</w:t>
            </w:r>
          </w:p>
        </w:tc>
        <w:tc>
          <w:tcPr>
            <w:tcW w:w="2580" w:type="dxa"/>
            <w:noWrap/>
            <w:vAlign w:val="bottom"/>
          </w:tcPr>
          <w:p w:rsidR="00136D8A" w:rsidRPr="00EB0962" w:rsidRDefault="00136D8A" w:rsidP="00CB5285">
            <w:pPr>
              <w:spacing w:after="0" w:line="240" w:lineRule="auto"/>
              <w:rPr>
                <w:rFonts w:ascii="Times New Roman" w:eastAsia="Times New Roman" w:hAnsi="Times New Roman"/>
                <w:b/>
                <w:sz w:val="24"/>
                <w:szCs w:val="24"/>
                <w:lang w:eastAsia="tr-TR"/>
              </w:rPr>
            </w:pPr>
            <w:r w:rsidRPr="00EB0962">
              <w:rPr>
                <w:rFonts w:ascii="Times New Roman" w:eastAsia="Times New Roman" w:hAnsi="Times New Roman"/>
                <w:b/>
                <w:sz w:val="24"/>
                <w:szCs w:val="24"/>
                <w:lang w:eastAsia="tr-TR"/>
              </w:rPr>
              <w:t> </w:t>
            </w:r>
            <w:r>
              <w:rPr>
                <w:rFonts w:ascii="Times New Roman" w:eastAsia="Times New Roman" w:hAnsi="Times New Roman"/>
                <w:b/>
                <w:sz w:val="24"/>
                <w:szCs w:val="24"/>
                <w:lang w:eastAsia="tr-TR"/>
              </w:rPr>
              <w:t>Atölye</w:t>
            </w:r>
          </w:p>
        </w:tc>
        <w:tc>
          <w:tcPr>
            <w:tcW w:w="1147" w:type="dxa"/>
            <w:vAlign w:val="bottom"/>
          </w:tcPr>
          <w:p w:rsidR="00136D8A" w:rsidRPr="00EB0962" w:rsidRDefault="00136D8A" w:rsidP="00CB5285">
            <w:pPr>
              <w:spacing w:after="0" w:line="240" w:lineRule="auto"/>
              <w:jc w:val="center"/>
              <w:rPr>
                <w:rFonts w:ascii="Times New Roman" w:eastAsia="Times New Roman" w:hAnsi="Times New Roman"/>
                <w:b/>
                <w:sz w:val="24"/>
                <w:szCs w:val="24"/>
                <w:lang w:eastAsia="tr-TR"/>
              </w:rPr>
            </w:pPr>
            <w:r w:rsidRPr="00EB0962">
              <w:rPr>
                <w:rFonts w:ascii="Times New Roman" w:eastAsia="Times New Roman" w:hAnsi="Times New Roman"/>
                <w:b/>
                <w:sz w:val="24"/>
                <w:szCs w:val="24"/>
                <w:lang w:eastAsia="tr-TR"/>
              </w:rPr>
              <w:t>Var</w:t>
            </w:r>
          </w:p>
          <w:p w:rsidR="00136D8A" w:rsidRPr="00EB0962" w:rsidRDefault="00136D8A" w:rsidP="00CB5285">
            <w:pPr>
              <w:spacing w:after="0" w:line="240" w:lineRule="auto"/>
              <w:jc w:val="center"/>
              <w:rPr>
                <w:rFonts w:ascii="Times New Roman" w:eastAsia="Times New Roman" w:hAnsi="Times New Roman"/>
                <w:b/>
                <w:sz w:val="24"/>
                <w:szCs w:val="24"/>
                <w:lang w:eastAsia="tr-TR"/>
              </w:rPr>
            </w:pPr>
            <w:r>
              <w:rPr>
                <w:rFonts w:ascii="Times New Roman" w:eastAsia="Times New Roman" w:hAnsi="Times New Roman"/>
                <w:b/>
                <w:sz w:val="24"/>
                <w:szCs w:val="24"/>
                <w:lang w:eastAsia="tr-TR"/>
              </w:rPr>
              <w:t xml:space="preserve">(X </w:t>
            </w:r>
            <w:r w:rsidRPr="00EB0962">
              <w:rPr>
                <w:rFonts w:ascii="Times New Roman" w:eastAsia="Times New Roman" w:hAnsi="Times New Roman"/>
                <w:b/>
                <w:sz w:val="24"/>
                <w:szCs w:val="24"/>
                <w:lang w:eastAsia="tr-TR"/>
              </w:rPr>
              <w:t>)</w:t>
            </w:r>
          </w:p>
        </w:tc>
        <w:tc>
          <w:tcPr>
            <w:tcW w:w="1045" w:type="dxa"/>
            <w:vAlign w:val="bottom"/>
          </w:tcPr>
          <w:p w:rsidR="00136D8A" w:rsidRPr="00EB0962" w:rsidRDefault="00136D8A" w:rsidP="00CB5285">
            <w:pPr>
              <w:spacing w:after="0" w:line="240" w:lineRule="auto"/>
              <w:jc w:val="center"/>
              <w:rPr>
                <w:rFonts w:ascii="Times New Roman" w:eastAsia="Times New Roman" w:hAnsi="Times New Roman"/>
                <w:b/>
                <w:sz w:val="24"/>
                <w:szCs w:val="24"/>
                <w:lang w:eastAsia="tr-TR"/>
              </w:rPr>
            </w:pPr>
            <w:r w:rsidRPr="00EB0962">
              <w:rPr>
                <w:rFonts w:ascii="Times New Roman" w:eastAsia="Times New Roman" w:hAnsi="Times New Roman"/>
                <w:b/>
                <w:sz w:val="24"/>
                <w:szCs w:val="24"/>
                <w:lang w:eastAsia="tr-TR"/>
              </w:rPr>
              <w:t>Yok</w:t>
            </w:r>
          </w:p>
          <w:p w:rsidR="00136D8A" w:rsidRPr="00EB0962" w:rsidRDefault="00136D8A" w:rsidP="00CB5285">
            <w:pPr>
              <w:spacing w:after="0" w:line="240" w:lineRule="auto"/>
              <w:jc w:val="center"/>
              <w:rPr>
                <w:rFonts w:ascii="Times New Roman" w:eastAsia="Times New Roman" w:hAnsi="Times New Roman"/>
                <w:b/>
                <w:sz w:val="24"/>
                <w:szCs w:val="24"/>
                <w:lang w:eastAsia="tr-TR"/>
              </w:rPr>
            </w:pPr>
            <w:r w:rsidRPr="00EB0962">
              <w:rPr>
                <w:rFonts w:ascii="Times New Roman" w:eastAsia="Times New Roman" w:hAnsi="Times New Roman"/>
                <w:b/>
                <w:sz w:val="24"/>
                <w:szCs w:val="24"/>
                <w:lang w:eastAsia="tr-TR"/>
              </w:rPr>
              <w:t>(   )</w:t>
            </w:r>
          </w:p>
        </w:tc>
      </w:tr>
      <w:tr w:rsidR="00244CD1" w:rsidRPr="00EB0962" w:rsidTr="00CB5285">
        <w:trPr>
          <w:trHeight w:val="525"/>
        </w:trPr>
        <w:tc>
          <w:tcPr>
            <w:tcW w:w="2938" w:type="dxa"/>
            <w:noWrap/>
            <w:vAlign w:val="bottom"/>
          </w:tcPr>
          <w:p w:rsidR="00244CD1" w:rsidRPr="00EB0962" w:rsidRDefault="00244CD1" w:rsidP="00CB5285">
            <w:pPr>
              <w:spacing w:after="0" w:line="240" w:lineRule="auto"/>
              <w:rPr>
                <w:rFonts w:ascii="Times New Roman" w:eastAsia="Times New Roman" w:hAnsi="Times New Roman"/>
                <w:b/>
                <w:sz w:val="24"/>
                <w:szCs w:val="24"/>
                <w:lang w:eastAsia="tr-TR"/>
              </w:rPr>
            </w:pPr>
            <w:r>
              <w:rPr>
                <w:rFonts w:ascii="Times New Roman" w:eastAsia="Times New Roman" w:hAnsi="Times New Roman"/>
                <w:b/>
                <w:sz w:val="24"/>
                <w:szCs w:val="24"/>
                <w:lang w:eastAsia="tr-TR"/>
              </w:rPr>
              <w:t>Spor  Salonu</w:t>
            </w:r>
          </w:p>
        </w:tc>
        <w:tc>
          <w:tcPr>
            <w:tcW w:w="2582" w:type="dxa"/>
            <w:gridSpan w:val="2"/>
            <w:noWrap/>
            <w:vAlign w:val="bottom"/>
          </w:tcPr>
          <w:p w:rsidR="00244CD1" w:rsidRDefault="00244CD1" w:rsidP="00CB5285">
            <w:pPr>
              <w:spacing w:after="0" w:line="240" w:lineRule="auto"/>
              <w:jc w:val="center"/>
              <w:rPr>
                <w:rFonts w:ascii="Times New Roman" w:eastAsia="Times New Roman" w:hAnsi="Times New Roman"/>
                <w:sz w:val="24"/>
                <w:szCs w:val="24"/>
                <w:lang w:eastAsia="tr-TR"/>
              </w:rPr>
            </w:pPr>
            <w:r>
              <w:rPr>
                <w:rFonts w:ascii="Times New Roman" w:eastAsia="Times New Roman" w:hAnsi="Times New Roman"/>
                <w:sz w:val="24"/>
                <w:szCs w:val="24"/>
                <w:lang w:eastAsia="tr-TR"/>
              </w:rPr>
              <w:t>1</w:t>
            </w:r>
          </w:p>
        </w:tc>
        <w:tc>
          <w:tcPr>
            <w:tcW w:w="2580" w:type="dxa"/>
            <w:noWrap/>
            <w:vAlign w:val="bottom"/>
          </w:tcPr>
          <w:p w:rsidR="00244CD1" w:rsidRPr="00EB0962" w:rsidRDefault="00244CD1" w:rsidP="00CB5285">
            <w:pPr>
              <w:spacing w:after="0" w:line="240" w:lineRule="auto"/>
              <w:rPr>
                <w:rFonts w:ascii="Times New Roman" w:eastAsia="Times New Roman" w:hAnsi="Times New Roman"/>
                <w:b/>
                <w:sz w:val="24"/>
                <w:szCs w:val="24"/>
                <w:lang w:eastAsia="tr-TR"/>
              </w:rPr>
            </w:pPr>
            <w:r>
              <w:rPr>
                <w:rFonts w:ascii="Times New Roman" w:eastAsia="Times New Roman" w:hAnsi="Times New Roman"/>
                <w:b/>
                <w:sz w:val="24"/>
                <w:szCs w:val="24"/>
                <w:lang w:eastAsia="tr-TR"/>
              </w:rPr>
              <w:t>Sığınak</w:t>
            </w:r>
          </w:p>
        </w:tc>
        <w:tc>
          <w:tcPr>
            <w:tcW w:w="1147" w:type="dxa"/>
            <w:vAlign w:val="bottom"/>
          </w:tcPr>
          <w:p w:rsidR="00244CD1" w:rsidRPr="00EB0962" w:rsidRDefault="00244CD1" w:rsidP="00CB5285">
            <w:pPr>
              <w:spacing w:after="0" w:line="240" w:lineRule="auto"/>
              <w:jc w:val="center"/>
              <w:rPr>
                <w:rFonts w:ascii="Times New Roman" w:eastAsia="Times New Roman" w:hAnsi="Times New Roman"/>
                <w:b/>
                <w:sz w:val="24"/>
                <w:szCs w:val="24"/>
                <w:lang w:eastAsia="tr-TR"/>
              </w:rPr>
            </w:pPr>
            <w:r w:rsidRPr="00EB0962">
              <w:rPr>
                <w:rFonts w:ascii="Times New Roman" w:eastAsia="Times New Roman" w:hAnsi="Times New Roman"/>
                <w:b/>
                <w:sz w:val="24"/>
                <w:szCs w:val="24"/>
                <w:lang w:eastAsia="tr-TR"/>
              </w:rPr>
              <w:t>Var</w:t>
            </w:r>
          </w:p>
          <w:p w:rsidR="00244CD1" w:rsidRPr="00EB0962" w:rsidRDefault="00244CD1" w:rsidP="00CB5285">
            <w:pPr>
              <w:spacing w:after="0" w:line="240" w:lineRule="auto"/>
              <w:jc w:val="center"/>
              <w:rPr>
                <w:rFonts w:ascii="Times New Roman" w:eastAsia="Times New Roman" w:hAnsi="Times New Roman"/>
                <w:b/>
                <w:sz w:val="24"/>
                <w:szCs w:val="24"/>
                <w:lang w:eastAsia="tr-TR"/>
              </w:rPr>
            </w:pPr>
            <w:r>
              <w:rPr>
                <w:rFonts w:ascii="Times New Roman" w:eastAsia="Times New Roman" w:hAnsi="Times New Roman"/>
                <w:b/>
                <w:sz w:val="24"/>
                <w:szCs w:val="24"/>
                <w:lang w:eastAsia="tr-TR"/>
              </w:rPr>
              <w:t xml:space="preserve">(X </w:t>
            </w:r>
            <w:r w:rsidRPr="00EB0962">
              <w:rPr>
                <w:rFonts w:ascii="Times New Roman" w:eastAsia="Times New Roman" w:hAnsi="Times New Roman"/>
                <w:b/>
                <w:sz w:val="24"/>
                <w:szCs w:val="24"/>
                <w:lang w:eastAsia="tr-TR"/>
              </w:rPr>
              <w:t>)</w:t>
            </w:r>
          </w:p>
        </w:tc>
        <w:tc>
          <w:tcPr>
            <w:tcW w:w="1045" w:type="dxa"/>
            <w:vAlign w:val="bottom"/>
          </w:tcPr>
          <w:p w:rsidR="00244CD1" w:rsidRPr="00EB0962" w:rsidRDefault="00244CD1" w:rsidP="00CB5285">
            <w:pPr>
              <w:spacing w:after="0" w:line="240" w:lineRule="auto"/>
              <w:jc w:val="center"/>
              <w:rPr>
                <w:rFonts w:ascii="Times New Roman" w:eastAsia="Times New Roman" w:hAnsi="Times New Roman"/>
                <w:b/>
                <w:sz w:val="24"/>
                <w:szCs w:val="24"/>
                <w:lang w:eastAsia="tr-TR"/>
              </w:rPr>
            </w:pPr>
            <w:r w:rsidRPr="00EB0962">
              <w:rPr>
                <w:rFonts w:ascii="Times New Roman" w:eastAsia="Times New Roman" w:hAnsi="Times New Roman"/>
                <w:b/>
                <w:sz w:val="24"/>
                <w:szCs w:val="24"/>
                <w:lang w:eastAsia="tr-TR"/>
              </w:rPr>
              <w:t>Yok</w:t>
            </w:r>
          </w:p>
          <w:p w:rsidR="00244CD1" w:rsidRPr="00EB0962" w:rsidRDefault="00244CD1" w:rsidP="00CB5285">
            <w:pPr>
              <w:spacing w:after="0" w:line="240" w:lineRule="auto"/>
              <w:jc w:val="center"/>
              <w:rPr>
                <w:rFonts w:ascii="Times New Roman" w:eastAsia="Times New Roman" w:hAnsi="Times New Roman"/>
                <w:b/>
                <w:sz w:val="24"/>
                <w:szCs w:val="24"/>
                <w:lang w:eastAsia="tr-TR"/>
              </w:rPr>
            </w:pPr>
            <w:r w:rsidRPr="00EB0962">
              <w:rPr>
                <w:rFonts w:ascii="Times New Roman" w:eastAsia="Times New Roman" w:hAnsi="Times New Roman"/>
                <w:b/>
                <w:sz w:val="24"/>
                <w:szCs w:val="24"/>
                <w:lang w:eastAsia="tr-TR"/>
              </w:rPr>
              <w:t>(   )</w:t>
            </w:r>
          </w:p>
        </w:tc>
      </w:tr>
      <w:tr w:rsidR="00244CD1" w:rsidRPr="00EB0962" w:rsidTr="00CB5285">
        <w:trPr>
          <w:trHeight w:val="525"/>
        </w:trPr>
        <w:tc>
          <w:tcPr>
            <w:tcW w:w="10292" w:type="dxa"/>
            <w:gridSpan w:val="6"/>
            <w:noWrap/>
            <w:vAlign w:val="bottom"/>
          </w:tcPr>
          <w:p w:rsidR="00244CD1" w:rsidRPr="00EB0962" w:rsidRDefault="00244CD1" w:rsidP="00CB5285">
            <w:pPr>
              <w:spacing w:after="0" w:line="240" w:lineRule="auto"/>
              <w:jc w:val="center"/>
              <w:rPr>
                <w:rFonts w:ascii="Times New Roman" w:eastAsia="Times New Roman" w:hAnsi="Times New Roman"/>
                <w:b/>
                <w:sz w:val="24"/>
                <w:szCs w:val="24"/>
                <w:lang w:eastAsia="tr-TR"/>
              </w:rPr>
            </w:pPr>
          </w:p>
        </w:tc>
      </w:tr>
      <w:tr w:rsidR="00244CD1" w:rsidRPr="00EB0962" w:rsidTr="000A411D">
        <w:trPr>
          <w:trHeight w:val="525"/>
        </w:trPr>
        <w:tc>
          <w:tcPr>
            <w:tcW w:w="2938" w:type="dxa"/>
            <w:shd w:val="clear" w:color="auto" w:fill="C2D69B"/>
            <w:noWrap/>
            <w:vAlign w:val="bottom"/>
          </w:tcPr>
          <w:p w:rsidR="00244CD1" w:rsidRPr="00EB0962" w:rsidRDefault="00244CD1" w:rsidP="00CB5285">
            <w:pPr>
              <w:spacing w:after="0" w:line="240" w:lineRule="auto"/>
              <w:rPr>
                <w:rFonts w:ascii="Times New Roman" w:eastAsia="Times New Roman" w:hAnsi="Times New Roman"/>
                <w:b/>
                <w:color w:val="7030A0"/>
                <w:sz w:val="24"/>
                <w:szCs w:val="24"/>
                <w:lang w:eastAsia="tr-TR"/>
              </w:rPr>
            </w:pPr>
            <w:r w:rsidRPr="00EB0962">
              <w:rPr>
                <w:rFonts w:ascii="Times New Roman" w:eastAsia="Times New Roman" w:hAnsi="Times New Roman"/>
                <w:b/>
                <w:color w:val="7030A0"/>
                <w:sz w:val="24"/>
                <w:szCs w:val="24"/>
                <w:lang w:eastAsia="tr-TR"/>
              </w:rPr>
              <w:t>ÖĞRENCİ BİLGİLERİ</w:t>
            </w:r>
          </w:p>
        </w:tc>
        <w:tc>
          <w:tcPr>
            <w:tcW w:w="2582" w:type="dxa"/>
            <w:gridSpan w:val="2"/>
            <w:shd w:val="clear" w:color="auto" w:fill="C2D69B"/>
            <w:noWrap/>
            <w:vAlign w:val="bottom"/>
          </w:tcPr>
          <w:p w:rsidR="00244CD1" w:rsidRPr="00EB0962" w:rsidRDefault="00244CD1" w:rsidP="00CB5285">
            <w:pPr>
              <w:spacing w:after="0" w:line="240" w:lineRule="auto"/>
              <w:jc w:val="center"/>
              <w:rPr>
                <w:rFonts w:ascii="Times New Roman" w:eastAsia="Times New Roman" w:hAnsi="Times New Roman"/>
                <w:b/>
                <w:sz w:val="24"/>
                <w:szCs w:val="24"/>
                <w:lang w:eastAsia="tr-TR"/>
              </w:rPr>
            </w:pPr>
            <w:r w:rsidRPr="00EB0962">
              <w:rPr>
                <w:rFonts w:ascii="Times New Roman" w:eastAsia="Times New Roman" w:hAnsi="Times New Roman"/>
                <w:b/>
                <w:sz w:val="24"/>
                <w:szCs w:val="24"/>
                <w:lang w:eastAsia="tr-TR"/>
              </w:rPr>
              <w:t>Erkek</w:t>
            </w:r>
          </w:p>
        </w:tc>
        <w:tc>
          <w:tcPr>
            <w:tcW w:w="2580" w:type="dxa"/>
            <w:shd w:val="clear" w:color="auto" w:fill="C2D69B"/>
            <w:noWrap/>
            <w:vAlign w:val="bottom"/>
          </w:tcPr>
          <w:p w:rsidR="00244CD1" w:rsidRPr="00EB0962" w:rsidRDefault="00244CD1" w:rsidP="00CB5285">
            <w:pPr>
              <w:spacing w:after="0" w:line="240" w:lineRule="auto"/>
              <w:jc w:val="center"/>
              <w:rPr>
                <w:rFonts w:ascii="Times New Roman" w:eastAsia="Times New Roman" w:hAnsi="Times New Roman"/>
                <w:b/>
                <w:sz w:val="24"/>
                <w:szCs w:val="24"/>
                <w:lang w:eastAsia="tr-TR"/>
              </w:rPr>
            </w:pPr>
            <w:r w:rsidRPr="00EB0962">
              <w:rPr>
                <w:rFonts w:ascii="Times New Roman" w:eastAsia="Times New Roman" w:hAnsi="Times New Roman"/>
                <w:b/>
                <w:sz w:val="24"/>
                <w:szCs w:val="24"/>
                <w:lang w:eastAsia="tr-TR"/>
              </w:rPr>
              <w:t>Kız</w:t>
            </w:r>
          </w:p>
        </w:tc>
        <w:tc>
          <w:tcPr>
            <w:tcW w:w="2192" w:type="dxa"/>
            <w:gridSpan w:val="2"/>
            <w:shd w:val="clear" w:color="auto" w:fill="C2D69B"/>
            <w:vAlign w:val="bottom"/>
          </w:tcPr>
          <w:p w:rsidR="00244CD1" w:rsidRPr="00EB0962" w:rsidRDefault="00244CD1" w:rsidP="00CB5285">
            <w:pPr>
              <w:spacing w:after="0" w:line="240" w:lineRule="auto"/>
              <w:jc w:val="center"/>
              <w:rPr>
                <w:rFonts w:ascii="Times New Roman" w:eastAsia="Times New Roman" w:hAnsi="Times New Roman"/>
                <w:b/>
                <w:sz w:val="24"/>
                <w:szCs w:val="24"/>
                <w:lang w:eastAsia="tr-TR"/>
              </w:rPr>
            </w:pPr>
            <w:r w:rsidRPr="00EB0962">
              <w:rPr>
                <w:rFonts w:ascii="Times New Roman" w:eastAsia="Times New Roman" w:hAnsi="Times New Roman"/>
                <w:b/>
                <w:sz w:val="24"/>
                <w:szCs w:val="24"/>
                <w:lang w:eastAsia="tr-TR"/>
              </w:rPr>
              <w:t>Toplam</w:t>
            </w:r>
          </w:p>
        </w:tc>
      </w:tr>
      <w:tr w:rsidR="00244CD1" w:rsidRPr="00EB0962" w:rsidTr="00CB5285">
        <w:trPr>
          <w:trHeight w:val="525"/>
        </w:trPr>
        <w:tc>
          <w:tcPr>
            <w:tcW w:w="2938" w:type="dxa"/>
            <w:noWrap/>
            <w:vAlign w:val="bottom"/>
          </w:tcPr>
          <w:p w:rsidR="00244CD1" w:rsidRPr="00EB0962" w:rsidRDefault="00B373D7" w:rsidP="00CB5285">
            <w:pPr>
              <w:spacing w:after="0" w:line="240" w:lineRule="auto"/>
              <w:jc w:val="center"/>
              <w:rPr>
                <w:rFonts w:ascii="Times New Roman" w:eastAsia="Times New Roman" w:hAnsi="Times New Roman"/>
                <w:sz w:val="24"/>
                <w:szCs w:val="24"/>
                <w:lang w:eastAsia="tr-TR"/>
              </w:rPr>
            </w:pPr>
            <w:r>
              <w:rPr>
                <w:rFonts w:ascii="Times New Roman" w:eastAsia="Times New Roman" w:hAnsi="Times New Roman"/>
                <w:b/>
                <w:sz w:val="24"/>
                <w:szCs w:val="24"/>
                <w:lang w:eastAsia="tr-TR"/>
              </w:rPr>
              <w:t>5-7.</w:t>
            </w:r>
            <w:r w:rsidR="00244CD1" w:rsidRPr="00EB0962">
              <w:rPr>
                <w:rFonts w:ascii="Times New Roman" w:eastAsia="Times New Roman" w:hAnsi="Times New Roman"/>
                <w:b/>
                <w:sz w:val="24"/>
                <w:szCs w:val="24"/>
                <w:lang w:eastAsia="tr-TR"/>
              </w:rPr>
              <w:t xml:space="preserve"> Sınıf (Ortaokul)</w:t>
            </w:r>
          </w:p>
        </w:tc>
        <w:tc>
          <w:tcPr>
            <w:tcW w:w="2582" w:type="dxa"/>
            <w:gridSpan w:val="2"/>
            <w:noWrap/>
            <w:vAlign w:val="bottom"/>
          </w:tcPr>
          <w:p w:rsidR="00244CD1" w:rsidRPr="00EB0962" w:rsidRDefault="008F5434" w:rsidP="00CB5285">
            <w:pPr>
              <w:spacing w:after="0" w:line="240" w:lineRule="auto"/>
              <w:jc w:val="center"/>
              <w:rPr>
                <w:rFonts w:ascii="Times New Roman" w:eastAsia="Times New Roman" w:hAnsi="Times New Roman"/>
                <w:sz w:val="24"/>
                <w:szCs w:val="24"/>
                <w:lang w:eastAsia="tr-TR"/>
              </w:rPr>
            </w:pPr>
            <w:r>
              <w:rPr>
                <w:rFonts w:ascii="Times New Roman" w:eastAsia="Times New Roman" w:hAnsi="Times New Roman"/>
                <w:sz w:val="24"/>
                <w:szCs w:val="24"/>
                <w:lang w:eastAsia="tr-TR"/>
              </w:rPr>
              <w:t>74</w:t>
            </w:r>
          </w:p>
        </w:tc>
        <w:tc>
          <w:tcPr>
            <w:tcW w:w="2580" w:type="dxa"/>
            <w:noWrap/>
            <w:vAlign w:val="bottom"/>
          </w:tcPr>
          <w:p w:rsidR="00244CD1" w:rsidRPr="00EB0962" w:rsidRDefault="008F5434" w:rsidP="00CB5285">
            <w:pPr>
              <w:spacing w:after="0" w:line="240" w:lineRule="auto"/>
              <w:jc w:val="center"/>
              <w:rPr>
                <w:rFonts w:ascii="Times New Roman" w:eastAsia="Times New Roman" w:hAnsi="Times New Roman"/>
                <w:sz w:val="24"/>
                <w:szCs w:val="24"/>
                <w:lang w:eastAsia="tr-TR"/>
              </w:rPr>
            </w:pPr>
            <w:r>
              <w:rPr>
                <w:rFonts w:ascii="Times New Roman" w:eastAsia="Times New Roman" w:hAnsi="Times New Roman"/>
                <w:sz w:val="24"/>
                <w:szCs w:val="24"/>
                <w:lang w:eastAsia="tr-TR"/>
              </w:rPr>
              <w:t>69</w:t>
            </w:r>
          </w:p>
        </w:tc>
        <w:tc>
          <w:tcPr>
            <w:tcW w:w="2192" w:type="dxa"/>
            <w:gridSpan w:val="2"/>
            <w:vAlign w:val="center"/>
          </w:tcPr>
          <w:p w:rsidR="00244CD1" w:rsidRPr="00EB0962" w:rsidRDefault="009B7B33" w:rsidP="00CB5285">
            <w:pPr>
              <w:spacing w:after="0" w:line="240" w:lineRule="auto"/>
              <w:jc w:val="center"/>
              <w:rPr>
                <w:rFonts w:ascii="Times New Roman" w:eastAsia="Times New Roman" w:hAnsi="Times New Roman"/>
                <w:b/>
                <w:sz w:val="24"/>
                <w:szCs w:val="24"/>
                <w:lang w:eastAsia="tr-TR"/>
              </w:rPr>
            </w:pPr>
            <w:r>
              <w:rPr>
                <w:rFonts w:ascii="Times New Roman" w:eastAsia="Times New Roman" w:hAnsi="Times New Roman"/>
                <w:b/>
                <w:sz w:val="24"/>
                <w:szCs w:val="24"/>
                <w:lang w:eastAsia="tr-TR"/>
              </w:rPr>
              <w:t>14</w:t>
            </w:r>
            <w:r w:rsidR="00B373D7">
              <w:rPr>
                <w:rFonts w:ascii="Times New Roman" w:eastAsia="Times New Roman" w:hAnsi="Times New Roman"/>
                <w:b/>
                <w:sz w:val="24"/>
                <w:szCs w:val="24"/>
                <w:lang w:eastAsia="tr-TR"/>
              </w:rPr>
              <w:t>3</w:t>
            </w:r>
          </w:p>
        </w:tc>
      </w:tr>
      <w:tr w:rsidR="00244CD1" w:rsidRPr="00EB0962" w:rsidTr="00CB5285">
        <w:trPr>
          <w:trHeight w:val="525"/>
        </w:trPr>
        <w:tc>
          <w:tcPr>
            <w:tcW w:w="2938" w:type="dxa"/>
            <w:noWrap/>
            <w:vAlign w:val="bottom"/>
          </w:tcPr>
          <w:p w:rsidR="00244CD1" w:rsidRPr="00EB0962" w:rsidRDefault="00244CD1" w:rsidP="00CB5285">
            <w:pPr>
              <w:spacing w:after="0" w:line="240" w:lineRule="auto"/>
              <w:jc w:val="center"/>
              <w:rPr>
                <w:rFonts w:ascii="Times New Roman" w:eastAsia="Times New Roman" w:hAnsi="Times New Roman"/>
                <w:b/>
                <w:sz w:val="24"/>
                <w:szCs w:val="24"/>
                <w:lang w:eastAsia="tr-TR"/>
              </w:rPr>
            </w:pPr>
            <w:r w:rsidRPr="00EB0962">
              <w:rPr>
                <w:rFonts w:ascii="Times New Roman" w:eastAsia="Times New Roman" w:hAnsi="Times New Roman"/>
                <w:b/>
                <w:sz w:val="24"/>
                <w:szCs w:val="24"/>
                <w:lang w:eastAsia="tr-TR"/>
              </w:rPr>
              <w:t>Genel Toplam</w:t>
            </w:r>
          </w:p>
        </w:tc>
        <w:tc>
          <w:tcPr>
            <w:tcW w:w="2582" w:type="dxa"/>
            <w:gridSpan w:val="2"/>
            <w:noWrap/>
            <w:vAlign w:val="bottom"/>
          </w:tcPr>
          <w:p w:rsidR="00244CD1" w:rsidRPr="00EB0962" w:rsidRDefault="008F5434" w:rsidP="00CB5285">
            <w:pPr>
              <w:spacing w:after="0" w:line="240" w:lineRule="auto"/>
              <w:jc w:val="center"/>
              <w:rPr>
                <w:rFonts w:ascii="Times New Roman" w:eastAsia="Times New Roman" w:hAnsi="Times New Roman"/>
                <w:b/>
                <w:sz w:val="24"/>
                <w:szCs w:val="24"/>
                <w:lang w:eastAsia="tr-TR"/>
              </w:rPr>
            </w:pPr>
            <w:r>
              <w:rPr>
                <w:rFonts w:ascii="Times New Roman" w:eastAsia="Times New Roman" w:hAnsi="Times New Roman"/>
                <w:b/>
                <w:sz w:val="24"/>
                <w:szCs w:val="24"/>
                <w:lang w:eastAsia="tr-TR"/>
              </w:rPr>
              <w:t>74</w:t>
            </w:r>
          </w:p>
        </w:tc>
        <w:tc>
          <w:tcPr>
            <w:tcW w:w="2580" w:type="dxa"/>
            <w:noWrap/>
            <w:vAlign w:val="bottom"/>
          </w:tcPr>
          <w:p w:rsidR="00244CD1" w:rsidRPr="00EB0962" w:rsidRDefault="008F5434" w:rsidP="00CB5285">
            <w:pPr>
              <w:spacing w:after="0" w:line="240" w:lineRule="auto"/>
              <w:jc w:val="center"/>
              <w:rPr>
                <w:rFonts w:ascii="Times New Roman" w:eastAsia="Times New Roman" w:hAnsi="Times New Roman"/>
                <w:b/>
                <w:sz w:val="24"/>
                <w:szCs w:val="24"/>
                <w:lang w:eastAsia="tr-TR"/>
              </w:rPr>
            </w:pPr>
            <w:r>
              <w:rPr>
                <w:rFonts w:ascii="Times New Roman" w:eastAsia="Times New Roman" w:hAnsi="Times New Roman"/>
                <w:b/>
                <w:sz w:val="24"/>
                <w:szCs w:val="24"/>
                <w:lang w:eastAsia="tr-TR"/>
              </w:rPr>
              <w:t>69</w:t>
            </w:r>
          </w:p>
        </w:tc>
        <w:tc>
          <w:tcPr>
            <w:tcW w:w="2192" w:type="dxa"/>
            <w:gridSpan w:val="2"/>
            <w:vAlign w:val="center"/>
          </w:tcPr>
          <w:p w:rsidR="00244CD1" w:rsidRPr="00EB0962" w:rsidRDefault="008F5434" w:rsidP="00CB5285">
            <w:pPr>
              <w:spacing w:after="0" w:line="240" w:lineRule="auto"/>
              <w:jc w:val="center"/>
              <w:rPr>
                <w:rFonts w:ascii="Times New Roman" w:eastAsia="Times New Roman" w:hAnsi="Times New Roman"/>
                <w:b/>
                <w:sz w:val="24"/>
                <w:szCs w:val="24"/>
                <w:lang w:eastAsia="tr-TR"/>
              </w:rPr>
            </w:pPr>
            <w:r>
              <w:rPr>
                <w:rFonts w:ascii="Times New Roman" w:eastAsia="Times New Roman" w:hAnsi="Times New Roman"/>
                <w:b/>
                <w:sz w:val="24"/>
                <w:szCs w:val="24"/>
                <w:lang w:eastAsia="tr-TR"/>
              </w:rPr>
              <w:t>143</w:t>
            </w:r>
          </w:p>
        </w:tc>
      </w:tr>
    </w:tbl>
    <w:p w:rsidR="00C75A68" w:rsidRPr="00EB0962" w:rsidRDefault="00C75A68" w:rsidP="00C1390C">
      <w:pPr>
        <w:rPr>
          <w:rFonts w:ascii="Times New Roman" w:hAnsi="Times New Roman"/>
          <w:bCs/>
          <w:sz w:val="18"/>
          <w:szCs w:val="18"/>
        </w:rPr>
      </w:pPr>
    </w:p>
    <w:p w:rsidR="005661C6" w:rsidRDefault="005661C6" w:rsidP="00617ACD">
      <w:pPr>
        <w:jc w:val="center"/>
        <w:rPr>
          <w:rFonts w:ascii="Times New Roman" w:hAnsi="Times New Roman"/>
          <w:b/>
          <w:bCs/>
          <w:sz w:val="48"/>
          <w:szCs w:val="48"/>
        </w:rPr>
      </w:pPr>
    </w:p>
    <w:p w:rsidR="00BD1ECA" w:rsidRDefault="00BD1ECA" w:rsidP="00E55775">
      <w:pPr>
        <w:jc w:val="center"/>
        <w:rPr>
          <w:rFonts w:ascii="Times New Roman" w:hAnsi="Times New Roman"/>
          <w:b/>
          <w:bCs/>
          <w:sz w:val="48"/>
          <w:szCs w:val="48"/>
        </w:rPr>
      </w:pPr>
    </w:p>
    <w:p w:rsidR="00BD1ECA" w:rsidRDefault="00BD1ECA" w:rsidP="00E55775">
      <w:pPr>
        <w:jc w:val="center"/>
        <w:rPr>
          <w:rFonts w:ascii="Times New Roman" w:hAnsi="Times New Roman"/>
          <w:b/>
          <w:bCs/>
          <w:sz w:val="48"/>
          <w:szCs w:val="48"/>
        </w:rPr>
      </w:pPr>
    </w:p>
    <w:p w:rsidR="00BD1ECA" w:rsidRDefault="00BD1ECA" w:rsidP="00E55775">
      <w:pPr>
        <w:jc w:val="center"/>
        <w:rPr>
          <w:rFonts w:ascii="Times New Roman" w:hAnsi="Times New Roman"/>
          <w:b/>
          <w:bCs/>
          <w:sz w:val="48"/>
          <w:szCs w:val="48"/>
        </w:rPr>
      </w:pPr>
    </w:p>
    <w:p w:rsidR="00E354C4" w:rsidRDefault="002C78EF" w:rsidP="00E55775">
      <w:pPr>
        <w:jc w:val="center"/>
        <w:rPr>
          <w:rFonts w:ascii="Times New Roman" w:hAnsi="Times New Roman"/>
          <w:b/>
          <w:bCs/>
          <w:sz w:val="48"/>
          <w:szCs w:val="48"/>
        </w:rPr>
      </w:pPr>
      <w:r w:rsidRPr="00EB0962">
        <w:rPr>
          <w:rFonts w:ascii="Times New Roman" w:hAnsi="Times New Roman"/>
          <w:b/>
          <w:bCs/>
          <w:sz w:val="48"/>
          <w:szCs w:val="48"/>
        </w:rPr>
        <w:t>BİRİNCİ BÖLÜM</w:t>
      </w:r>
    </w:p>
    <w:tbl>
      <w:tblPr>
        <w:tblW w:w="4987" w:type="pct"/>
        <w:tblLook w:val="04A0"/>
      </w:tblPr>
      <w:tblGrid>
        <w:gridCol w:w="10253"/>
      </w:tblGrid>
      <w:tr w:rsidR="0028384D" w:rsidRPr="00F87A6A" w:rsidTr="00710AA4">
        <w:trPr>
          <w:trHeight w:val="1514"/>
        </w:trPr>
        <w:tc>
          <w:tcPr>
            <w:tcW w:w="5000" w:type="pct"/>
            <w:tcBorders>
              <w:bottom w:val="single" w:sz="12" w:space="0" w:color="FFFFFF"/>
            </w:tcBorders>
            <w:shd w:val="clear" w:color="auto" w:fill="76923C"/>
          </w:tcPr>
          <w:p w:rsidR="0028384D" w:rsidRPr="00F87A6A" w:rsidRDefault="0028384D" w:rsidP="00F87A6A">
            <w:pPr>
              <w:autoSpaceDE w:val="0"/>
              <w:autoSpaceDN w:val="0"/>
              <w:adjustRightInd w:val="0"/>
              <w:ind w:left="1060"/>
              <w:jc w:val="center"/>
              <w:rPr>
                <w:rFonts w:ascii="Times New Roman" w:hAnsi="Times New Roman"/>
                <w:b/>
                <w:bCs/>
                <w:color w:val="FFFFFF"/>
                <w:sz w:val="24"/>
                <w:szCs w:val="24"/>
              </w:rPr>
            </w:pPr>
          </w:p>
          <w:p w:rsidR="0028384D" w:rsidRPr="00F87A6A" w:rsidRDefault="0028384D" w:rsidP="00F87A6A">
            <w:pPr>
              <w:autoSpaceDE w:val="0"/>
              <w:autoSpaceDN w:val="0"/>
              <w:adjustRightInd w:val="0"/>
              <w:ind w:left="1060"/>
              <w:jc w:val="center"/>
              <w:rPr>
                <w:rFonts w:ascii="Times New Roman" w:hAnsi="Times New Roman"/>
                <w:b/>
                <w:bCs/>
                <w:color w:val="FFFFFF"/>
                <w:sz w:val="24"/>
                <w:szCs w:val="24"/>
              </w:rPr>
            </w:pPr>
            <w:r w:rsidRPr="00F87A6A">
              <w:rPr>
                <w:rFonts w:ascii="Times New Roman" w:hAnsi="Times New Roman"/>
                <w:b/>
                <w:bCs/>
                <w:color w:val="FFFFFF"/>
                <w:sz w:val="24"/>
                <w:szCs w:val="24"/>
              </w:rPr>
              <w:t>KOZCAĞIZ İMAM HATİP ORTAOKULU STRATEJİK PLANLAMA SÜRECİ</w:t>
            </w:r>
          </w:p>
        </w:tc>
      </w:tr>
      <w:tr w:rsidR="00CD3683" w:rsidRPr="00F87A6A" w:rsidTr="00710AA4">
        <w:trPr>
          <w:trHeight w:val="1111"/>
        </w:trPr>
        <w:tc>
          <w:tcPr>
            <w:tcW w:w="5000" w:type="pct"/>
            <w:shd w:val="clear" w:color="auto" w:fill="C2D69B"/>
          </w:tcPr>
          <w:p w:rsidR="0028384D" w:rsidRPr="00F87A6A" w:rsidRDefault="0028384D" w:rsidP="00F87A6A">
            <w:pPr>
              <w:autoSpaceDE w:val="0"/>
              <w:autoSpaceDN w:val="0"/>
              <w:adjustRightInd w:val="0"/>
              <w:rPr>
                <w:rFonts w:ascii="Times New Roman" w:hAnsi="Times New Roman"/>
                <w:b/>
                <w:bCs/>
                <w:color w:val="000000"/>
                <w:sz w:val="24"/>
                <w:szCs w:val="24"/>
              </w:rPr>
            </w:pPr>
            <w:r w:rsidRPr="00F87A6A">
              <w:rPr>
                <w:rFonts w:ascii="Times New Roman" w:hAnsi="Times New Roman"/>
                <w:b/>
                <w:bCs/>
                <w:color w:val="000000"/>
                <w:sz w:val="24"/>
                <w:szCs w:val="24"/>
              </w:rPr>
              <w:t>1. Yasal Çerçeve</w:t>
            </w:r>
          </w:p>
        </w:tc>
      </w:tr>
      <w:tr w:rsidR="00CD3683" w:rsidRPr="00F87A6A" w:rsidTr="00710AA4">
        <w:trPr>
          <w:trHeight w:val="1148"/>
        </w:trPr>
        <w:tc>
          <w:tcPr>
            <w:tcW w:w="5000" w:type="pct"/>
            <w:shd w:val="clear" w:color="auto" w:fill="D6E3BC"/>
          </w:tcPr>
          <w:p w:rsidR="0028384D" w:rsidRPr="00F87A6A" w:rsidRDefault="0028384D" w:rsidP="00F87A6A">
            <w:pPr>
              <w:autoSpaceDE w:val="0"/>
              <w:autoSpaceDN w:val="0"/>
              <w:adjustRightInd w:val="0"/>
              <w:rPr>
                <w:rFonts w:ascii="Times New Roman" w:hAnsi="Times New Roman"/>
                <w:b/>
                <w:bCs/>
                <w:color w:val="000000"/>
                <w:sz w:val="24"/>
                <w:szCs w:val="24"/>
              </w:rPr>
            </w:pPr>
            <w:r w:rsidRPr="00F87A6A">
              <w:rPr>
                <w:rFonts w:ascii="Times New Roman" w:hAnsi="Times New Roman"/>
                <w:b/>
                <w:bCs/>
                <w:color w:val="000000"/>
                <w:sz w:val="24"/>
                <w:szCs w:val="24"/>
              </w:rPr>
              <w:t xml:space="preserve"> 2. Stratejik Planlama Çalışmaları</w:t>
            </w:r>
          </w:p>
        </w:tc>
      </w:tr>
    </w:tbl>
    <w:p w:rsidR="00C75A68" w:rsidRPr="00EB0962" w:rsidRDefault="00C75A68" w:rsidP="0028384D">
      <w:pPr>
        <w:rPr>
          <w:rFonts w:ascii="Times New Roman" w:hAnsi="Times New Roman"/>
          <w:b/>
          <w:sz w:val="24"/>
          <w:szCs w:val="24"/>
        </w:rPr>
      </w:pPr>
    </w:p>
    <w:p w:rsidR="00E3483C" w:rsidRDefault="00C21108" w:rsidP="002C78EF">
      <w:pPr>
        <w:spacing w:after="80" w:line="240" w:lineRule="auto"/>
        <w:jc w:val="both"/>
        <w:rPr>
          <w:rFonts w:ascii="Times New Roman" w:hAnsi="Times New Roman"/>
          <w:b/>
          <w:sz w:val="24"/>
          <w:szCs w:val="24"/>
        </w:rPr>
      </w:pPr>
      <w:r>
        <w:rPr>
          <w:noProof/>
          <w:lang w:eastAsia="tr-TR"/>
        </w:rPr>
        <w:drawing>
          <wp:inline distT="0" distB="0" distL="0" distR="0">
            <wp:extent cx="6648450" cy="4943475"/>
            <wp:effectExtent l="19050" t="0" r="0" b="0"/>
            <wp:docPr id="5"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16" cstate="print"/>
                    <a:srcRect/>
                    <a:stretch>
                      <a:fillRect/>
                    </a:stretch>
                  </pic:blipFill>
                  <pic:spPr bwMode="auto">
                    <a:xfrm>
                      <a:off x="0" y="0"/>
                      <a:ext cx="6648450" cy="4943475"/>
                    </a:xfrm>
                    <a:prstGeom prst="rect">
                      <a:avLst/>
                    </a:prstGeom>
                    <a:noFill/>
                    <a:ln w="9525">
                      <a:noFill/>
                      <a:miter lim="800000"/>
                      <a:headEnd/>
                      <a:tailEnd/>
                    </a:ln>
                  </pic:spPr>
                </pic:pic>
              </a:graphicData>
            </a:graphic>
          </wp:inline>
        </w:drawing>
      </w:r>
    </w:p>
    <w:p w:rsidR="00BD1ECA" w:rsidRDefault="00BD1ECA" w:rsidP="002C78EF">
      <w:pPr>
        <w:spacing w:after="80" w:line="240" w:lineRule="auto"/>
        <w:jc w:val="both"/>
        <w:rPr>
          <w:rFonts w:ascii="Times New Roman" w:hAnsi="Times New Roman"/>
          <w:b/>
          <w:sz w:val="24"/>
          <w:szCs w:val="24"/>
        </w:rPr>
      </w:pPr>
    </w:p>
    <w:p w:rsidR="00BD1ECA" w:rsidRDefault="00BD1ECA" w:rsidP="002C78EF">
      <w:pPr>
        <w:spacing w:after="80" w:line="240" w:lineRule="auto"/>
        <w:jc w:val="both"/>
        <w:rPr>
          <w:rFonts w:ascii="Times New Roman" w:hAnsi="Times New Roman"/>
          <w:b/>
          <w:sz w:val="24"/>
          <w:szCs w:val="24"/>
        </w:rPr>
      </w:pPr>
    </w:p>
    <w:p w:rsidR="00BD1ECA" w:rsidRDefault="00BD1ECA" w:rsidP="002C78EF">
      <w:pPr>
        <w:spacing w:after="80" w:line="240" w:lineRule="auto"/>
        <w:jc w:val="both"/>
        <w:rPr>
          <w:rFonts w:ascii="Times New Roman" w:hAnsi="Times New Roman"/>
          <w:b/>
          <w:sz w:val="24"/>
          <w:szCs w:val="24"/>
        </w:rPr>
      </w:pPr>
    </w:p>
    <w:p w:rsidR="00BD1ECA" w:rsidRDefault="00BD1ECA" w:rsidP="002C78EF">
      <w:pPr>
        <w:spacing w:after="80" w:line="240" w:lineRule="auto"/>
        <w:jc w:val="both"/>
        <w:rPr>
          <w:rFonts w:ascii="Times New Roman" w:hAnsi="Times New Roman"/>
          <w:b/>
          <w:sz w:val="24"/>
          <w:szCs w:val="24"/>
        </w:rPr>
      </w:pPr>
    </w:p>
    <w:p w:rsidR="00BD1ECA" w:rsidRDefault="00BD1ECA" w:rsidP="002C78EF">
      <w:pPr>
        <w:spacing w:after="80" w:line="240" w:lineRule="auto"/>
        <w:jc w:val="both"/>
        <w:rPr>
          <w:rFonts w:ascii="Times New Roman" w:hAnsi="Times New Roman"/>
          <w:b/>
          <w:sz w:val="24"/>
          <w:szCs w:val="24"/>
        </w:rPr>
      </w:pPr>
    </w:p>
    <w:p w:rsidR="002C78EF" w:rsidRPr="00EB0962" w:rsidRDefault="00345D58" w:rsidP="002C78EF">
      <w:pPr>
        <w:spacing w:after="80" w:line="240" w:lineRule="auto"/>
        <w:jc w:val="both"/>
        <w:rPr>
          <w:rFonts w:ascii="Times New Roman" w:hAnsi="Times New Roman"/>
          <w:b/>
          <w:sz w:val="24"/>
          <w:szCs w:val="24"/>
        </w:rPr>
      </w:pPr>
      <w:r w:rsidRPr="00EB0962">
        <w:rPr>
          <w:rFonts w:ascii="Times New Roman" w:hAnsi="Times New Roman"/>
          <w:b/>
          <w:sz w:val="24"/>
          <w:szCs w:val="24"/>
        </w:rPr>
        <w:t>1.</w:t>
      </w:r>
      <w:r w:rsidR="002C78EF" w:rsidRPr="00EB0962">
        <w:rPr>
          <w:rFonts w:ascii="Times New Roman" w:hAnsi="Times New Roman"/>
          <w:b/>
          <w:sz w:val="24"/>
          <w:szCs w:val="24"/>
        </w:rPr>
        <w:t>Yasal Çerçeve</w:t>
      </w:r>
      <w:r w:rsidR="00ED510C">
        <w:rPr>
          <w:rFonts w:ascii="Times New Roman" w:hAnsi="Times New Roman"/>
          <w:b/>
          <w:sz w:val="24"/>
          <w:szCs w:val="24"/>
        </w:rPr>
        <w:t xml:space="preserve"> </w:t>
      </w:r>
    </w:p>
    <w:p w:rsidR="002D59E4" w:rsidRPr="00EB0962" w:rsidRDefault="002D59E4" w:rsidP="002C78EF">
      <w:pPr>
        <w:spacing w:after="80" w:line="240" w:lineRule="auto"/>
        <w:jc w:val="both"/>
        <w:rPr>
          <w:rFonts w:ascii="Times New Roman" w:hAnsi="Times New Roman"/>
          <w:b/>
          <w:sz w:val="24"/>
          <w:szCs w:val="24"/>
        </w:rPr>
      </w:pPr>
    </w:p>
    <w:tbl>
      <w:tblPr>
        <w:tblW w:w="10292"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4A0"/>
      </w:tblPr>
      <w:tblGrid>
        <w:gridCol w:w="1409"/>
        <w:gridCol w:w="8883"/>
      </w:tblGrid>
      <w:tr w:rsidR="00812C6C" w:rsidRPr="00F87A6A" w:rsidTr="00BD1ECA">
        <w:trPr>
          <w:trHeight w:val="834"/>
        </w:trPr>
        <w:tc>
          <w:tcPr>
            <w:tcW w:w="1409" w:type="dxa"/>
            <w:tcBorders>
              <w:top w:val="single" w:sz="8" w:space="0" w:color="FFFFFF"/>
              <w:left w:val="single" w:sz="8" w:space="0" w:color="FFFFFF"/>
              <w:bottom w:val="single" w:sz="24" w:space="0" w:color="FFFFFF"/>
              <w:right w:val="single" w:sz="8" w:space="0" w:color="FFFFFF"/>
            </w:tcBorders>
            <w:shd w:val="clear" w:color="auto" w:fill="538135"/>
            <w:vAlign w:val="center"/>
          </w:tcPr>
          <w:p w:rsidR="00812C6C" w:rsidRPr="00F87A6A" w:rsidRDefault="00812C6C" w:rsidP="00BD1ECA">
            <w:pPr>
              <w:autoSpaceDE w:val="0"/>
              <w:autoSpaceDN w:val="0"/>
              <w:adjustRightInd w:val="0"/>
              <w:jc w:val="center"/>
              <w:rPr>
                <w:rFonts w:ascii="Times New Roman" w:hAnsi="Times New Roman"/>
                <w:b/>
                <w:bCs/>
                <w:color w:val="FFFFFF"/>
                <w:sz w:val="24"/>
                <w:szCs w:val="24"/>
              </w:rPr>
            </w:pPr>
            <w:r w:rsidRPr="00F87A6A">
              <w:rPr>
                <w:rFonts w:ascii="Times New Roman" w:hAnsi="Times New Roman"/>
                <w:b/>
                <w:bCs/>
                <w:color w:val="FFFFFF"/>
                <w:sz w:val="24"/>
                <w:szCs w:val="24"/>
              </w:rPr>
              <w:t>SIRA NO</w:t>
            </w:r>
          </w:p>
        </w:tc>
        <w:tc>
          <w:tcPr>
            <w:tcW w:w="8883" w:type="dxa"/>
            <w:tcBorders>
              <w:top w:val="single" w:sz="8" w:space="0" w:color="FFFFFF"/>
              <w:left w:val="single" w:sz="8" w:space="0" w:color="FFFFFF"/>
              <w:bottom w:val="single" w:sz="24" w:space="0" w:color="FFFFFF"/>
              <w:right w:val="single" w:sz="8" w:space="0" w:color="FFFFFF"/>
            </w:tcBorders>
            <w:shd w:val="clear" w:color="auto" w:fill="538135"/>
            <w:vAlign w:val="center"/>
          </w:tcPr>
          <w:p w:rsidR="00812C6C" w:rsidRPr="00F87A6A" w:rsidRDefault="00812C6C" w:rsidP="00BD1ECA">
            <w:pPr>
              <w:autoSpaceDE w:val="0"/>
              <w:autoSpaceDN w:val="0"/>
              <w:adjustRightInd w:val="0"/>
              <w:ind w:left="1060"/>
              <w:jc w:val="center"/>
              <w:rPr>
                <w:rFonts w:ascii="Times New Roman" w:hAnsi="Times New Roman"/>
                <w:b/>
                <w:bCs/>
                <w:color w:val="FFFFFF"/>
                <w:sz w:val="24"/>
                <w:szCs w:val="24"/>
              </w:rPr>
            </w:pPr>
            <w:r w:rsidRPr="00F87A6A">
              <w:rPr>
                <w:rFonts w:ascii="Times New Roman" w:hAnsi="Times New Roman"/>
                <w:b/>
                <w:bCs/>
                <w:color w:val="FFFFFF"/>
                <w:sz w:val="24"/>
                <w:szCs w:val="24"/>
              </w:rPr>
              <w:t>REFERANS KAYNAĞININ ADI</w:t>
            </w:r>
          </w:p>
        </w:tc>
      </w:tr>
      <w:tr w:rsidR="00812C6C" w:rsidRPr="00F87A6A" w:rsidTr="00BD1ECA">
        <w:trPr>
          <w:trHeight w:val="834"/>
        </w:trPr>
        <w:tc>
          <w:tcPr>
            <w:tcW w:w="1409" w:type="dxa"/>
            <w:tcBorders>
              <w:top w:val="single" w:sz="8" w:space="0" w:color="FFFFFF"/>
              <w:left w:val="single" w:sz="8" w:space="0" w:color="FFFFFF"/>
              <w:bottom w:val="nil"/>
              <w:right w:val="single" w:sz="24" w:space="0" w:color="FFFFFF"/>
            </w:tcBorders>
            <w:shd w:val="clear" w:color="auto" w:fill="538135"/>
            <w:vAlign w:val="center"/>
          </w:tcPr>
          <w:p w:rsidR="00812C6C" w:rsidRPr="00F87A6A" w:rsidRDefault="00812C6C" w:rsidP="00BD1ECA">
            <w:pPr>
              <w:autoSpaceDE w:val="0"/>
              <w:autoSpaceDN w:val="0"/>
              <w:adjustRightInd w:val="0"/>
              <w:jc w:val="center"/>
              <w:rPr>
                <w:rFonts w:ascii="Times New Roman" w:hAnsi="Times New Roman"/>
                <w:b/>
                <w:bCs/>
                <w:color w:val="FFFFFF"/>
                <w:sz w:val="24"/>
                <w:szCs w:val="24"/>
              </w:rPr>
            </w:pPr>
            <w:r w:rsidRPr="00F87A6A">
              <w:rPr>
                <w:rFonts w:ascii="Times New Roman" w:hAnsi="Times New Roman"/>
                <w:b/>
                <w:bCs/>
                <w:color w:val="FFFFFF"/>
                <w:sz w:val="24"/>
                <w:szCs w:val="24"/>
              </w:rPr>
              <w:t>1</w:t>
            </w:r>
          </w:p>
        </w:tc>
        <w:tc>
          <w:tcPr>
            <w:tcW w:w="8883" w:type="dxa"/>
            <w:tcBorders>
              <w:top w:val="single" w:sz="8" w:space="0" w:color="FFFFFF"/>
              <w:left w:val="single" w:sz="8" w:space="0" w:color="FFFFFF"/>
              <w:bottom w:val="single" w:sz="8" w:space="0" w:color="FFFFFF"/>
              <w:right w:val="single" w:sz="8" w:space="0" w:color="FFFFFF"/>
            </w:tcBorders>
            <w:shd w:val="clear" w:color="auto" w:fill="C2D69B"/>
            <w:vAlign w:val="center"/>
          </w:tcPr>
          <w:p w:rsidR="00812C6C" w:rsidRPr="00F87A6A" w:rsidRDefault="00812C6C" w:rsidP="00BD1ECA">
            <w:pPr>
              <w:autoSpaceDE w:val="0"/>
              <w:autoSpaceDN w:val="0"/>
              <w:adjustRightInd w:val="0"/>
              <w:rPr>
                <w:rFonts w:ascii="Times New Roman" w:hAnsi="Times New Roman"/>
                <w:bCs/>
                <w:sz w:val="24"/>
                <w:szCs w:val="24"/>
              </w:rPr>
            </w:pPr>
            <w:r w:rsidRPr="00F87A6A">
              <w:rPr>
                <w:rFonts w:ascii="Times New Roman" w:hAnsi="Times New Roman"/>
                <w:sz w:val="24"/>
                <w:szCs w:val="24"/>
              </w:rPr>
              <w:t>5018 yılı Kamu Mali Yönetimi ve Kontrol Kanunu</w:t>
            </w:r>
          </w:p>
        </w:tc>
      </w:tr>
      <w:tr w:rsidR="00812C6C" w:rsidRPr="00F87A6A" w:rsidTr="00BD1ECA">
        <w:trPr>
          <w:trHeight w:val="834"/>
        </w:trPr>
        <w:tc>
          <w:tcPr>
            <w:tcW w:w="1409" w:type="dxa"/>
            <w:tcBorders>
              <w:left w:val="single" w:sz="8" w:space="0" w:color="FFFFFF"/>
              <w:bottom w:val="nil"/>
              <w:right w:val="single" w:sz="24" w:space="0" w:color="FFFFFF"/>
            </w:tcBorders>
            <w:shd w:val="clear" w:color="auto" w:fill="538135"/>
            <w:vAlign w:val="center"/>
          </w:tcPr>
          <w:p w:rsidR="00812C6C" w:rsidRPr="00F87A6A" w:rsidRDefault="00812C6C" w:rsidP="00BD1ECA">
            <w:pPr>
              <w:autoSpaceDE w:val="0"/>
              <w:autoSpaceDN w:val="0"/>
              <w:adjustRightInd w:val="0"/>
              <w:jc w:val="center"/>
              <w:rPr>
                <w:rFonts w:ascii="Times New Roman" w:hAnsi="Times New Roman"/>
                <w:b/>
                <w:bCs/>
                <w:color w:val="FFFFFF"/>
                <w:sz w:val="24"/>
                <w:szCs w:val="24"/>
              </w:rPr>
            </w:pPr>
            <w:r w:rsidRPr="00F87A6A">
              <w:rPr>
                <w:rFonts w:ascii="Times New Roman" w:hAnsi="Times New Roman"/>
                <w:b/>
                <w:bCs/>
                <w:color w:val="FFFFFF"/>
                <w:sz w:val="24"/>
                <w:szCs w:val="24"/>
              </w:rPr>
              <w:t>2</w:t>
            </w:r>
          </w:p>
        </w:tc>
        <w:tc>
          <w:tcPr>
            <w:tcW w:w="8883" w:type="dxa"/>
            <w:shd w:val="clear" w:color="auto" w:fill="D6E3BC"/>
            <w:vAlign w:val="center"/>
          </w:tcPr>
          <w:p w:rsidR="00812C6C" w:rsidRPr="00F87A6A" w:rsidRDefault="00812C6C" w:rsidP="00BD1ECA">
            <w:pPr>
              <w:autoSpaceDE w:val="0"/>
              <w:autoSpaceDN w:val="0"/>
              <w:adjustRightInd w:val="0"/>
              <w:rPr>
                <w:rFonts w:ascii="Times New Roman" w:hAnsi="Times New Roman"/>
                <w:sz w:val="24"/>
                <w:szCs w:val="24"/>
              </w:rPr>
            </w:pPr>
            <w:r w:rsidRPr="00F87A6A">
              <w:rPr>
                <w:rFonts w:ascii="Times New Roman" w:hAnsi="Times New Roman"/>
                <w:sz w:val="24"/>
                <w:szCs w:val="24"/>
              </w:rPr>
              <w:t>10. Kalkınma Planı (2014-2018)</w:t>
            </w:r>
          </w:p>
        </w:tc>
      </w:tr>
      <w:tr w:rsidR="00812C6C" w:rsidRPr="00F87A6A" w:rsidTr="00BD1ECA">
        <w:trPr>
          <w:trHeight w:val="1373"/>
        </w:trPr>
        <w:tc>
          <w:tcPr>
            <w:tcW w:w="1409" w:type="dxa"/>
            <w:tcBorders>
              <w:left w:val="single" w:sz="8" w:space="0" w:color="FFFFFF"/>
              <w:bottom w:val="nil"/>
              <w:right w:val="single" w:sz="24" w:space="0" w:color="FFFFFF"/>
            </w:tcBorders>
            <w:shd w:val="clear" w:color="auto" w:fill="538135"/>
            <w:vAlign w:val="center"/>
          </w:tcPr>
          <w:p w:rsidR="00812C6C" w:rsidRPr="00F87A6A" w:rsidRDefault="008F5434" w:rsidP="00BD1ECA">
            <w:pPr>
              <w:autoSpaceDE w:val="0"/>
              <w:autoSpaceDN w:val="0"/>
              <w:adjustRightInd w:val="0"/>
              <w:jc w:val="center"/>
              <w:rPr>
                <w:rFonts w:ascii="Times New Roman" w:hAnsi="Times New Roman"/>
                <w:b/>
                <w:bCs/>
                <w:color w:val="FFFFFF"/>
                <w:sz w:val="24"/>
                <w:szCs w:val="24"/>
              </w:rPr>
            </w:pPr>
            <w:r>
              <w:rPr>
                <w:rFonts w:ascii="Times New Roman" w:hAnsi="Times New Roman"/>
                <w:b/>
                <w:bCs/>
                <w:color w:val="FFFFFF"/>
                <w:sz w:val="24"/>
                <w:szCs w:val="24"/>
              </w:rPr>
              <w:t>3</w:t>
            </w:r>
          </w:p>
        </w:tc>
        <w:tc>
          <w:tcPr>
            <w:tcW w:w="8883" w:type="dxa"/>
            <w:shd w:val="clear" w:color="auto" w:fill="C2D69B"/>
            <w:vAlign w:val="center"/>
          </w:tcPr>
          <w:p w:rsidR="00812C6C" w:rsidRPr="00F87A6A" w:rsidRDefault="008F5434" w:rsidP="00BD1ECA">
            <w:pPr>
              <w:pStyle w:val="ListeParagraf"/>
              <w:spacing w:line="288" w:lineRule="auto"/>
              <w:ind w:left="0"/>
              <w:rPr>
                <w:rFonts w:ascii="Times New Roman" w:hAnsi="Times New Roman"/>
                <w:sz w:val="24"/>
                <w:szCs w:val="24"/>
              </w:rPr>
            </w:pPr>
            <w:r>
              <w:rPr>
                <w:rFonts w:ascii="Times New Roman" w:eastAsia="+mn-ea" w:hAnsi="Times New Roman"/>
                <w:kern w:val="24"/>
                <w:sz w:val="24"/>
                <w:szCs w:val="24"/>
              </w:rPr>
              <w:t>Kalkınma Bakanlığı</w:t>
            </w:r>
            <w:r w:rsidR="00812C6C" w:rsidRPr="00F87A6A">
              <w:rPr>
                <w:rFonts w:ascii="Times New Roman" w:eastAsia="+mn-ea" w:hAnsi="Times New Roman"/>
                <w:kern w:val="24"/>
                <w:sz w:val="24"/>
                <w:szCs w:val="24"/>
              </w:rPr>
              <w:t xml:space="preserve"> tarafından hazırlanan Kamu İdareleri İçin Stratejik Planlama Kılavuzu</w:t>
            </w:r>
          </w:p>
        </w:tc>
      </w:tr>
      <w:tr w:rsidR="00812C6C" w:rsidRPr="00F87A6A" w:rsidTr="00BD1ECA">
        <w:trPr>
          <w:trHeight w:val="834"/>
        </w:trPr>
        <w:tc>
          <w:tcPr>
            <w:tcW w:w="1409" w:type="dxa"/>
            <w:tcBorders>
              <w:left w:val="single" w:sz="8" w:space="0" w:color="FFFFFF"/>
              <w:bottom w:val="nil"/>
              <w:right w:val="single" w:sz="24" w:space="0" w:color="FFFFFF"/>
            </w:tcBorders>
            <w:shd w:val="clear" w:color="auto" w:fill="538135"/>
            <w:vAlign w:val="center"/>
          </w:tcPr>
          <w:p w:rsidR="00812C6C" w:rsidRPr="00F87A6A" w:rsidRDefault="00AD709A" w:rsidP="00BD1ECA">
            <w:pPr>
              <w:autoSpaceDE w:val="0"/>
              <w:autoSpaceDN w:val="0"/>
              <w:adjustRightInd w:val="0"/>
              <w:jc w:val="center"/>
              <w:rPr>
                <w:rFonts w:ascii="Times New Roman" w:hAnsi="Times New Roman"/>
                <w:b/>
                <w:bCs/>
                <w:color w:val="FFFFFF"/>
                <w:sz w:val="24"/>
                <w:szCs w:val="24"/>
              </w:rPr>
            </w:pPr>
            <w:r>
              <w:rPr>
                <w:rFonts w:ascii="Times New Roman" w:hAnsi="Times New Roman"/>
                <w:b/>
                <w:bCs/>
                <w:color w:val="FFFFFF"/>
                <w:sz w:val="24"/>
                <w:szCs w:val="24"/>
              </w:rPr>
              <w:t>4</w:t>
            </w:r>
          </w:p>
        </w:tc>
        <w:tc>
          <w:tcPr>
            <w:tcW w:w="8883" w:type="dxa"/>
            <w:shd w:val="clear" w:color="auto" w:fill="C2D69B"/>
            <w:vAlign w:val="center"/>
          </w:tcPr>
          <w:p w:rsidR="00812C6C" w:rsidRPr="00F87A6A" w:rsidRDefault="00812C6C" w:rsidP="00BD1ECA">
            <w:pPr>
              <w:pStyle w:val="ListeParagraf"/>
              <w:spacing w:line="288" w:lineRule="auto"/>
              <w:ind w:left="0"/>
              <w:rPr>
                <w:rFonts w:ascii="Times New Roman" w:hAnsi="Times New Roman"/>
                <w:sz w:val="24"/>
                <w:szCs w:val="24"/>
              </w:rPr>
            </w:pPr>
            <w:r w:rsidRPr="00F87A6A">
              <w:rPr>
                <w:rFonts w:ascii="Times New Roman" w:eastAsia="+mn-ea" w:hAnsi="Times New Roman"/>
                <w:kern w:val="24"/>
                <w:sz w:val="24"/>
                <w:szCs w:val="24"/>
              </w:rPr>
              <w:t>Maliye Bakanlığı Tarafından Hazırlanan Performans Esaslı Bütçeleme Rehberi</w:t>
            </w:r>
          </w:p>
        </w:tc>
      </w:tr>
      <w:tr w:rsidR="00812C6C" w:rsidRPr="00F87A6A" w:rsidTr="00BD1ECA">
        <w:trPr>
          <w:trHeight w:val="1422"/>
        </w:trPr>
        <w:tc>
          <w:tcPr>
            <w:tcW w:w="1409" w:type="dxa"/>
            <w:tcBorders>
              <w:top w:val="single" w:sz="8" w:space="0" w:color="FFFFFF"/>
              <w:left w:val="single" w:sz="8" w:space="0" w:color="FFFFFF"/>
              <w:bottom w:val="nil"/>
              <w:right w:val="single" w:sz="24" w:space="0" w:color="FFFFFF"/>
            </w:tcBorders>
            <w:shd w:val="clear" w:color="auto" w:fill="538135"/>
            <w:vAlign w:val="center"/>
          </w:tcPr>
          <w:p w:rsidR="00812C6C" w:rsidRPr="00F87A6A" w:rsidRDefault="00AD709A" w:rsidP="00BD1ECA">
            <w:pPr>
              <w:autoSpaceDE w:val="0"/>
              <w:autoSpaceDN w:val="0"/>
              <w:adjustRightInd w:val="0"/>
              <w:jc w:val="center"/>
              <w:rPr>
                <w:rFonts w:ascii="Times New Roman" w:hAnsi="Times New Roman"/>
                <w:b/>
                <w:bCs/>
                <w:color w:val="FFFFFF"/>
                <w:sz w:val="24"/>
                <w:szCs w:val="24"/>
              </w:rPr>
            </w:pPr>
            <w:r>
              <w:rPr>
                <w:rFonts w:ascii="Times New Roman" w:hAnsi="Times New Roman"/>
                <w:b/>
                <w:bCs/>
                <w:color w:val="FFFFFF"/>
                <w:sz w:val="24"/>
                <w:szCs w:val="24"/>
              </w:rPr>
              <w:t>5</w:t>
            </w:r>
          </w:p>
        </w:tc>
        <w:tc>
          <w:tcPr>
            <w:tcW w:w="8883" w:type="dxa"/>
            <w:tcBorders>
              <w:top w:val="single" w:sz="8" w:space="0" w:color="FFFFFF"/>
              <w:left w:val="single" w:sz="8" w:space="0" w:color="FFFFFF"/>
              <w:bottom w:val="single" w:sz="8" w:space="0" w:color="FFFFFF"/>
              <w:right w:val="single" w:sz="8" w:space="0" w:color="FFFFFF"/>
            </w:tcBorders>
            <w:shd w:val="clear" w:color="auto" w:fill="D6E3BC"/>
            <w:vAlign w:val="center"/>
          </w:tcPr>
          <w:p w:rsidR="00812C6C" w:rsidRPr="00F87A6A" w:rsidRDefault="00812C6C" w:rsidP="00BD1ECA">
            <w:pPr>
              <w:pStyle w:val="ListeParagraf"/>
              <w:spacing w:line="288" w:lineRule="auto"/>
              <w:ind w:left="0"/>
              <w:rPr>
                <w:rFonts w:ascii="Times New Roman" w:hAnsi="Times New Roman"/>
                <w:sz w:val="24"/>
                <w:szCs w:val="24"/>
              </w:rPr>
            </w:pPr>
            <w:r w:rsidRPr="00F87A6A">
              <w:rPr>
                <w:rFonts w:ascii="Times New Roman" w:eastAsia="+mn-ea" w:hAnsi="Times New Roman"/>
                <w:kern w:val="24"/>
                <w:sz w:val="24"/>
                <w:szCs w:val="24"/>
              </w:rPr>
              <w:t>Kamu İdareleri Faaliyet Raporlarının Düzenlenmesi ile Bu İşlemlere İlişkin Diğer Esas ve Usuller Hakkında Yönetmelik</w:t>
            </w:r>
          </w:p>
        </w:tc>
      </w:tr>
      <w:tr w:rsidR="002D59E4" w:rsidRPr="00F87A6A" w:rsidTr="00BD1ECA">
        <w:trPr>
          <w:trHeight w:val="834"/>
        </w:trPr>
        <w:tc>
          <w:tcPr>
            <w:tcW w:w="1409" w:type="dxa"/>
            <w:tcBorders>
              <w:top w:val="single" w:sz="8" w:space="0" w:color="FFFFFF"/>
              <w:left w:val="single" w:sz="8" w:space="0" w:color="FFFFFF"/>
              <w:bottom w:val="single" w:sz="8" w:space="0" w:color="FFFFFF"/>
              <w:right w:val="single" w:sz="24" w:space="0" w:color="FFFFFF"/>
            </w:tcBorders>
            <w:shd w:val="clear" w:color="auto" w:fill="538135"/>
            <w:vAlign w:val="center"/>
          </w:tcPr>
          <w:p w:rsidR="002D59E4" w:rsidRPr="00F87A6A" w:rsidRDefault="00AD709A" w:rsidP="00BD1ECA">
            <w:pPr>
              <w:jc w:val="center"/>
              <w:rPr>
                <w:rFonts w:ascii="Times New Roman" w:hAnsi="Times New Roman"/>
                <w:b/>
                <w:bCs/>
                <w:color w:val="FFFFFF"/>
                <w:sz w:val="24"/>
                <w:szCs w:val="24"/>
              </w:rPr>
            </w:pPr>
            <w:r>
              <w:rPr>
                <w:rFonts w:ascii="Times New Roman" w:hAnsi="Times New Roman"/>
                <w:b/>
                <w:bCs/>
                <w:color w:val="FFFFFF"/>
                <w:sz w:val="24"/>
                <w:szCs w:val="24"/>
              </w:rPr>
              <w:t>6</w:t>
            </w:r>
          </w:p>
        </w:tc>
        <w:tc>
          <w:tcPr>
            <w:tcW w:w="8883" w:type="dxa"/>
            <w:tcBorders>
              <w:top w:val="single" w:sz="8" w:space="0" w:color="FFFFFF"/>
              <w:left w:val="single" w:sz="8" w:space="0" w:color="FFFFFF"/>
              <w:bottom w:val="single" w:sz="8" w:space="0" w:color="FFFFFF"/>
              <w:right w:val="single" w:sz="8" w:space="0" w:color="FFFFFF"/>
            </w:tcBorders>
            <w:shd w:val="clear" w:color="auto" w:fill="C2D69B"/>
            <w:vAlign w:val="center"/>
          </w:tcPr>
          <w:p w:rsidR="00AD709A" w:rsidRPr="00F87A6A" w:rsidRDefault="002D59E4" w:rsidP="00BD1ECA">
            <w:pPr>
              <w:rPr>
                <w:rFonts w:ascii="Times New Roman" w:hAnsi="Times New Roman"/>
                <w:bCs/>
                <w:sz w:val="24"/>
                <w:szCs w:val="24"/>
              </w:rPr>
            </w:pPr>
            <w:r w:rsidRPr="00F87A6A">
              <w:rPr>
                <w:rFonts w:ascii="Times New Roman" w:hAnsi="Times New Roman"/>
                <w:bCs/>
                <w:sz w:val="24"/>
                <w:szCs w:val="24"/>
              </w:rPr>
              <w:t>2013/26 No’lu Genelge</w:t>
            </w:r>
          </w:p>
        </w:tc>
      </w:tr>
      <w:tr w:rsidR="00AD709A" w:rsidRPr="00F87A6A" w:rsidTr="00BD1ECA">
        <w:trPr>
          <w:trHeight w:val="834"/>
        </w:trPr>
        <w:tc>
          <w:tcPr>
            <w:tcW w:w="1409" w:type="dxa"/>
            <w:tcBorders>
              <w:top w:val="single" w:sz="8" w:space="0" w:color="FFFFFF"/>
              <w:left w:val="single" w:sz="8" w:space="0" w:color="FFFFFF"/>
              <w:bottom w:val="single" w:sz="8" w:space="0" w:color="FFFFFF"/>
              <w:right w:val="single" w:sz="24" w:space="0" w:color="FFFFFF"/>
            </w:tcBorders>
            <w:shd w:val="clear" w:color="auto" w:fill="538135"/>
            <w:vAlign w:val="center"/>
          </w:tcPr>
          <w:p w:rsidR="00AD709A" w:rsidRDefault="00AD709A" w:rsidP="00BD1ECA">
            <w:pPr>
              <w:jc w:val="center"/>
              <w:rPr>
                <w:rFonts w:ascii="Times New Roman" w:hAnsi="Times New Roman"/>
                <w:b/>
                <w:bCs/>
                <w:color w:val="FFFFFF"/>
                <w:sz w:val="24"/>
                <w:szCs w:val="24"/>
              </w:rPr>
            </w:pPr>
            <w:r>
              <w:rPr>
                <w:rFonts w:ascii="Times New Roman" w:hAnsi="Times New Roman"/>
                <w:b/>
                <w:bCs/>
                <w:color w:val="FFFFFF"/>
                <w:sz w:val="24"/>
                <w:szCs w:val="24"/>
              </w:rPr>
              <w:t>7</w:t>
            </w:r>
          </w:p>
        </w:tc>
        <w:tc>
          <w:tcPr>
            <w:tcW w:w="8883" w:type="dxa"/>
            <w:tcBorders>
              <w:top w:val="single" w:sz="8" w:space="0" w:color="FFFFFF"/>
              <w:left w:val="single" w:sz="8" w:space="0" w:color="FFFFFF"/>
              <w:bottom w:val="single" w:sz="8" w:space="0" w:color="FFFFFF"/>
              <w:right w:val="single" w:sz="8" w:space="0" w:color="FFFFFF"/>
            </w:tcBorders>
            <w:shd w:val="clear" w:color="auto" w:fill="C2D69B"/>
            <w:vAlign w:val="center"/>
          </w:tcPr>
          <w:p w:rsidR="00AD709A" w:rsidRPr="00F87A6A" w:rsidRDefault="00AD709A" w:rsidP="00BD1ECA">
            <w:pPr>
              <w:rPr>
                <w:rFonts w:ascii="Times New Roman" w:hAnsi="Times New Roman"/>
                <w:bCs/>
                <w:sz w:val="24"/>
                <w:szCs w:val="24"/>
              </w:rPr>
            </w:pPr>
            <w:r>
              <w:rPr>
                <w:rFonts w:ascii="Times New Roman" w:hAnsi="Times New Roman"/>
                <w:bCs/>
                <w:sz w:val="24"/>
                <w:szCs w:val="24"/>
              </w:rPr>
              <w:t>Din Öğretimi Genel Müdürlüğü Yönetmelikleri</w:t>
            </w:r>
          </w:p>
        </w:tc>
      </w:tr>
    </w:tbl>
    <w:p w:rsidR="00812C6C" w:rsidRPr="00EB0962" w:rsidRDefault="00812C6C" w:rsidP="002C78EF">
      <w:pPr>
        <w:spacing w:after="80" w:line="240" w:lineRule="auto"/>
        <w:jc w:val="both"/>
        <w:rPr>
          <w:rFonts w:ascii="Times New Roman" w:hAnsi="Times New Roman"/>
          <w:b/>
          <w:sz w:val="24"/>
          <w:szCs w:val="24"/>
        </w:rPr>
      </w:pPr>
    </w:p>
    <w:p w:rsidR="0028384D" w:rsidRPr="00EB0962" w:rsidRDefault="002D59E4" w:rsidP="002C78EF">
      <w:pPr>
        <w:spacing w:after="80" w:line="240" w:lineRule="auto"/>
        <w:jc w:val="both"/>
        <w:rPr>
          <w:rFonts w:ascii="Times New Roman" w:hAnsi="Times New Roman"/>
          <w:sz w:val="24"/>
          <w:szCs w:val="24"/>
        </w:rPr>
      </w:pPr>
      <w:r w:rsidRPr="00EB0962">
        <w:rPr>
          <w:rFonts w:ascii="Times New Roman" w:hAnsi="Times New Roman"/>
          <w:sz w:val="24"/>
          <w:szCs w:val="24"/>
        </w:rPr>
        <w:t xml:space="preserve">  </w:t>
      </w:r>
    </w:p>
    <w:p w:rsidR="00054A7E" w:rsidRDefault="00054A7E" w:rsidP="003A0880">
      <w:pPr>
        <w:spacing w:after="80" w:line="240" w:lineRule="auto"/>
        <w:jc w:val="both"/>
        <w:rPr>
          <w:rFonts w:ascii="Times New Roman" w:hAnsi="Times New Roman"/>
          <w:b/>
          <w:sz w:val="24"/>
          <w:szCs w:val="24"/>
        </w:rPr>
      </w:pPr>
    </w:p>
    <w:p w:rsidR="00054A7E" w:rsidRDefault="00054A7E" w:rsidP="003A0880">
      <w:pPr>
        <w:spacing w:after="80" w:line="240" w:lineRule="auto"/>
        <w:jc w:val="both"/>
        <w:rPr>
          <w:rFonts w:ascii="Times New Roman" w:hAnsi="Times New Roman"/>
          <w:b/>
          <w:sz w:val="24"/>
          <w:szCs w:val="24"/>
        </w:rPr>
      </w:pPr>
    </w:p>
    <w:p w:rsidR="00054A7E" w:rsidRDefault="00054A7E" w:rsidP="003A0880">
      <w:pPr>
        <w:spacing w:after="80" w:line="240" w:lineRule="auto"/>
        <w:jc w:val="both"/>
        <w:rPr>
          <w:rFonts w:ascii="Times New Roman" w:hAnsi="Times New Roman"/>
          <w:b/>
          <w:sz w:val="24"/>
          <w:szCs w:val="24"/>
        </w:rPr>
      </w:pPr>
    </w:p>
    <w:p w:rsidR="00054A7E" w:rsidRDefault="00054A7E" w:rsidP="003A0880">
      <w:pPr>
        <w:spacing w:after="80" w:line="240" w:lineRule="auto"/>
        <w:jc w:val="both"/>
        <w:rPr>
          <w:rFonts w:ascii="Times New Roman" w:hAnsi="Times New Roman"/>
          <w:b/>
          <w:sz w:val="24"/>
          <w:szCs w:val="24"/>
        </w:rPr>
      </w:pPr>
    </w:p>
    <w:p w:rsidR="00054A7E" w:rsidRDefault="00054A7E" w:rsidP="003A0880">
      <w:pPr>
        <w:spacing w:after="80" w:line="240" w:lineRule="auto"/>
        <w:jc w:val="both"/>
        <w:rPr>
          <w:rFonts w:ascii="Times New Roman" w:hAnsi="Times New Roman"/>
          <w:b/>
          <w:sz w:val="24"/>
          <w:szCs w:val="24"/>
        </w:rPr>
      </w:pPr>
    </w:p>
    <w:p w:rsidR="00054A7E" w:rsidRDefault="00054A7E" w:rsidP="003A0880">
      <w:pPr>
        <w:spacing w:after="80" w:line="240" w:lineRule="auto"/>
        <w:jc w:val="both"/>
        <w:rPr>
          <w:rFonts w:ascii="Times New Roman" w:hAnsi="Times New Roman"/>
          <w:b/>
          <w:sz w:val="24"/>
          <w:szCs w:val="24"/>
        </w:rPr>
      </w:pPr>
    </w:p>
    <w:p w:rsidR="00054A7E" w:rsidRDefault="00054A7E" w:rsidP="003A0880">
      <w:pPr>
        <w:spacing w:after="80" w:line="240" w:lineRule="auto"/>
        <w:jc w:val="both"/>
        <w:rPr>
          <w:rFonts w:ascii="Times New Roman" w:hAnsi="Times New Roman"/>
          <w:b/>
          <w:sz w:val="24"/>
          <w:szCs w:val="24"/>
        </w:rPr>
      </w:pPr>
    </w:p>
    <w:p w:rsidR="00054A7E" w:rsidRDefault="00054A7E" w:rsidP="003A0880">
      <w:pPr>
        <w:spacing w:after="80" w:line="240" w:lineRule="auto"/>
        <w:jc w:val="both"/>
        <w:rPr>
          <w:rFonts w:ascii="Times New Roman" w:hAnsi="Times New Roman"/>
          <w:b/>
          <w:sz w:val="24"/>
          <w:szCs w:val="24"/>
        </w:rPr>
      </w:pPr>
    </w:p>
    <w:p w:rsidR="00054A7E" w:rsidRDefault="00054A7E" w:rsidP="003A0880">
      <w:pPr>
        <w:spacing w:after="80" w:line="240" w:lineRule="auto"/>
        <w:jc w:val="both"/>
        <w:rPr>
          <w:rFonts w:ascii="Times New Roman" w:hAnsi="Times New Roman"/>
          <w:b/>
          <w:sz w:val="24"/>
          <w:szCs w:val="24"/>
        </w:rPr>
      </w:pPr>
    </w:p>
    <w:p w:rsidR="00054A7E" w:rsidRDefault="00054A7E" w:rsidP="003A0880">
      <w:pPr>
        <w:spacing w:after="80" w:line="240" w:lineRule="auto"/>
        <w:jc w:val="both"/>
        <w:rPr>
          <w:rFonts w:ascii="Times New Roman" w:hAnsi="Times New Roman"/>
          <w:b/>
          <w:sz w:val="24"/>
          <w:szCs w:val="24"/>
        </w:rPr>
      </w:pPr>
    </w:p>
    <w:p w:rsidR="00054A7E" w:rsidRDefault="00054A7E" w:rsidP="003A0880">
      <w:pPr>
        <w:spacing w:after="80" w:line="240" w:lineRule="auto"/>
        <w:jc w:val="both"/>
        <w:rPr>
          <w:rFonts w:ascii="Times New Roman" w:hAnsi="Times New Roman"/>
          <w:b/>
          <w:sz w:val="24"/>
          <w:szCs w:val="24"/>
        </w:rPr>
      </w:pPr>
    </w:p>
    <w:p w:rsidR="00054A7E" w:rsidRDefault="00054A7E" w:rsidP="003A0880">
      <w:pPr>
        <w:spacing w:after="80" w:line="240" w:lineRule="auto"/>
        <w:jc w:val="both"/>
        <w:rPr>
          <w:rFonts w:ascii="Times New Roman" w:hAnsi="Times New Roman"/>
          <w:b/>
          <w:sz w:val="24"/>
          <w:szCs w:val="24"/>
        </w:rPr>
      </w:pPr>
    </w:p>
    <w:p w:rsidR="00157C31" w:rsidRDefault="00157C31" w:rsidP="003F4E52">
      <w:pPr>
        <w:spacing w:after="80" w:line="240" w:lineRule="auto"/>
        <w:ind w:firstLine="708"/>
        <w:jc w:val="both"/>
        <w:rPr>
          <w:rFonts w:ascii="Times New Roman" w:hAnsi="Times New Roman"/>
          <w:b/>
          <w:sz w:val="24"/>
          <w:szCs w:val="24"/>
        </w:rPr>
      </w:pPr>
    </w:p>
    <w:p w:rsidR="00157C31" w:rsidRDefault="00157C31" w:rsidP="003F4E52">
      <w:pPr>
        <w:spacing w:after="80" w:line="240" w:lineRule="auto"/>
        <w:ind w:firstLine="708"/>
        <w:jc w:val="both"/>
        <w:rPr>
          <w:rFonts w:ascii="Times New Roman" w:hAnsi="Times New Roman"/>
          <w:b/>
          <w:sz w:val="24"/>
          <w:szCs w:val="24"/>
        </w:rPr>
      </w:pPr>
    </w:p>
    <w:p w:rsidR="00E55775" w:rsidRDefault="00E55775" w:rsidP="003F4E52">
      <w:pPr>
        <w:spacing w:after="80" w:line="240" w:lineRule="auto"/>
        <w:ind w:firstLine="708"/>
        <w:jc w:val="both"/>
        <w:rPr>
          <w:rFonts w:ascii="Times New Roman" w:hAnsi="Times New Roman"/>
          <w:b/>
          <w:sz w:val="24"/>
          <w:szCs w:val="24"/>
        </w:rPr>
      </w:pPr>
    </w:p>
    <w:p w:rsidR="00E55775" w:rsidRDefault="00E55775" w:rsidP="003F4E52">
      <w:pPr>
        <w:spacing w:after="80" w:line="240" w:lineRule="auto"/>
        <w:ind w:firstLine="708"/>
        <w:jc w:val="both"/>
        <w:rPr>
          <w:rFonts w:ascii="Times New Roman" w:hAnsi="Times New Roman"/>
          <w:b/>
          <w:sz w:val="24"/>
          <w:szCs w:val="24"/>
        </w:rPr>
      </w:pPr>
    </w:p>
    <w:p w:rsidR="00157C31" w:rsidRDefault="00157C31" w:rsidP="003F4E52">
      <w:pPr>
        <w:spacing w:after="80" w:line="240" w:lineRule="auto"/>
        <w:ind w:firstLine="708"/>
        <w:jc w:val="both"/>
        <w:rPr>
          <w:rFonts w:ascii="Times New Roman" w:hAnsi="Times New Roman"/>
          <w:b/>
          <w:sz w:val="24"/>
          <w:szCs w:val="24"/>
        </w:rPr>
      </w:pPr>
    </w:p>
    <w:p w:rsidR="003A0880" w:rsidRDefault="002E132C" w:rsidP="003F4E52">
      <w:pPr>
        <w:spacing w:after="80" w:line="240" w:lineRule="auto"/>
        <w:ind w:firstLine="708"/>
        <w:jc w:val="both"/>
        <w:rPr>
          <w:rFonts w:ascii="Times New Roman" w:hAnsi="Times New Roman"/>
          <w:b/>
          <w:sz w:val="24"/>
          <w:szCs w:val="24"/>
        </w:rPr>
      </w:pPr>
      <w:r w:rsidRPr="00EB0962">
        <w:rPr>
          <w:rFonts w:ascii="Times New Roman" w:hAnsi="Times New Roman"/>
          <w:b/>
          <w:sz w:val="24"/>
          <w:szCs w:val="24"/>
        </w:rPr>
        <w:t xml:space="preserve">2. </w:t>
      </w:r>
      <w:r w:rsidR="003A0880" w:rsidRPr="00EB0962">
        <w:rPr>
          <w:rFonts w:ascii="Times New Roman" w:hAnsi="Times New Roman"/>
          <w:b/>
          <w:sz w:val="24"/>
          <w:szCs w:val="24"/>
        </w:rPr>
        <w:t>Stratejik Planlama Çalışmaları</w:t>
      </w:r>
    </w:p>
    <w:p w:rsidR="0028384D" w:rsidRPr="00EB0962" w:rsidRDefault="0028384D" w:rsidP="003A0880">
      <w:pPr>
        <w:spacing w:after="80" w:line="240" w:lineRule="auto"/>
        <w:jc w:val="both"/>
        <w:rPr>
          <w:rFonts w:ascii="Times New Roman" w:hAnsi="Times New Roman"/>
          <w:b/>
          <w:sz w:val="24"/>
          <w:szCs w:val="24"/>
        </w:rPr>
      </w:pPr>
    </w:p>
    <w:p w:rsidR="00B02DD3" w:rsidRPr="00BC6071" w:rsidRDefault="00BC6071" w:rsidP="00E434F7">
      <w:pPr>
        <w:spacing w:after="0" w:line="360" w:lineRule="auto"/>
        <w:ind w:firstLine="708"/>
        <w:jc w:val="both"/>
        <w:rPr>
          <w:rFonts w:ascii="Times New Roman" w:hAnsi="Times New Roman"/>
          <w:sz w:val="24"/>
          <w:szCs w:val="24"/>
        </w:rPr>
      </w:pPr>
      <w:r w:rsidRPr="00BC6071">
        <w:rPr>
          <w:rFonts w:ascii="Times New Roman" w:hAnsi="Times New Roman"/>
          <w:sz w:val="24"/>
          <w:szCs w:val="24"/>
        </w:rPr>
        <w:t>Okulumuz</w:t>
      </w:r>
      <w:r>
        <w:rPr>
          <w:rFonts w:ascii="Times New Roman" w:hAnsi="Times New Roman"/>
          <w:sz w:val="24"/>
          <w:szCs w:val="24"/>
        </w:rPr>
        <w:t xml:space="preserve"> 2013 yılında açılmış olup mevcut bir Stratejik Eylem Planına sahip değildir. Bu bağlamda İl Milli Eğitim Müdürlüğü tarafından 6-17 Nisan 2015 tarihleri arasında Stratejik Plan hazırlamak için verilen seminere Okul Müdürü Sarfiye KEÇECİ ve Okul Müdür Yardımcısı Pınar SAYAR katılmıştır. Yeni açılan bir kuruma yaraşır  misyon ve vizyonumuzu gerçekleştirebilecek yol haritası olan Stratejik Eylem Planı hazırlamak öncelikli hedefimizdir. Okul kurum yöneticilerinin Aralık ayı itibariyle değişmesi sonucu Stratejik Planlama ve OGYE Ekiplerinde sıkıntı yaşanmış okulumuz ikinci dönem yapmış olduğu öğretmenler kurulu toplantısında Stratejik Planlama ve OGYE Ekibini güncellemiştir. Ancak kadrolu öğretmenimizin olmayışı </w:t>
      </w:r>
      <w:r w:rsidR="00782527">
        <w:rPr>
          <w:rFonts w:ascii="Times New Roman" w:hAnsi="Times New Roman"/>
          <w:sz w:val="24"/>
          <w:szCs w:val="24"/>
        </w:rPr>
        <w:t xml:space="preserve">ekip çalışmamızı olumsuz etkilemiştir. </w:t>
      </w:r>
    </w:p>
    <w:p w:rsidR="009B7B33" w:rsidRPr="00ED510C" w:rsidRDefault="003A0880" w:rsidP="00ED510C">
      <w:pPr>
        <w:spacing w:before="100" w:beforeAutospacing="1" w:line="360" w:lineRule="auto"/>
        <w:ind w:firstLine="708"/>
        <w:jc w:val="both"/>
        <w:rPr>
          <w:rFonts w:ascii="Times New Roman" w:hAnsi="Times New Roman"/>
          <w:b/>
          <w:sz w:val="24"/>
          <w:szCs w:val="24"/>
        </w:rPr>
      </w:pPr>
      <w:r w:rsidRPr="00EB0962">
        <w:rPr>
          <w:rFonts w:ascii="Times New Roman" w:hAnsi="Times New Roman"/>
          <w:b/>
          <w:sz w:val="24"/>
          <w:szCs w:val="24"/>
        </w:rPr>
        <w:t xml:space="preserve">  </w:t>
      </w:r>
    </w:p>
    <w:p w:rsidR="009B7B33" w:rsidRPr="009B7B33" w:rsidRDefault="009B7B33" w:rsidP="009B7B33">
      <w:pPr>
        <w:spacing w:line="360" w:lineRule="auto"/>
        <w:ind w:firstLine="709"/>
        <w:jc w:val="both"/>
        <w:rPr>
          <w:rFonts w:ascii="Times New Roman" w:hAnsi="Times New Roman"/>
          <w:sz w:val="24"/>
          <w:szCs w:val="24"/>
        </w:rPr>
      </w:pPr>
      <w:r w:rsidRPr="009B7B33">
        <w:rPr>
          <w:rFonts w:ascii="Times New Roman" w:hAnsi="Times New Roman"/>
          <w:sz w:val="24"/>
          <w:szCs w:val="24"/>
        </w:rPr>
        <w:t>İl Milli Eğitim Müdürlüğünün gönderdiği yazı ile başlayan çalışmalarımızda okulumuzda önce stratejik plan konularında tüm personel ile yapılan toplantıda  Milli Eğitim Bakanlığı ve İl Milli Eğitim Müdürlüğünün Stratejik planları incelendi. Stratejik Yönetim ve Planlama konularında bilgi alış verişi yapıldı.</w:t>
      </w:r>
    </w:p>
    <w:p w:rsidR="009B7B33" w:rsidRPr="009B7B33" w:rsidRDefault="009B7B33" w:rsidP="009B7B33">
      <w:pPr>
        <w:spacing w:line="360" w:lineRule="auto"/>
        <w:jc w:val="both"/>
        <w:rPr>
          <w:rFonts w:ascii="Times New Roman" w:hAnsi="Times New Roman"/>
          <w:sz w:val="24"/>
          <w:szCs w:val="24"/>
        </w:rPr>
      </w:pPr>
    </w:p>
    <w:p w:rsidR="009B7B33" w:rsidRDefault="009B7B33" w:rsidP="009B7B33">
      <w:pPr>
        <w:autoSpaceDE w:val="0"/>
        <w:spacing w:line="360" w:lineRule="auto"/>
        <w:ind w:firstLine="709"/>
        <w:jc w:val="both"/>
        <w:rPr>
          <w:rFonts w:ascii="Times New Roman" w:eastAsia="TimesNewRoman" w:hAnsi="Times New Roman"/>
          <w:sz w:val="24"/>
          <w:szCs w:val="24"/>
        </w:rPr>
      </w:pPr>
      <w:r w:rsidRPr="009B7B33">
        <w:rPr>
          <w:rFonts w:ascii="Times New Roman" w:eastAsia="TimesNewRoman" w:hAnsi="Times New Roman"/>
          <w:sz w:val="24"/>
          <w:szCs w:val="24"/>
        </w:rPr>
        <w:t>Stratejik planlama konusunda 2015 yılında rehberlik çalışmaları kapsamında il Milli Eğitim Müdürlüğü tarafından düzenlenen ve formatörümüz Kadriye YOLCU tarafından stratejik planı hazırlamanın yasal nedenleri ve amaçları hakkında, stratejik plan öğeleri ve planlama aşamalarına ilişkin bilgiler verilmiştir.</w:t>
      </w:r>
    </w:p>
    <w:p w:rsidR="009B7B33" w:rsidRPr="00EB0962" w:rsidRDefault="009B7B33" w:rsidP="009B7B33">
      <w:pPr>
        <w:spacing w:before="100" w:beforeAutospacing="1" w:line="360" w:lineRule="auto"/>
        <w:ind w:firstLine="708"/>
        <w:jc w:val="both"/>
        <w:rPr>
          <w:rFonts w:ascii="Times New Roman" w:hAnsi="Times New Roman"/>
          <w:b/>
          <w:sz w:val="24"/>
          <w:szCs w:val="24"/>
        </w:rPr>
      </w:pPr>
      <w:r w:rsidRPr="00EB0962">
        <w:rPr>
          <w:rFonts w:ascii="Times New Roman" w:hAnsi="Times New Roman"/>
          <w:sz w:val="24"/>
          <w:szCs w:val="24"/>
        </w:rPr>
        <w:t>Okulumuzun Stratejik Planına (2015-2019) okulumuz</w:t>
      </w:r>
      <w:r>
        <w:rPr>
          <w:rFonts w:ascii="Times New Roman" w:hAnsi="Times New Roman"/>
          <w:sz w:val="24"/>
          <w:szCs w:val="24"/>
        </w:rPr>
        <w:t xml:space="preserve"> Müdür Yardımcısı odasında</w:t>
      </w:r>
      <w:r w:rsidRPr="00EB0962">
        <w:rPr>
          <w:rFonts w:ascii="Times New Roman" w:hAnsi="Times New Roman"/>
          <w:sz w:val="24"/>
          <w:szCs w:val="24"/>
        </w:rPr>
        <w:t>, çalışma ve yol haritası belirlendikten sonra taslak oluşturularak başlanmıştır.</w:t>
      </w:r>
      <w:r>
        <w:rPr>
          <w:rFonts w:ascii="Times New Roman" w:hAnsi="Times New Roman"/>
          <w:sz w:val="24"/>
          <w:szCs w:val="24"/>
        </w:rPr>
        <w:t xml:space="preserve"> Bu çalışma ilk defa yapılacağı için paydaşlarımız olan Muhtar, veli ve okul aile birliği başkanı çevre ve bölge hakkında bilgiler alınmıştır.</w:t>
      </w:r>
    </w:p>
    <w:p w:rsidR="009B7B33" w:rsidRPr="009B7B33" w:rsidRDefault="009B7B33" w:rsidP="009B7B33">
      <w:pPr>
        <w:spacing w:line="360" w:lineRule="auto"/>
        <w:jc w:val="both"/>
        <w:rPr>
          <w:rFonts w:ascii="Times New Roman" w:hAnsi="Times New Roman"/>
          <w:sz w:val="24"/>
          <w:szCs w:val="24"/>
        </w:rPr>
      </w:pPr>
    </w:p>
    <w:p w:rsidR="009B7B33" w:rsidRDefault="009B7B33" w:rsidP="009B7B33">
      <w:pPr>
        <w:spacing w:line="360" w:lineRule="auto"/>
        <w:jc w:val="both"/>
        <w:rPr>
          <w:rFonts w:ascii="Times New Roman" w:hAnsi="Times New Roman"/>
          <w:sz w:val="24"/>
          <w:szCs w:val="24"/>
        </w:rPr>
      </w:pPr>
      <w:r w:rsidRPr="009B7B33">
        <w:rPr>
          <w:rFonts w:ascii="Times New Roman" w:hAnsi="Times New Roman"/>
          <w:sz w:val="24"/>
          <w:szCs w:val="24"/>
        </w:rPr>
        <w:tab/>
        <w:t xml:space="preserve">Yaptığımız analizler sonucunda okulumuzun misyon, vizyon ve temel değerleri belirlendi. Kurumumuzda Stratejik Planlama Ekibi kuruldu. Okul Müdürü Koordinatörlüğünde, Okul Müdürlüğü bünyesinde kurulan Okul Stratejik Planlama Ekibinde görevli öğretmenler,  çalışmaların organizasyonunu yapmışlardır. </w:t>
      </w:r>
    </w:p>
    <w:p w:rsidR="00AD709A" w:rsidRPr="009B7B33" w:rsidRDefault="00AD709A" w:rsidP="009B7B33">
      <w:pPr>
        <w:spacing w:line="360" w:lineRule="auto"/>
        <w:jc w:val="both"/>
        <w:rPr>
          <w:rFonts w:ascii="Times New Roman" w:hAnsi="Times New Roman"/>
          <w:sz w:val="24"/>
          <w:szCs w:val="24"/>
        </w:rPr>
      </w:pPr>
    </w:p>
    <w:p w:rsidR="009B7B33" w:rsidRPr="009B7B33" w:rsidRDefault="009B7B33" w:rsidP="009B7B33">
      <w:pPr>
        <w:spacing w:line="360" w:lineRule="auto"/>
        <w:rPr>
          <w:rFonts w:ascii="Times New Roman" w:hAnsi="Times New Roman"/>
          <w:sz w:val="24"/>
          <w:szCs w:val="24"/>
        </w:rPr>
      </w:pPr>
    </w:p>
    <w:p w:rsidR="009B7B33" w:rsidRDefault="009B7B33" w:rsidP="009B7B33">
      <w:pPr>
        <w:spacing w:line="360" w:lineRule="auto"/>
        <w:jc w:val="both"/>
        <w:rPr>
          <w:rFonts w:ascii="Times New Roman" w:hAnsi="Times New Roman"/>
          <w:sz w:val="24"/>
          <w:szCs w:val="24"/>
        </w:rPr>
      </w:pPr>
      <w:r w:rsidRPr="009B7B33">
        <w:rPr>
          <w:rFonts w:ascii="Times New Roman" w:hAnsi="Times New Roman"/>
          <w:sz w:val="24"/>
          <w:szCs w:val="24"/>
        </w:rPr>
        <w:lastRenderedPageBreak/>
        <w:t xml:space="preserve">          </w:t>
      </w:r>
    </w:p>
    <w:p w:rsidR="009B7B33" w:rsidRPr="009B7B33" w:rsidRDefault="009B7B33" w:rsidP="009B7B33">
      <w:pPr>
        <w:spacing w:line="360" w:lineRule="auto"/>
        <w:jc w:val="both"/>
        <w:rPr>
          <w:rFonts w:ascii="Times New Roman" w:hAnsi="Times New Roman"/>
          <w:sz w:val="24"/>
          <w:szCs w:val="24"/>
        </w:rPr>
      </w:pPr>
      <w:r w:rsidRPr="009B7B33">
        <w:rPr>
          <w:rFonts w:ascii="Times New Roman" w:hAnsi="Times New Roman"/>
          <w:sz w:val="24"/>
          <w:szCs w:val="24"/>
        </w:rPr>
        <w:t xml:space="preserve"> Ardından Okul Stratejik Planlama Ekibinde planların uygulanabilirliğini arttırmak amacıyla kurum çalışanlarının da bu sürece katılması sağlanmış ve kurum çalışanlarına gerekli bilgiler verilmiştir. Çalışma takvimi ekte sunulmuştur. Ayrıca iç ve dış paydaş analizleri yapılarak kurumun güçlü ve zayıf yönlerinin açığa çıkartmak için GZFT analizleri yapılmıştır. Kurum içindeki çalışanlara, okul yöneticilerine, öğretmenlere, velilere, öğrencilere, anket ve görüşme formları uygulanmıştır.</w:t>
      </w:r>
    </w:p>
    <w:p w:rsidR="009B7B33" w:rsidRPr="009B7B33" w:rsidRDefault="009B7B33" w:rsidP="009B7B33">
      <w:pPr>
        <w:spacing w:line="360" w:lineRule="auto"/>
        <w:jc w:val="both"/>
        <w:rPr>
          <w:rFonts w:ascii="Times New Roman" w:hAnsi="Times New Roman"/>
          <w:sz w:val="24"/>
          <w:szCs w:val="24"/>
        </w:rPr>
      </w:pPr>
    </w:p>
    <w:p w:rsidR="009B7B33" w:rsidRDefault="009B7B33" w:rsidP="009B7B33">
      <w:pPr>
        <w:spacing w:line="360" w:lineRule="auto"/>
        <w:ind w:firstLine="709"/>
        <w:jc w:val="both"/>
        <w:rPr>
          <w:color w:val="000000"/>
          <w:spacing w:val="1"/>
        </w:rPr>
      </w:pPr>
      <w:r w:rsidRPr="009B7B33">
        <w:rPr>
          <w:rFonts w:ascii="Times New Roman" w:hAnsi="Times New Roman"/>
          <w:sz w:val="24"/>
          <w:szCs w:val="24"/>
        </w:rPr>
        <w:t xml:space="preserve"> Kamu Kurumlarında Stratejik Planlamaya ilişkin mevzuat hükümleri gereğince ve Bakanlığımızın ve İl Milli Eğitim Müdürlüğümüzün ilgi emirleri doğrultusunda, Müdürlüğümüzün Stratejik Yönetim çalışmaları kapsamında Kozcağız İmam Hatip Ortaokulu Müdürlüğü olarak kurumun Öz Değerlendirme Çalışması yapılmıştır. Ayrıca Okul Kurum Anket Formları da okul/kurum Müdürü, 2 Öğretmen, 143 Öğrenci, </w:t>
      </w:r>
      <w:r>
        <w:rPr>
          <w:rFonts w:ascii="Times New Roman" w:hAnsi="Times New Roman"/>
          <w:sz w:val="24"/>
          <w:szCs w:val="24"/>
        </w:rPr>
        <w:t>142</w:t>
      </w:r>
      <w:r w:rsidRPr="009B7B33">
        <w:rPr>
          <w:rFonts w:ascii="Times New Roman" w:hAnsi="Times New Roman"/>
          <w:sz w:val="24"/>
          <w:szCs w:val="24"/>
        </w:rPr>
        <w:t xml:space="preserve"> Veli, Okul Aile Birliği Başkanı tarafından doldurulmuştur. Anket ve görüşme formları ekte sunulmuş olup Anketlerin gönderildiği paydaşlar belirlenmiştir.</w:t>
      </w:r>
      <w:r w:rsidRPr="009B7B33">
        <w:rPr>
          <w:rFonts w:ascii="Times New Roman" w:hAnsi="Times New Roman"/>
          <w:color w:val="000000"/>
          <w:spacing w:val="2"/>
          <w:sz w:val="24"/>
          <w:szCs w:val="24"/>
        </w:rPr>
        <w:t xml:space="preserve"> Okulumuz dış paydaşlardan alınan görüşler sonucunda, </w:t>
      </w:r>
      <w:r w:rsidRPr="009B7B33">
        <w:rPr>
          <w:rFonts w:ascii="Times New Roman" w:hAnsi="Times New Roman"/>
          <w:color w:val="000000"/>
          <w:spacing w:val="4"/>
          <w:sz w:val="24"/>
          <w:szCs w:val="24"/>
        </w:rPr>
        <w:t xml:space="preserve">kuruluşun eğitim ve öğretim faaliyetlerinin kalitesinin arttırılması yönünden önemi </w:t>
      </w:r>
      <w:r w:rsidRPr="009B7B33">
        <w:rPr>
          <w:rFonts w:ascii="Times New Roman" w:hAnsi="Times New Roman"/>
          <w:color w:val="000000"/>
          <w:spacing w:val="3"/>
          <w:sz w:val="24"/>
          <w:szCs w:val="24"/>
        </w:rPr>
        <w:t xml:space="preserve">vurgulanmıştır. </w:t>
      </w:r>
      <w:r w:rsidRPr="009B7B33">
        <w:rPr>
          <w:rFonts w:ascii="Times New Roman" w:hAnsi="Times New Roman"/>
          <w:color w:val="000000"/>
          <w:spacing w:val="2"/>
          <w:sz w:val="24"/>
          <w:szCs w:val="24"/>
        </w:rPr>
        <w:t xml:space="preserve">Kuruluşun olumlu bulunan yönlerine; </w:t>
      </w:r>
      <w:r w:rsidRPr="009B7B33">
        <w:rPr>
          <w:rFonts w:ascii="Times New Roman" w:hAnsi="Times New Roman"/>
          <w:color w:val="000000"/>
          <w:sz w:val="24"/>
          <w:szCs w:val="24"/>
        </w:rPr>
        <w:t xml:space="preserve">çok kolay ulaşılabilmesi, ilişkilerin iyi düzeyde olması görüşleri bildirilmiştir. </w:t>
      </w:r>
      <w:r w:rsidRPr="009B7B33">
        <w:rPr>
          <w:rFonts w:ascii="Times New Roman" w:hAnsi="Times New Roman"/>
          <w:color w:val="000000"/>
          <w:spacing w:val="6"/>
          <w:sz w:val="24"/>
          <w:szCs w:val="24"/>
        </w:rPr>
        <w:t xml:space="preserve">Okulumuzun geliştirilmesi gereken yönlerine; daha planlı çalışılması, teknolojik </w:t>
      </w:r>
      <w:r w:rsidRPr="009B7B33">
        <w:rPr>
          <w:rFonts w:ascii="Times New Roman" w:hAnsi="Times New Roman"/>
          <w:color w:val="000000"/>
          <w:sz w:val="24"/>
          <w:szCs w:val="24"/>
        </w:rPr>
        <w:t xml:space="preserve">gelişime ayak uydurması, </w:t>
      </w:r>
      <w:r w:rsidRPr="009B7B33">
        <w:rPr>
          <w:rFonts w:ascii="Times New Roman" w:hAnsi="Times New Roman"/>
          <w:color w:val="000000"/>
          <w:spacing w:val="1"/>
          <w:sz w:val="24"/>
          <w:szCs w:val="24"/>
        </w:rPr>
        <w:t xml:space="preserve">eğitim </w:t>
      </w:r>
      <w:r w:rsidRPr="009B7B33">
        <w:rPr>
          <w:rFonts w:ascii="Times New Roman" w:hAnsi="Times New Roman"/>
          <w:color w:val="000000"/>
          <w:spacing w:val="9"/>
          <w:sz w:val="24"/>
          <w:szCs w:val="24"/>
        </w:rPr>
        <w:t xml:space="preserve">öğretim faaliyetlerinde oluşabilecek sorunlara karşı önceden tedbir alınması </w:t>
      </w:r>
      <w:r w:rsidRPr="009B7B33">
        <w:rPr>
          <w:rFonts w:ascii="Times New Roman" w:hAnsi="Times New Roman"/>
          <w:color w:val="000000"/>
          <w:spacing w:val="1"/>
          <w:sz w:val="24"/>
          <w:szCs w:val="24"/>
        </w:rPr>
        <w:t>görüşlerine yer verilmiştir</w:t>
      </w:r>
      <w:r>
        <w:rPr>
          <w:color w:val="000000"/>
          <w:spacing w:val="1"/>
        </w:rPr>
        <w:t>.</w:t>
      </w:r>
    </w:p>
    <w:p w:rsidR="00BD1ECA" w:rsidRDefault="00BD1ECA" w:rsidP="009B7B33">
      <w:pPr>
        <w:spacing w:line="360" w:lineRule="auto"/>
        <w:ind w:firstLine="709"/>
        <w:jc w:val="both"/>
        <w:rPr>
          <w:color w:val="000000"/>
          <w:spacing w:val="1"/>
        </w:rPr>
      </w:pPr>
    </w:p>
    <w:p w:rsidR="00BD1ECA" w:rsidRDefault="00BD1ECA" w:rsidP="009B7B33">
      <w:pPr>
        <w:spacing w:line="360" w:lineRule="auto"/>
        <w:ind w:firstLine="709"/>
        <w:jc w:val="both"/>
        <w:rPr>
          <w:color w:val="000000"/>
          <w:spacing w:val="1"/>
        </w:rPr>
      </w:pPr>
    </w:p>
    <w:p w:rsidR="001C40C6" w:rsidRPr="00ED510C" w:rsidRDefault="001C40C6" w:rsidP="001C40C6">
      <w:pPr>
        <w:rPr>
          <w:rFonts w:ascii="Times New Roman" w:hAnsi="Times New Roman"/>
          <w:b/>
          <w:sz w:val="24"/>
          <w:szCs w:val="24"/>
        </w:rPr>
      </w:pPr>
      <w:r w:rsidRPr="00ED510C">
        <w:rPr>
          <w:rFonts w:ascii="Times New Roman" w:hAnsi="Times New Roman"/>
          <w:b/>
          <w:sz w:val="24"/>
          <w:szCs w:val="24"/>
        </w:rPr>
        <w:t>Tablo2. Stratejik Plan Hazırlama Ekibi</w:t>
      </w:r>
    </w:p>
    <w:tbl>
      <w:tblPr>
        <w:tblW w:w="7237"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4A0"/>
      </w:tblPr>
      <w:tblGrid>
        <w:gridCol w:w="817"/>
        <w:gridCol w:w="3305"/>
        <w:gridCol w:w="3115"/>
      </w:tblGrid>
      <w:tr w:rsidR="00980128" w:rsidRPr="00ED510C" w:rsidTr="00980128">
        <w:trPr>
          <w:trHeight w:val="482"/>
        </w:trPr>
        <w:tc>
          <w:tcPr>
            <w:tcW w:w="817" w:type="dxa"/>
            <w:tcBorders>
              <w:top w:val="single" w:sz="8" w:space="0" w:color="FFFFFF"/>
              <w:left w:val="single" w:sz="8" w:space="0" w:color="FFFFFF"/>
              <w:bottom w:val="single" w:sz="24" w:space="0" w:color="FFFFFF"/>
              <w:right w:val="single" w:sz="8" w:space="0" w:color="FFFFFF"/>
            </w:tcBorders>
            <w:shd w:val="clear" w:color="auto" w:fill="538135"/>
          </w:tcPr>
          <w:p w:rsidR="00980128" w:rsidRPr="00ED510C" w:rsidRDefault="00980128" w:rsidP="00F87A6A">
            <w:pPr>
              <w:jc w:val="center"/>
              <w:rPr>
                <w:rFonts w:ascii="Times New Roman" w:hAnsi="Times New Roman"/>
                <w:b/>
                <w:bCs/>
                <w:sz w:val="24"/>
                <w:szCs w:val="24"/>
              </w:rPr>
            </w:pPr>
            <w:r w:rsidRPr="00ED510C">
              <w:rPr>
                <w:rFonts w:ascii="Times New Roman" w:hAnsi="Times New Roman"/>
                <w:b/>
                <w:bCs/>
                <w:sz w:val="24"/>
                <w:szCs w:val="24"/>
              </w:rPr>
              <w:t>S. No</w:t>
            </w:r>
          </w:p>
        </w:tc>
        <w:tc>
          <w:tcPr>
            <w:tcW w:w="3305" w:type="dxa"/>
            <w:tcBorders>
              <w:top w:val="single" w:sz="8" w:space="0" w:color="FFFFFF"/>
              <w:left w:val="single" w:sz="8" w:space="0" w:color="FFFFFF"/>
              <w:bottom w:val="single" w:sz="24" w:space="0" w:color="FFFFFF"/>
              <w:right w:val="single" w:sz="8" w:space="0" w:color="FFFFFF"/>
            </w:tcBorders>
            <w:shd w:val="clear" w:color="auto" w:fill="538135"/>
          </w:tcPr>
          <w:p w:rsidR="00980128" w:rsidRPr="00ED510C" w:rsidRDefault="00980128" w:rsidP="00F87A6A">
            <w:pPr>
              <w:jc w:val="center"/>
              <w:rPr>
                <w:rFonts w:ascii="Times New Roman" w:hAnsi="Times New Roman"/>
                <w:b/>
                <w:bCs/>
                <w:sz w:val="24"/>
                <w:szCs w:val="24"/>
              </w:rPr>
            </w:pPr>
            <w:r w:rsidRPr="00ED510C">
              <w:rPr>
                <w:rFonts w:ascii="Times New Roman" w:hAnsi="Times New Roman"/>
                <w:b/>
                <w:bCs/>
                <w:sz w:val="24"/>
                <w:szCs w:val="24"/>
              </w:rPr>
              <w:t>Unvanı</w:t>
            </w:r>
          </w:p>
        </w:tc>
        <w:tc>
          <w:tcPr>
            <w:tcW w:w="3115" w:type="dxa"/>
            <w:tcBorders>
              <w:top w:val="single" w:sz="8" w:space="0" w:color="FFFFFF"/>
              <w:left w:val="single" w:sz="8" w:space="0" w:color="FFFFFF"/>
              <w:bottom w:val="single" w:sz="24" w:space="0" w:color="FFFFFF"/>
              <w:right w:val="single" w:sz="8" w:space="0" w:color="FFFFFF"/>
            </w:tcBorders>
            <w:shd w:val="clear" w:color="auto" w:fill="538135"/>
          </w:tcPr>
          <w:p w:rsidR="00980128" w:rsidRPr="00ED510C" w:rsidRDefault="00980128" w:rsidP="00F87A6A">
            <w:pPr>
              <w:jc w:val="center"/>
              <w:rPr>
                <w:rFonts w:ascii="Times New Roman" w:hAnsi="Times New Roman"/>
                <w:b/>
                <w:bCs/>
                <w:sz w:val="24"/>
                <w:szCs w:val="24"/>
              </w:rPr>
            </w:pPr>
            <w:r w:rsidRPr="00ED510C">
              <w:rPr>
                <w:rFonts w:ascii="Times New Roman" w:hAnsi="Times New Roman"/>
                <w:b/>
                <w:bCs/>
                <w:sz w:val="24"/>
                <w:szCs w:val="24"/>
              </w:rPr>
              <w:t>Adı Soyadı</w:t>
            </w:r>
          </w:p>
        </w:tc>
      </w:tr>
      <w:tr w:rsidR="00980128" w:rsidRPr="00ED510C" w:rsidTr="00980128">
        <w:trPr>
          <w:trHeight w:val="521"/>
        </w:trPr>
        <w:tc>
          <w:tcPr>
            <w:tcW w:w="817" w:type="dxa"/>
            <w:tcBorders>
              <w:top w:val="single" w:sz="8" w:space="0" w:color="FFFFFF"/>
              <w:left w:val="single" w:sz="8" w:space="0" w:color="FFFFFF"/>
              <w:bottom w:val="nil"/>
              <w:right w:val="single" w:sz="24" w:space="0" w:color="FFFFFF"/>
            </w:tcBorders>
            <w:shd w:val="clear" w:color="auto" w:fill="538135"/>
          </w:tcPr>
          <w:p w:rsidR="00980128" w:rsidRPr="00ED510C" w:rsidRDefault="00980128" w:rsidP="00F87A6A">
            <w:pPr>
              <w:jc w:val="center"/>
              <w:rPr>
                <w:rFonts w:ascii="Times New Roman" w:hAnsi="Times New Roman"/>
                <w:b/>
                <w:bCs/>
                <w:sz w:val="24"/>
                <w:szCs w:val="24"/>
              </w:rPr>
            </w:pPr>
            <w:r w:rsidRPr="00ED510C">
              <w:rPr>
                <w:rFonts w:ascii="Times New Roman" w:hAnsi="Times New Roman"/>
                <w:b/>
                <w:bCs/>
                <w:sz w:val="24"/>
                <w:szCs w:val="24"/>
              </w:rPr>
              <w:t>1</w:t>
            </w:r>
          </w:p>
        </w:tc>
        <w:tc>
          <w:tcPr>
            <w:tcW w:w="3305" w:type="dxa"/>
            <w:tcBorders>
              <w:top w:val="single" w:sz="8" w:space="0" w:color="FFFFFF"/>
              <w:left w:val="single" w:sz="8" w:space="0" w:color="FFFFFF"/>
              <w:bottom w:val="single" w:sz="8" w:space="0" w:color="FFFFFF"/>
              <w:right w:val="single" w:sz="8" w:space="0" w:color="FFFFFF"/>
            </w:tcBorders>
            <w:shd w:val="clear" w:color="auto" w:fill="D6E3BC"/>
          </w:tcPr>
          <w:p w:rsidR="00980128" w:rsidRPr="00ED510C" w:rsidRDefault="00980128" w:rsidP="00F87A6A">
            <w:pPr>
              <w:jc w:val="both"/>
              <w:rPr>
                <w:rFonts w:ascii="Times New Roman" w:hAnsi="Times New Roman"/>
              </w:rPr>
            </w:pPr>
            <w:r w:rsidRPr="00ED510C">
              <w:rPr>
                <w:rFonts w:ascii="Times New Roman" w:hAnsi="Times New Roman"/>
              </w:rPr>
              <w:t>Okul Müdürü</w:t>
            </w:r>
          </w:p>
        </w:tc>
        <w:tc>
          <w:tcPr>
            <w:tcW w:w="3115" w:type="dxa"/>
            <w:tcBorders>
              <w:top w:val="single" w:sz="8" w:space="0" w:color="FFFFFF"/>
              <w:left w:val="single" w:sz="8" w:space="0" w:color="FFFFFF"/>
              <w:bottom w:val="single" w:sz="8" w:space="0" w:color="FFFFFF"/>
              <w:right w:val="single" w:sz="8" w:space="0" w:color="FFFFFF"/>
            </w:tcBorders>
            <w:shd w:val="clear" w:color="auto" w:fill="D6E3BC"/>
          </w:tcPr>
          <w:p w:rsidR="00980128" w:rsidRPr="00ED510C" w:rsidRDefault="00980128" w:rsidP="00F87A6A">
            <w:pPr>
              <w:jc w:val="both"/>
              <w:rPr>
                <w:rFonts w:ascii="Times New Roman" w:hAnsi="Times New Roman"/>
              </w:rPr>
            </w:pPr>
            <w:r w:rsidRPr="00ED510C">
              <w:rPr>
                <w:rFonts w:ascii="Times New Roman" w:hAnsi="Times New Roman"/>
              </w:rPr>
              <w:t>Sarfiye KEÇECİ</w:t>
            </w:r>
          </w:p>
        </w:tc>
      </w:tr>
      <w:tr w:rsidR="00980128" w:rsidRPr="00ED510C" w:rsidTr="00980128">
        <w:trPr>
          <w:trHeight w:val="521"/>
        </w:trPr>
        <w:tc>
          <w:tcPr>
            <w:tcW w:w="817" w:type="dxa"/>
            <w:tcBorders>
              <w:left w:val="single" w:sz="8" w:space="0" w:color="FFFFFF"/>
              <w:bottom w:val="nil"/>
              <w:right w:val="single" w:sz="24" w:space="0" w:color="FFFFFF"/>
            </w:tcBorders>
            <w:shd w:val="clear" w:color="auto" w:fill="538135"/>
          </w:tcPr>
          <w:p w:rsidR="00980128" w:rsidRPr="00ED510C" w:rsidRDefault="00980128" w:rsidP="00F87A6A">
            <w:pPr>
              <w:jc w:val="center"/>
              <w:rPr>
                <w:rFonts w:ascii="Times New Roman" w:hAnsi="Times New Roman"/>
                <w:b/>
                <w:bCs/>
                <w:sz w:val="24"/>
                <w:szCs w:val="24"/>
              </w:rPr>
            </w:pPr>
            <w:r w:rsidRPr="00ED510C">
              <w:rPr>
                <w:rFonts w:ascii="Times New Roman" w:hAnsi="Times New Roman"/>
                <w:b/>
                <w:bCs/>
                <w:sz w:val="24"/>
                <w:szCs w:val="24"/>
              </w:rPr>
              <w:t>2</w:t>
            </w:r>
          </w:p>
        </w:tc>
        <w:tc>
          <w:tcPr>
            <w:tcW w:w="3305" w:type="dxa"/>
            <w:shd w:val="clear" w:color="auto" w:fill="76923C"/>
          </w:tcPr>
          <w:p w:rsidR="00980128" w:rsidRPr="00ED510C" w:rsidRDefault="00980128" w:rsidP="00F87A6A">
            <w:pPr>
              <w:jc w:val="both"/>
              <w:rPr>
                <w:rFonts w:ascii="Times New Roman" w:hAnsi="Times New Roman"/>
              </w:rPr>
            </w:pPr>
            <w:r w:rsidRPr="00ED510C">
              <w:rPr>
                <w:rFonts w:ascii="Times New Roman" w:hAnsi="Times New Roman"/>
              </w:rPr>
              <w:t>Müdür Yardımcısı</w:t>
            </w:r>
          </w:p>
        </w:tc>
        <w:tc>
          <w:tcPr>
            <w:tcW w:w="3115" w:type="dxa"/>
            <w:shd w:val="clear" w:color="auto" w:fill="76923C"/>
          </w:tcPr>
          <w:p w:rsidR="00980128" w:rsidRPr="00ED510C" w:rsidRDefault="00980128" w:rsidP="00F87A6A">
            <w:pPr>
              <w:jc w:val="both"/>
              <w:rPr>
                <w:rFonts w:ascii="Times New Roman" w:hAnsi="Times New Roman"/>
              </w:rPr>
            </w:pPr>
            <w:r w:rsidRPr="00ED510C">
              <w:rPr>
                <w:rFonts w:ascii="Times New Roman" w:hAnsi="Times New Roman"/>
              </w:rPr>
              <w:t>Sedat DEMİRCİ</w:t>
            </w:r>
          </w:p>
        </w:tc>
      </w:tr>
      <w:tr w:rsidR="00980128" w:rsidRPr="00ED510C" w:rsidTr="00980128">
        <w:trPr>
          <w:trHeight w:val="521"/>
        </w:trPr>
        <w:tc>
          <w:tcPr>
            <w:tcW w:w="817" w:type="dxa"/>
            <w:tcBorders>
              <w:left w:val="single" w:sz="8" w:space="0" w:color="FFFFFF"/>
              <w:bottom w:val="nil"/>
              <w:right w:val="single" w:sz="24" w:space="0" w:color="FFFFFF"/>
            </w:tcBorders>
            <w:shd w:val="clear" w:color="auto" w:fill="538135"/>
          </w:tcPr>
          <w:p w:rsidR="00980128" w:rsidRPr="00ED510C" w:rsidRDefault="00980128" w:rsidP="00F87A6A">
            <w:pPr>
              <w:jc w:val="center"/>
              <w:rPr>
                <w:rFonts w:ascii="Times New Roman" w:hAnsi="Times New Roman"/>
                <w:b/>
                <w:bCs/>
                <w:sz w:val="24"/>
                <w:szCs w:val="24"/>
              </w:rPr>
            </w:pPr>
            <w:r w:rsidRPr="00ED510C">
              <w:rPr>
                <w:rFonts w:ascii="Times New Roman" w:hAnsi="Times New Roman"/>
                <w:b/>
                <w:bCs/>
                <w:sz w:val="24"/>
                <w:szCs w:val="24"/>
              </w:rPr>
              <w:t>3</w:t>
            </w:r>
          </w:p>
        </w:tc>
        <w:tc>
          <w:tcPr>
            <w:tcW w:w="3305" w:type="dxa"/>
            <w:shd w:val="clear" w:color="auto" w:fill="C2D69B"/>
          </w:tcPr>
          <w:p w:rsidR="00980128" w:rsidRPr="00ED510C" w:rsidRDefault="00980128" w:rsidP="00F87A6A">
            <w:pPr>
              <w:jc w:val="both"/>
              <w:rPr>
                <w:rFonts w:ascii="Times New Roman" w:hAnsi="Times New Roman"/>
              </w:rPr>
            </w:pPr>
            <w:r w:rsidRPr="00ED510C">
              <w:rPr>
                <w:rFonts w:ascii="Times New Roman" w:hAnsi="Times New Roman"/>
              </w:rPr>
              <w:t>Öğretmen</w:t>
            </w:r>
          </w:p>
        </w:tc>
        <w:tc>
          <w:tcPr>
            <w:tcW w:w="3115" w:type="dxa"/>
            <w:shd w:val="clear" w:color="auto" w:fill="C2D69B"/>
          </w:tcPr>
          <w:p w:rsidR="00980128" w:rsidRPr="00ED510C" w:rsidRDefault="00980128" w:rsidP="00F87A6A">
            <w:pPr>
              <w:jc w:val="both"/>
              <w:rPr>
                <w:rFonts w:ascii="Times New Roman" w:hAnsi="Times New Roman"/>
              </w:rPr>
            </w:pPr>
            <w:r w:rsidRPr="00ED510C">
              <w:rPr>
                <w:rFonts w:ascii="Times New Roman" w:hAnsi="Times New Roman"/>
              </w:rPr>
              <w:t>Recep KAYA</w:t>
            </w:r>
          </w:p>
        </w:tc>
      </w:tr>
      <w:tr w:rsidR="009142C6" w:rsidRPr="00ED510C" w:rsidTr="00980128">
        <w:trPr>
          <w:trHeight w:val="521"/>
        </w:trPr>
        <w:tc>
          <w:tcPr>
            <w:tcW w:w="817" w:type="dxa"/>
            <w:tcBorders>
              <w:left w:val="single" w:sz="8" w:space="0" w:color="FFFFFF"/>
              <w:bottom w:val="nil"/>
              <w:right w:val="single" w:sz="24" w:space="0" w:color="FFFFFF"/>
            </w:tcBorders>
            <w:shd w:val="clear" w:color="auto" w:fill="538135"/>
          </w:tcPr>
          <w:p w:rsidR="009142C6" w:rsidRPr="00ED510C" w:rsidRDefault="009142C6" w:rsidP="009B70DF">
            <w:pPr>
              <w:jc w:val="center"/>
              <w:rPr>
                <w:rFonts w:ascii="Times New Roman" w:hAnsi="Times New Roman"/>
                <w:b/>
                <w:bCs/>
                <w:sz w:val="24"/>
                <w:szCs w:val="24"/>
              </w:rPr>
            </w:pPr>
            <w:r w:rsidRPr="00ED510C">
              <w:rPr>
                <w:rFonts w:ascii="Times New Roman" w:hAnsi="Times New Roman"/>
                <w:b/>
                <w:bCs/>
                <w:sz w:val="24"/>
                <w:szCs w:val="24"/>
              </w:rPr>
              <w:t>4</w:t>
            </w:r>
          </w:p>
        </w:tc>
        <w:tc>
          <w:tcPr>
            <w:tcW w:w="3305" w:type="dxa"/>
            <w:shd w:val="clear" w:color="auto" w:fill="D6E3BC"/>
          </w:tcPr>
          <w:p w:rsidR="009142C6" w:rsidRPr="00ED510C" w:rsidRDefault="009142C6" w:rsidP="00F87A6A">
            <w:pPr>
              <w:jc w:val="both"/>
              <w:rPr>
                <w:rFonts w:ascii="Times New Roman" w:hAnsi="Times New Roman"/>
              </w:rPr>
            </w:pPr>
            <w:r w:rsidRPr="00ED510C">
              <w:rPr>
                <w:rFonts w:ascii="Times New Roman" w:hAnsi="Times New Roman"/>
              </w:rPr>
              <w:t>Öğretmen</w:t>
            </w:r>
          </w:p>
        </w:tc>
        <w:tc>
          <w:tcPr>
            <w:tcW w:w="3115" w:type="dxa"/>
            <w:shd w:val="clear" w:color="auto" w:fill="D6E3BC"/>
          </w:tcPr>
          <w:p w:rsidR="009142C6" w:rsidRPr="00ED510C" w:rsidRDefault="009142C6" w:rsidP="00F87A6A">
            <w:pPr>
              <w:jc w:val="both"/>
              <w:rPr>
                <w:rFonts w:ascii="Times New Roman" w:hAnsi="Times New Roman"/>
              </w:rPr>
            </w:pPr>
            <w:r w:rsidRPr="00ED510C">
              <w:rPr>
                <w:rFonts w:ascii="Times New Roman" w:hAnsi="Times New Roman"/>
              </w:rPr>
              <w:t>Kenan POLATOĞLU</w:t>
            </w:r>
          </w:p>
        </w:tc>
      </w:tr>
      <w:tr w:rsidR="009142C6" w:rsidRPr="00ED510C" w:rsidTr="00980128">
        <w:trPr>
          <w:trHeight w:val="521"/>
        </w:trPr>
        <w:tc>
          <w:tcPr>
            <w:tcW w:w="817" w:type="dxa"/>
            <w:tcBorders>
              <w:top w:val="single" w:sz="8" w:space="0" w:color="FFFFFF"/>
              <w:left w:val="single" w:sz="8" w:space="0" w:color="FFFFFF"/>
              <w:bottom w:val="nil"/>
              <w:right w:val="single" w:sz="24" w:space="0" w:color="FFFFFF"/>
            </w:tcBorders>
            <w:shd w:val="clear" w:color="auto" w:fill="538135"/>
          </w:tcPr>
          <w:p w:rsidR="009142C6" w:rsidRPr="00ED510C" w:rsidRDefault="009142C6" w:rsidP="009B70DF">
            <w:pPr>
              <w:jc w:val="center"/>
              <w:rPr>
                <w:rFonts w:ascii="Times New Roman" w:hAnsi="Times New Roman"/>
                <w:b/>
                <w:bCs/>
                <w:sz w:val="24"/>
                <w:szCs w:val="24"/>
              </w:rPr>
            </w:pPr>
            <w:r w:rsidRPr="00ED510C">
              <w:rPr>
                <w:rFonts w:ascii="Times New Roman" w:hAnsi="Times New Roman"/>
                <w:b/>
                <w:bCs/>
                <w:sz w:val="24"/>
                <w:szCs w:val="24"/>
              </w:rPr>
              <w:t>5</w:t>
            </w:r>
          </w:p>
        </w:tc>
        <w:tc>
          <w:tcPr>
            <w:tcW w:w="3305" w:type="dxa"/>
            <w:tcBorders>
              <w:top w:val="single" w:sz="8" w:space="0" w:color="FFFFFF"/>
              <w:left w:val="single" w:sz="8" w:space="0" w:color="FFFFFF"/>
              <w:bottom w:val="single" w:sz="8" w:space="0" w:color="FFFFFF"/>
              <w:right w:val="single" w:sz="8" w:space="0" w:color="FFFFFF"/>
            </w:tcBorders>
            <w:shd w:val="clear" w:color="auto" w:fill="C2D69B"/>
          </w:tcPr>
          <w:p w:rsidR="009142C6" w:rsidRPr="00ED510C" w:rsidRDefault="009142C6" w:rsidP="00F87A6A">
            <w:pPr>
              <w:rPr>
                <w:rFonts w:ascii="Times New Roman" w:hAnsi="Times New Roman"/>
              </w:rPr>
            </w:pPr>
            <w:r w:rsidRPr="00ED510C">
              <w:rPr>
                <w:rFonts w:ascii="Times New Roman" w:hAnsi="Times New Roman"/>
              </w:rPr>
              <w:t>Muhtar</w:t>
            </w:r>
          </w:p>
        </w:tc>
        <w:tc>
          <w:tcPr>
            <w:tcW w:w="3115" w:type="dxa"/>
            <w:tcBorders>
              <w:top w:val="single" w:sz="8" w:space="0" w:color="FFFFFF"/>
              <w:left w:val="single" w:sz="8" w:space="0" w:color="FFFFFF"/>
              <w:bottom w:val="single" w:sz="8" w:space="0" w:color="FFFFFF"/>
              <w:right w:val="single" w:sz="8" w:space="0" w:color="FFFFFF"/>
            </w:tcBorders>
            <w:shd w:val="clear" w:color="auto" w:fill="C2D69B"/>
          </w:tcPr>
          <w:p w:rsidR="009142C6" w:rsidRPr="00ED510C" w:rsidRDefault="009142C6" w:rsidP="00F87A6A">
            <w:pPr>
              <w:jc w:val="both"/>
              <w:rPr>
                <w:rFonts w:ascii="Times New Roman" w:hAnsi="Times New Roman"/>
                <w:sz w:val="24"/>
                <w:szCs w:val="24"/>
              </w:rPr>
            </w:pPr>
            <w:r w:rsidRPr="00ED510C">
              <w:rPr>
                <w:rFonts w:ascii="Times New Roman" w:hAnsi="Times New Roman"/>
                <w:sz w:val="24"/>
                <w:szCs w:val="24"/>
              </w:rPr>
              <w:t>Abdullah AKYOL</w:t>
            </w:r>
          </w:p>
        </w:tc>
      </w:tr>
      <w:tr w:rsidR="009142C6" w:rsidRPr="00ED510C" w:rsidTr="00980128">
        <w:trPr>
          <w:trHeight w:val="521"/>
        </w:trPr>
        <w:tc>
          <w:tcPr>
            <w:tcW w:w="817" w:type="dxa"/>
            <w:tcBorders>
              <w:left w:val="single" w:sz="8" w:space="0" w:color="FFFFFF"/>
              <w:bottom w:val="nil"/>
              <w:right w:val="single" w:sz="24" w:space="0" w:color="FFFFFF"/>
            </w:tcBorders>
            <w:shd w:val="clear" w:color="auto" w:fill="538135"/>
          </w:tcPr>
          <w:p w:rsidR="009142C6" w:rsidRPr="00ED510C" w:rsidRDefault="009142C6" w:rsidP="009B70DF">
            <w:pPr>
              <w:jc w:val="center"/>
              <w:rPr>
                <w:rFonts w:ascii="Times New Roman" w:hAnsi="Times New Roman"/>
                <w:b/>
                <w:bCs/>
                <w:sz w:val="24"/>
                <w:szCs w:val="24"/>
              </w:rPr>
            </w:pPr>
            <w:r w:rsidRPr="00ED510C">
              <w:rPr>
                <w:rFonts w:ascii="Times New Roman" w:hAnsi="Times New Roman"/>
                <w:b/>
                <w:bCs/>
                <w:sz w:val="24"/>
                <w:szCs w:val="24"/>
              </w:rPr>
              <w:t>6</w:t>
            </w:r>
          </w:p>
        </w:tc>
        <w:tc>
          <w:tcPr>
            <w:tcW w:w="3305" w:type="dxa"/>
            <w:shd w:val="clear" w:color="auto" w:fill="76923C"/>
          </w:tcPr>
          <w:p w:rsidR="009142C6" w:rsidRPr="00ED510C" w:rsidRDefault="009142C6" w:rsidP="00F87A6A">
            <w:pPr>
              <w:rPr>
                <w:rFonts w:ascii="Times New Roman" w:hAnsi="Times New Roman"/>
              </w:rPr>
            </w:pPr>
            <w:r w:rsidRPr="00ED510C">
              <w:rPr>
                <w:rFonts w:ascii="Times New Roman" w:hAnsi="Times New Roman"/>
              </w:rPr>
              <w:t>Okul Aile Birliği Başkanı</w:t>
            </w:r>
          </w:p>
        </w:tc>
        <w:tc>
          <w:tcPr>
            <w:tcW w:w="3115" w:type="dxa"/>
            <w:shd w:val="clear" w:color="auto" w:fill="76923C"/>
          </w:tcPr>
          <w:p w:rsidR="009142C6" w:rsidRPr="00ED510C" w:rsidRDefault="009142C6" w:rsidP="00F87A6A">
            <w:pPr>
              <w:jc w:val="both"/>
              <w:rPr>
                <w:rFonts w:ascii="Times New Roman" w:hAnsi="Times New Roman"/>
                <w:sz w:val="24"/>
                <w:szCs w:val="24"/>
              </w:rPr>
            </w:pPr>
            <w:r w:rsidRPr="00ED510C">
              <w:rPr>
                <w:rFonts w:ascii="Times New Roman" w:hAnsi="Times New Roman"/>
                <w:sz w:val="24"/>
                <w:szCs w:val="24"/>
              </w:rPr>
              <w:t>Şaban ÇAĞLAYAN</w:t>
            </w:r>
          </w:p>
        </w:tc>
      </w:tr>
      <w:tr w:rsidR="009142C6" w:rsidRPr="00ED510C" w:rsidTr="00980128">
        <w:trPr>
          <w:trHeight w:val="521"/>
        </w:trPr>
        <w:tc>
          <w:tcPr>
            <w:tcW w:w="817" w:type="dxa"/>
            <w:tcBorders>
              <w:top w:val="single" w:sz="8" w:space="0" w:color="FFFFFF"/>
              <w:left w:val="single" w:sz="8" w:space="0" w:color="FFFFFF"/>
              <w:bottom w:val="nil"/>
              <w:right w:val="single" w:sz="24" w:space="0" w:color="FFFFFF"/>
            </w:tcBorders>
            <w:shd w:val="clear" w:color="auto" w:fill="538135"/>
          </w:tcPr>
          <w:p w:rsidR="009142C6" w:rsidRPr="00ED510C" w:rsidRDefault="009142C6" w:rsidP="009B70DF">
            <w:pPr>
              <w:jc w:val="center"/>
              <w:rPr>
                <w:rFonts w:ascii="Times New Roman" w:hAnsi="Times New Roman"/>
                <w:b/>
                <w:bCs/>
                <w:sz w:val="24"/>
                <w:szCs w:val="24"/>
              </w:rPr>
            </w:pPr>
            <w:r w:rsidRPr="00ED510C">
              <w:rPr>
                <w:rFonts w:ascii="Times New Roman" w:hAnsi="Times New Roman"/>
                <w:b/>
                <w:bCs/>
                <w:sz w:val="24"/>
                <w:szCs w:val="24"/>
              </w:rPr>
              <w:t>7</w:t>
            </w:r>
          </w:p>
        </w:tc>
        <w:tc>
          <w:tcPr>
            <w:tcW w:w="3305" w:type="dxa"/>
            <w:tcBorders>
              <w:top w:val="single" w:sz="8" w:space="0" w:color="FFFFFF"/>
              <w:left w:val="single" w:sz="8" w:space="0" w:color="FFFFFF"/>
              <w:bottom w:val="single" w:sz="8" w:space="0" w:color="FFFFFF"/>
              <w:right w:val="single" w:sz="8" w:space="0" w:color="FFFFFF"/>
            </w:tcBorders>
            <w:shd w:val="clear" w:color="auto" w:fill="D6E3BC"/>
          </w:tcPr>
          <w:p w:rsidR="009142C6" w:rsidRPr="00ED510C" w:rsidRDefault="009142C6" w:rsidP="00F87A6A">
            <w:pPr>
              <w:rPr>
                <w:rFonts w:ascii="Times New Roman" w:hAnsi="Times New Roman"/>
              </w:rPr>
            </w:pPr>
            <w:r w:rsidRPr="00ED510C">
              <w:rPr>
                <w:rFonts w:ascii="Times New Roman" w:hAnsi="Times New Roman"/>
              </w:rPr>
              <w:t xml:space="preserve">Veli </w:t>
            </w:r>
          </w:p>
        </w:tc>
        <w:tc>
          <w:tcPr>
            <w:tcW w:w="3115" w:type="dxa"/>
            <w:tcBorders>
              <w:top w:val="single" w:sz="8" w:space="0" w:color="FFFFFF"/>
              <w:left w:val="single" w:sz="8" w:space="0" w:color="FFFFFF"/>
              <w:bottom w:val="single" w:sz="8" w:space="0" w:color="FFFFFF"/>
              <w:right w:val="single" w:sz="8" w:space="0" w:color="FFFFFF"/>
            </w:tcBorders>
            <w:shd w:val="clear" w:color="auto" w:fill="D6E3BC"/>
          </w:tcPr>
          <w:p w:rsidR="009142C6" w:rsidRPr="00ED510C" w:rsidRDefault="007671C4" w:rsidP="00F87A6A">
            <w:pPr>
              <w:jc w:val="both"/>
              <w:rPr>
                <w:rFonts w:ascii="Times New Roman" w:hAnsi="Times New Roman"/>
                <w:sz w:val="24"/>
                <w:szCs w:val="24"/>
              </w:rPr>
            </w:pPr>
            <w:r>
              <w:rPr>
                <w:rFonts w:ascii="Times New Roman" w:hAnsi="Times New Roman"/>
                <w:sz w:val="24"/>
                <w:szCs w:val="24"/>
              </w:rPr>
              <w:t>Turhan BAŞ</w:t>
            </w:r>
          </w:p>
        </w:tc>
      </w:tr>
      <w:tr w:rsidR="009142C6" w:rsidRPr="00ED510C" w:rsidTr="00980128">
        <w:trPr>
          <w:trHeight w:val="521"/>
        </w:trPr>
        <w:tc>
          <w:tcPr>
            <w:tcW w:w="817" w:type="dxa"/>
            <w:tcBorders>
              <w:left w:val="single" w:sz="8" w:space="0" w:color="FFFFFF"/>
              <w:bottom w:val="nil"/>
              <w:right w:val="single" w:sz="24" w:space="0" w:color="FFFFFF"/>
            </w:tcBorders>
            <w:shd w:val="clear" w:color="auto" w:fill="538135"/>
          </w:tcPr>
          <w:p w:rsidR="009142C6" w:rsidRPr="00ED510C" w:rsidRDefault="009142C6" w:rsidP="00F87A6A">
            <w:pPr>
              <w:jc w:val="center"/>
              <w:rPr>
                <w:rFonts w:ascii="Times New Roman" w:hAnsi="Times New Roman"/>
                <w:b/>
                <w:bCs/>
                <w:sz w:val="24"/>
                <w:szCs w:val="24"/>
              </w:rPr>
            </w:pPr>
            <w:r>
              <w:rPr>
                <w:rFonts w:ascii="Times New Roman" w:hAnsi="Times New Roman"/>
                <w:b/>
                <w:bCs/>
                <w:sz w:val="24"/>
                <w:szCs w:val="24"/>
              </w:rPr>
              <w:t>8</w:t>
            </w:r>
          </w:p>
        </w:tc>
        <w:tc>
          <w:tcPr>
            <w:tcW w:w="3305" w:type="dxa"/>
            <w:shd w:val="clear" w:color="auto" w:fill="C2D69B"/>
          </w:tcPr>
          <w:p w:rsidR="009142C6" w:rsidRPr="00ED510C" w:rsidRDefault="009142C6" w:rsidP="00F87A6A">
            <w:pPr>
              <w:rPr>
                <w:rFonts w:ascii="Times New Roman" w:hAnsi="Times New Roman"/>
              </w:rPr>
            </w:pPr>
            <w:r w:rsidRPr="00ED510C">
              <w:rPr>
                <w:rFonts w:ascii="Times New Roman" w:hAnsi="Times New Roman"/>
              </w:rPr>
              <w:t>Memur</w:t>
            </w:r>
          </w:p>
        </w:tc>
        <w:tc>
          <w:tcPr>
            <w:tcW w:w="3115" w:type="dxa"/>
            <w:shd w:val="clear" w:color="auto" w:fill="C2D69B"/>
          </w:tcPr>
          <w:p w:rsidR="009142C6" w:rsidRPr="00ED510C" w:rsidRDefault="009142C6" w:rsidP="00F87A6A">
            <w:pPr>
              <w:jc w:val="both"/>
              <w:rPr>
                <w:rFonts w:ascii="Times New Roman" w:hAnsi="Times New Roman"/>
                <w:sz w:val="24"/>
                <w:szCs w:val="24"/>
              </w:rPr>
            </w:pPr>
            <w:r w:rsidRPr="00ED510C">
              <w:rPr>
                <w:rFonts w:ascii="Times New Roman" w:hAnsi="Times New Roman"/>
                <w:sz w:val="24"/>
                <w:szCs w:val="24"/>
              </w:rPr>
              <w:t>Necla GENÇKURT</w:t>
            </w:r>
          </w:p>
        </w:tc>
      </w:tr>
    </w:tbl>
    <w:p w:rsidR="001C40C6" w:rsidRPr="00EB0962" w:rsidRDefault="001C40C6" w:rsidP="001C40C6">
      <w:pPr>
        <w:jc w:val="right"/>
        <w:rPr>
          <w:rFonts w:ascii="Times New Roman" w:hAnsi="Times New Roman"/>
          <w:b/>
          <w:sz w:val="24"/>
          <w:szCs w:val="24"/>
        </w:rPr>
      </w:pPr>
    </w:p>
    <w:p w:rsidR="00550354" w:rsidRPr="00EB0962" w:rsidRDefault="00550354" w:rsidP="001C40C6">
      <w:pPr>
        <w:jc w:val="right"/>
        <w:rPr>
          <w:rFonts w:ascii="Times New Roman" w:hAnsi="Times New Roman"/>
          <w:b/>
          <w:sz w:val="24"/>
          <w:szCs w:val="24"/>
        </w:rPr>
      </w:pPr>
    </w:p>
    <w:p w:rsidR="003F013D" w:rsidRPr="00EB0962" w:rsidRDefault="003F013D" w:rsidP="002C78EF">
      <w:pPr>
        <w:jc w:val="center"/>
        <w:rPr>
          <w:rFonts w:ascii="Times New Roman" w:hAnsi="Times New Roman"/>
          <w:b/>
          <w:bCs/>
          <w:sz w:val="48"/>
          <w:szCs w:val="48"/>
        </w:rPr>
      </w:pPr>
    </w:p>
    <w:p w:rsidR="003F013D" w:rsidRPr="00EB0962" w:rsidRDefault="003F013D" w:rsidP="002C78EF">
      <w:pPr>
        <w:jc w:val="center"/>
        <w:rPr>
          <w:rFonts w:ascii="Times New Roman" w:hAnsi="Times New Roman"/>
          <w:b/>
          <w:bCs/>
          <w:sz w:val="48"/>
          <w:szCs w:val="48"/>
        </w:rPr>
      </w:pPr>
      <w:r w:rsidRPr="00EB0962">
        <w:rPr>
          <w:rFonts w:ascii="Times New Roman" w:hAnsi="Times New Roman"/>
          <w:b/>
          <w:bCs/>
          <w:sz w:val="48"/>
          <w:szCs w:val="48"/>
        </w:rPr>
        <w:t>İKİNCİ BÖLÜM</w:t>
      </w:r>
    </w:p>
    <w:tbl>
      <w:tblPr>
        <w:tblW w:w="500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299"/>
      </w:tblGrid>
      <w:tr w:rsidR="00074FD8" w:rsidRPr="00874587" w:rsidTr="00757981">
        <w:trPr>
          <w:trHeight w:val="908"/>
        </w:trPr>
        <w:tc>
          <w:tcPr>
            <w:tcW w:w="5000" w:type="pct"/>
            <w:shd w:val="clear" w:color="auto" w:fill="538135"/>
            <w:vAlign w:val="center"/>
          </w:tcPr>
          <w:p w:rsidR="00074FD8" w:rsidRPr="00874587" w:rsidRDefault="00074FD8" w:rsidP="00874587">
            <w:pPr>
              <w:jc w:val="center"/>
              <w:rPr>
                <w:rFonts w:ascii="Times New Roman" w:eastAsia="Times New Roman" w:hAnsi="Times New Roman"/>
                <w:b/>
                <w:bCs/>
                <w:color w:val="FFFFFF"/>
                <w:sz w:val="32"/>
                <w:szCs w:val="32"/>
              </w:rPr>
            </w:pPr>
            <w:r w:rsidRPr="00874587">
              <w:rPr>
                <w:rFonts w:ascii="Times New Roman" w:eastAsia="Times New Roman" w:hAnsi="Times New Roman"/>
                <w:b/>
                <w:bCs/>
                <w:color w:val="FFFFFF"/>
                <w:sz w:val="32"/>
                <w:szCs w:val="32"/>
              </w:rPr>
              <w:t>MEVCUT DURUM ANALİZİ</w:t>
            </w:r>
          </w:p>
        </w:tc>
      </w:tr>
    </w:tbl>
    <w:p w:rsidR="0035732D" w:rsidRDefault="0035732D" w:rsidP="001C40C6">
      <w:pPr>
        <w:rPr>
          <w:rFonts w:ascii="Times New Roman" w:hAnsi="Times New Roman"/>
          <w:b/>
          <w:bCs/>
          <w:sz w:val="24"/>
          <w:szCs w:val="24"/>
        </w:rPr>
      </w:pPr>
    </w:p>
    <w:p w:rsidR="00157C31" w:rsidRDefault="00157C31" w:rsidP="00157617">
      <w:pPr>
        <w:ind w:firstLine="360"/>
        <w:rPr>
          <w:rFonts w:ascii="Times New Roman" w:hAnsi="Times New Roman"/>
          <w:b/>
          <w:bCs/>
          <w:sz w:val="24"/>
          <w:szCs w:val="24"/>
        </w:rPr>
      </w:pPr>
    </w:p>
    <w:p w:rsidR="00157C31" w:rsidRDefault="00157C31" w:rsidP="00157617">
      <w:pPr>
        <w:ind w:firstLine="360"/>
        <w:rPr>
          <w:rFonts w:ascii="Times New Roman" w:hAnsi="Times New Roman"/>
          <w:b/>
          <w:bCs/>
          <w:sz w:val="24"/>
          <w:szCs w:val="24"/>
        </w:rPr>
      </w:pPr>
    </w:p>
    <w:p w:rsidR="00157C31" w:rsidRDefault="00C21108" w:rsidP="00157617">
      <w:pPr>
        <w:ind w:firstLine="360"/>
        <w:rPr>
          <w:rFonts w:ascii="Times New Roman" w:hAnsi="Times New Roman"/>
          <w:b/>
          <w:bCs/>
          <w:sz w:val="24"/>
          <w:szCs w:val="24"/>
        </w:rPr>
      </w:pPr>
      <w:r>
        <w:rPr>
          <w:rFonts w:ascii="Times New Roman" w:hAnsi="Times New Roman"/>
          <w:b/>
          <w:bCs/>
          <w:noProof/>
          <w:sz w:val="24"/>
          <w:szCs w:val="24"/>
          <w:lang w:eastAsia="tr-TR"/>
        </w:rPr>
        <w:drawing>
          <wp:inline distT="0" distB="0" distL="0" distR="0">
            <wp:extent cx="5495925" cy="4714875"/>
            <wp:effectExtent l="19050" t="0" r="9525" b="0"/>
            <wp:docPr id="6" name="Resim 6" descr="Kozcağız İmam Hatip Ortaokulu Logo Tasarım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ozcağız İmam Hatip Ortaokulu Logo Tasarımı"/>
                    <pic:cNvPicPr>
                      <a:picLocks noChangeAspect="1" noChangeArrowheads="1"/>
                    </pic:cNvPicPr>
                  </pic:nvPicPr>
                  <pic:blipFill>
                    <a:blip r:embed="rId17"/>
                    <a:srcRect/>
                    <a:stretch>
                      <a:fillRect/>
                    </a:stretch>
                  </pic:blipFill>
                  <pic:spPr bwMode="auto">
                    <a:xfrm>
                      <a:off x="0" y="0"/>
                      <a:ext cx="5495925" cy="4714875"/>
                    </a:xfrm>
                    <a:prstGeom prst="rect">
                      <a:avLst/>
                    </a:prstGeom>
                    <a:noFill/>
                    <a:ln w="9525">
                      <a:noFill/>
                      <a:miter lim="800000"/>
                      <a:headEnd/>
                      <a:tailEnd/>
                    </a:ln>
                  </pic:spPr>
                </pic:pic>
              </a:graphicData>
            </a:graphic>
          </wp:inline>
        </w:drawing>
      </w:r>
    </w:p>
    <w:p w:rsidR="00157C31" w:rsidRDefault="00157C31" w:rsidP="00157617">
      <w:pPr>
        <w:ind w:firstLine="360"/>
        <w:rPr>
          <w:rFonts w:ascii="Times New Roman" w:hAnsi="Times New Roman"/>
          <w:b/>
          <w:bCs/>
          <w:sz w:val="24"/>
          <w:szCs w:val="24"/>
        </w:rPr>
      </w:pPr>
    </w:p>
    <w:p w:rsidR="00BD1ECA" w:rsidRDefault="00BD1ECA" w:rsidP="00157617">
      <w:pPr>
        <w:ind w:firstLine="360"/>
        <w:rPr>
          <w:rFonts w:ascii="Times New Roman" w:hAnsi="Times New Roman"/>
          <w:b/>
          <w:bCs/>
          <w:sz w:val="24"/>
          <w:szCs w:val="24"/>
        </w:rPr>
      </w:pPr>
    </w:p>
    <w:p w:rsidR="00157C31" w:rsidRDefault="00157C31" w:rsidP="00157617">
      <w:pPr>
        <w:ind w:firstLine="360"/>
        <w:rPr>
          <w:rFonts w:ascii="Times New Roman" w:hAnsi="Times New Roman"/>
          <w:b/>
          <w:bCs/>
          <w:sz w:val="24"/>
          <w:szCs w:val="24"/>
        </w:rPr>
      </w:pPr>
    </w:p>
    <w:p w:rsidR="00157C31" w:rsidRDefault="00157C31" w:rsidP="00157617">
      <w:pPr>
        <w:ind w:firstLine="360"/>
        <w:rPr>
          <w:rFonts w:ascii="Times New Roman" w:hAnsi="Times New Roman"/>
          <w:b/>
          <w:bCs/>
          <w:sz w:val="24"/>
          <w:szCs w:val="24"/>
        </w:rPr>
      </w:pPr>
    </w:p>
    <w:p w:rsidR="00157C31" w:rsidRDefault="00157C31" w:rsidP="00157617">
      <w:pPr>
        <w:ind w:firstLine="360"/>
        <w:rPr>
          <w:rFonts w:ascii="Times New Roman" w:hAnsi="Times New Roman"/>
          <w:b/>
          <w:bCs/>
          <w:sz w:val="24"/>
          <w:szCs w:val="24"/>
        </w:rPr>
      </w:pPr>
    </w:p>
    <w:p w:rsidR="00D27768" w:rsidRDefault="00D27768" w:rsidP="00D27768">
      <w:pPr>
        <w:rPr>
          <w:rFonts w:ascii="Times New Roman" w:hAnsi="Times New Roman"/>
          <w:b/>
          <w:bCs/>
          <w:sz w:val="24"/>
          <w:szCs w:val="24"/>
        </w:rPr>
      </w:pPr>
    </w:p>
    <w:p w:rsidR="002855B4" w:rsidRDefault="002855B4" w:rsidP="00D27768">
      <w:pPr>
        <w:rPr>
          <w:rFonts w:ascii="Times New Roman" w:hAnsi="Times New Roman"/>
          <w:b/>
          <w:bCs/>
          <w:sz w:val="24"/>
          <w:szCs w:val="24"/>
        </w:rPr>
      </w:pPr>
    </w:p>
    <w:p w:rsidR="0029347E" w:rsidRPr="00EB0962" w:rsidRDefault="002C78EF" w:rsidP="00D27768">
      <w:pPr>
        <w:rPr>
          <w:rFonts w:ascii="Times New Roman" w:hAnsi="Times New Roman"/>
          <w:b/>
          <w:bCs/>
          <w:sz w:val="24"/>
          <w:szCs w:val="24"/>
        </w:rPr>
      </w:pPr>
      <w:r w:rsidRPr="00EB0962">
        <w:rPr>
          <w:rFonts w:ascii="Times New Roman" w:hAnsi="Times New Roman"/>
          <w:b/>
          <w:bCs/>
          <w:sz w:val="24"/>
          <w:szCs w:val="24"/>
        </w:rPr>
        <w:t>MEVCUT DURUM ANALİZİ</w:t>
      </w:r>
    </w:p>
    <w:p w:rsidR="0029347E" w:rsidRDefault="00157C31" w:rsidP="000B3163">
      <w:pPr>
        <w:numPr>
          <w:ilvl w:val="0"/>
          <w:numId w:val="15"/>
        </w:numPr>
        <w:spacing w:after="60" w:line="240" w:lineRule="auto"/>
        <w:jc w:val="both"/>
        <w:rPr>
          <w:rFonts w:ascii="Times New Roman" w:hAnsi="Times New Roman"/>
          <w:b/>
          <w:sz w:val="24"/>
          <w:szCs w:val="24"/>
        </w:rPr>
      </w:pPr>
      <w:r>
        <w:rPr>
          <w:rFonts w:ascii="Times New Roman" w:hAnsi="Times New Roman"/>
          <w:b/>
          <w:sz w:val="24"/>
          <w:szCs w:val="24"/>
        </w:rPr>
        <w:t>Tarihi</w:t>
      </w:r>
      <w:r w:rsidR="002C78EF" w:rsidRPr="00EB0962">
        <w:rPr>
          <w:rFonts w:ascii="Times New Roman" w:hAnsi="Times New Roman"/>
          <w:b/>
          <w:sz w:val="24"/>
          <w:szCs w:val="24"/>
        </w:rPr>
        <w:t xml:space="preserve"> Gelişim</w:t>
      </w:r>
    </w:p>
    <w:p w:rsidR="0056179F" w:rsidRPr="00470AF7" w:rsidRDefault="0056179F" w:rsidP="0029347E">
      <w:pPr>
        <w:spacing w:after="60" w:line="240" w:lineRule="auto"/>
        <w:ind w:left="720"/>
        <w:jc w:val="both"/>
        <w:rPr>
          <w:rFonts w:ascii="Times New Roman" w:hAnsi="Times New Roman"/>
          <w:b/>
          <w:sz w:val="24"/>
          <w:szCs w:val="24"/>
        </w:rPr>
      </w:pPr>
    </w:p>
    <w:p w:rsidR="00470AF7" w:rsidRDefault="00DB2FCB" w:rsidP="00DB2FCB">
      <w:pPr>
        <w:jc w:val="both"/>
        <w:rPr>
          <w:rFonts w:ascii="Times New Roman" w:hAnsi="Times New Roman"/>
          <w:sz w:val="24"/>
          <w:szCs w:val="24"/>
        </w:rPr>
      </w:pPr>
      <w:r>
        <w:rPr>
          <w:rFonts w:ascii="Times New Roman" w:hAnsi="Times New Roman"/>
          <w:bCs/>
          <w:sz w:val="24"/>
          <w:szCs w:val="24"/>
        </w:rPr>
        <w:t xml:space="preserve">      </w:t>
      </w:r>
      <w:r w:rsidR="00470AF7">
        <w:rPr>
          <w:rFonts w:ascii="Times New Roman" w:hAnsi="Times New Roman"/>
          <w:bCs/>
          <w:sz w:val="24"/>
          <w:szCs w:val="24"/>
        </w:rPr>
        <w:t xml:space="preserve">Okulumuz </w:t>
      </w:r>
      <w:r w:rsidR="00470AF7" w:rsidRPr="00470AF7">
        <w:rPr>
          <w:rFonts w:ascii="Times New Roman" w:hAnsi="Times New Roman"/>
          <w:bCs/>
          <w:sz w:val="24"/>
          <w:szCs w:val="24"/>
        </w:rPr>
        <w:t>11/</w:t>
      </w:r>
      <w:r w:rsidR="00A23C9E">
        <w:rPr>
          <w:rFonts w:ascii="Times New Roman" w:hAnsi="Times New Roman"/>
          <w:bCs/>
          <w:sz w:val="24"/>
          <w:szCs w:val="24"/>
        </w:rPr>
        <w:t>0</w:t>
      </w:r>
      <w:r w:rsidR="00470AF7" w:rsidRPr="00470AF7">
        <w:rPr>
          <w:rFonts w:ascii="Times New Roman" w:hAnsi="Times New Roman"/>
          <w:bCs/>
          <w:sz w:val="24"/>
          <w:szCs w:val="24"/>
        </w:rPr>
        <w:t>4/2012 tarihli ve 28261 sayılı Resmi Gazetede yayımlanarak yürürlüğe giren 30/3/2012 tarihli ve 6287 sayılı İlköğretim ve Eğitim Kanunu ile Bazı Kanunlarda Deği</w:t>
      </w:r>
      <w:r w:rsidR="00A23C9E">
        <w:rPr>
          <w:rFonts w:ascii="Times New Roman" w:hAnsi="Times New Roman"/>
          <w:bCs/>
          <w:sz w:val="24"/>
          <w:szCs w:val="24"/>
        </w:rPr>
        <w:t>şiklik Yapılmasına Dair Kanun</w:t>
      </w:r>
      <w:r w:rsidR="00470AF7" w:rsidRPr="00470AF7">
        <w:rPr>
          <w:rFonts w:ascii="Times New Roman" w:hAnsi="Times New Roman"/>
          <w:bCs/>
          <w:sz w:val="24"/>
          <w:szCs w:val="24"/>
        </w:rPr>
        <w:t xml:space="preserve"> ve Milli Eğitim Bakanlığı’nın </w:t>
      </w:r>
      <w:r w:rsidR="00470AF7" w:rsidRPr="00470AF7">
        <w:rPr>
          <w:rFonts w:ascii="Times New Roman" w:hAnsi="Times New Roman"/>
          <w:sz w:val="24"/>
          <w:szCs w:val="24"/>
        </w:rPr>
        <w:t xml:space="preserve">09/05/2012 tarihli 2012 / 20 sayılı 12 Yıllık Zorunlu Eğitime Yönelik Uygulamalar genelgesi hükümleri doğrultusunda </w:t>
      </w:r>
      <w:r w:rsidR="00470AF7">
        <w:rPr>
          <w:rFonts w:ascii="Times New Roman" w:hAnsi="Times New Roman"/>
          <w:sz w:val="24"/>
          <w:szCs w:val="24"/>
        </w:rPr>
        <w:t>06</w:t>
      </w:r>
      <w:r w:rsidR="00A23C9E">
        <w:rPr>
          <w:rFonts w:ascii="Times New Roman" w:hAnsi="Times New Roman"/>
          <w:sz w:val="24"/>
          <w:szCs w:val="24"/>
        </w:rPr>
        <w:t>/08/</w:t>
      </w:r>
      <w:r w:rsidR="00470AF7" w:rsidRPr="00470AF7">
        <w:rPr>
          <w:rFonts w:ascii="Times New Roman" w:hAnsi="Times New Roman"/>
          <w:sz w:val="24"/>
          <w:szCs w:val="24"/>
        </w:rPr>
        <w:t xml:space="preserve">2013 tarihinde Kozcağız Beldesinde </w:t>
      </w:r>
      <w:r w:rsidR="00A23C9E">
        <w:rPr>
          <w:rFonts w:ascii="Times New Roman" w:hAnsi="Times New Roman"/>
          <w:sz w:val="24"/>
          <w:szCs w:val="24"/>
        </w:rPr>
        <w:t xml:space="preserve">valilik oluru ile </w:t>
      </w:r>
      <w:r w:rsidR="00A23C9E" w:rsidRPr="00470AF7">
        <w:rPr>
          <w:rFonts w:ascii="Times New Roman" w:hAnsi="Times New Roman"/>
          <w:sz w:val="24"/>
          <w:szCs w:val="24"/>
        </w:rPr>
        <w:t>kurulmuş</w:t>
      </w:r>
      <w:r w:rsidR="00A23C9E">
        <w:rPr>
          <w:rFonts w:ascii="Times New Roman" w:hAnsi="Times New Roman"/>
          <w:sz w:val="24"/>
          <w:szCs w:val="24"/>
        </w:rPr>
        <w:t xml:space="preserve">, Kurucu Müdür olarak İbrahim Atik görevlendirilmiştir. </w:t>
      </w:r>
      <w:r w:rsidR="0053345D">
        <w:rPr>
          <w:rFonts w:ascii="Times New Roman" w:hAnsi="Times New Roman"/>
          <w:sz w:val="24"/>
          <w:szCs w:val="24"/>
        </w:rPr>
        <w:t xml:space="preserve">2013 yılı Eylül ayında </w:t>
      </w:r>
      <w:r w:rsidR="0053345D" w:rsidRPr="0053345D">
        <w:rPr>
          <w:rFonts w:ascii="Times New Roman" w:hAnsi="Times New Roman"/>
          <w:sz w:val="24"/>
          <w:szCs w:val="24"/>
        </w:rPr>
        <w:t>Demirci Ahmetler Mahallesi Sağlık Ocağında</w:t>
      </w:r>
      <w:r w:rsidR="0053345D">
        <w:rPr>
          <w:rFonts w:ascii="Times New Roman" w:hAnsi="Times New Roman"/>
          <w:color w:val="FF0000"/>
          <w:sz w:val="24"/>
          <w:szCs w:val="24"/>
        </w:rPr>
        <w:t xml:space="preserve"> </w:t>
      </w:r>
      <w:r w:rsidR="0053345D">
        <w:rPr>
          <w:rFonts w:ascii="Times New Roman" w:hAnsi="Times New Roman"/>
          <w:sz w:val="24"/>
          <w:szCs w:val="24"/>
        </w:rPr>
        <w:t>15 öğrenci ile eğitim öğretime başlayan o</w:t>
      </w:r>
      <w:r w:rsidR="00D27C7A">
        <w:rPr>
          <w:rFonts w:ascii="Times New Roman" w:hAnsi="Times New Roman"/>
          <w:sz w:val="24"/>
          <w:szCs w:val="24"/>
        </w:rPr>
        <w:t>kul</w:t>
      </w:r>
      <w:r w:rsidR="0053345D">
        <w:rPr>
          <w:rFonts w:ascii="Times New Roman" w:hAnsi="Times New Roman"/>
          <w:sz w:val="24"/>
          <w:szCs w:val="24"/>
        </w:rPr>
        <w:t xml:space="preserve">, </w:t>
      </w:r>
      <w:r w:rsidR="00D27C7A">
        <w:rPr>
          <w:rFonts w:ascii="Times New Roman" w:hAnsi="Times New Roman"/>
          <w:sz w:val="24"/>
          <w:szCs w:val="24"/>
        </w:rPr>
        <w:t xml:space="preserve">kurulduğunda kendine ait binası olmadığı için farklı </w:t>
      </w:r>
      <w:r w:rsidR="0053345D">
        <w:rPr>
          <w:rFonts w:ascii="Times New Roman" w:hAnsi="Times New Roman"/>
          <w:sz w:val="24"/>
          <w:szCs w:val="24"/>
        </w:rPr>
        <w:t>kurumların ve okulların</w:t>
      </w:r>
      <w:r w:rsidR="00D27C7A">
        <w:rPr>
          <w:rFonts w:ascii="Times New Roman" w:hAnsi="Times New Roman"/>
          <w:sz w:val="24"/>
          <w:szCs w:val="24"/>
        </w:rPr>
        <w:t xml:space="preserve"> derslikleri</w:t>
      </w:r>
      <w:r w:rsidR="0053345D">
        <w:rPr>
          <w:rFonts w:ascii="Times New Roman" w:hAnsi="Times New Roman"/>
          <w:sz w:val="24"/>
          <w:szCs w:val="24"/>
        </w:rPr>
        <w:t xml:space="preserve"> kullana</w:t>
      </w:r>
      <w:r w:rsidR="00D27C7A">
        <w:rPr>
          <w:rFonts w:ascii="Times New Roman" w:hAnsi="Times New Roman"/>
          <w:sz w:val="24"/>
          <w:szCs w:val="24"/>
        </w:rPr>
        <w:t>rak b</w:t>
      </w:r>
      <w:r w:rsidR="0053345D">
        <w:rPr>
          <w:rFonts w:ascii="Times New Roman" w:hAnsi="Times New Roman"/>
          <w:sz w:val="24"/>
          <w:szCs w:val="24"/>
        </w:rPr>
        <w:t xml:space="preserve">ir süre eğitim öğretime devam etmiştir. </w:t>
      </w:r>
      <w:r w:rsidR="0053345D" w:rsidRPr="0053345D">
        <w:rPr>
          <w:rFonts w:ascii="Times New Roman" w:hAnsi="Times New Roman"/>
          <w:sz w:val="24"/>
          <w:szCs w:val="24"/>
        </w:rPr>
        <w:t>Demirci Ahmetler Mahallesi Sağlık Ocağında</w:t>
      </w:r>
      <w:r w:rsidR="0053345D">
        <w:rPr>
          <w:rFonts w:ascii="Times New Roman" w:hAnsi="Times New Roman"/>
          <w:sz w:val="24"/>
          <w:szCs w:val="24"/>
        </w:rPr>
        <w:t>ki</w:t>
      </w:r>
      <w:r w:rsidR="0053345D">
        <w:rPr>
          <w:rFonts w:ascii="Times New Roman" w:hAnsi="Times New Roman"/>
          <w:color w:val="FF0000"/>
          <w:sz w:val="24"/>
          <w:szCs w:val="24"/>
        </w:rPr>
        <w:t xml:space="preserve"> </w:t>
      </w:r>
      <w:r w:rsidR="008E777A">
        <w:rPr>
          <w:rFonts w:ascii="Times New Roman" w:hAnsi="Times New Roman"/>
          <w:sz w:val="24"/>
          <w:szCs w:val="24"/>
        </w:rPr>
        <w:t>dersliğin</w:t>
      </w:r>
      <w:r w:rsidR="00A23C9E">
        <w:rPr>
          <w:rFonts w:ascii="Times New Roman" w:hAnsi="Times New Roman"/>
          <w:sz w:val="24"/>
          <w:szCs w:val="24"/>
        </w:rPr>
        <w:t xml:space="preserve"> uzaklığı öğrenci</w:t>
      </w:r>
      <w:r w:rsidR="008E777A">
        <w:rPr>
          <w:rFonts w:ascii="Times New Roman" w:hAnsi="Times New Roman"/>
          <w:sz w:val="24"/>
          <w:szCs w:val="24"/>
        </w:rPr>
        <w:t xml:space="preserve">nin okula ulaşımını zorlaştırdığı için, okul </w:t>
      </w:r>
      <w:r w:rsidR="00A23C9E">
        <w:rPr>
          <w:rFonts w:ascii="Times New Roman" w:hAnsi="Times New Roman"/>
          <w:sz w:val="24"/>
          <w:szCs w:val="24"/>
        </w:rPr>
        <w:t>Kozcağız Ortaokuluna taşı</w:t>
      </w:r>
      <w:r w:rsidR="0053345D">
        <w:rPr>
          <w:rFonts w:ascii="Times New Roman" w:hAnsi="Times New Roman"/>
          <w:sz w:val="24"/>
          <w:szCs w:val="24"/>
        </w:rPr>
        <w:t>n</w:t>
      </w:r>
      <w:r w:rsidR="00A23C9E">
        <w:rPr>
          <w:rFonts w:ascii="Times New Roman" w:hAnsi="Times New Roman"/>
          <w:sz w:val="24"/>
          <w:szCs w:val="24"/>
        </w:rPr>
        <w:t>mıştır. 2013 yılı Ekim ayında Kurucu Müdür İbrahim ATİK’in görevden ayrılmasıyla ulaşımın kolay sağlanabileceği Ahmetler Ortaokuluna taşın</w:t>
      </w:r>
      <w:r w:rsidR="00D27C7A">
        <w:rPr>
          <w:rFonts w:ascii="Times New Roman" w:hAnsi="Times New Roman"/>
          <w:sz w:val="24"/>
          <w:szCs w:val="24"/>
        </w:rPr>
        <w:t xml:space="preserve">an okula, 08/12/2015 tarihinde Sarfiye KEÇECİ Müdür olarak atanmış, 09/02/2015 tarihinde ise okul kendine ait yeni binasında </w:t>
      </w:r>
      <w:r w:rsidR="00F94884">
        <w:rPr>
          <w:rFonts w:ascii="Times New Roman" w:hAnsi="Times New Roman"/>
          <w:sz w:val="24"/>
          <w:szCs w:val="24"/>
        </w:rPr>
        <w:t>6</w:t>
      </w:r>
      <w:r w:rsidR="00E434F7">
        <w:rPr>
          <w:rFonts w:ascii="Times New Roman" w:hAnsi="Times New Roman"/>
          <w:sz w:val="24"/>
          <w:szCs w:val="24"/>
        </w:rPr>
        <w:t xml:space="preserve"> derslik </w:t>
      </w:r>
      <w:r w:rsidR="00F94884">
        <w:rPr>
          <w:rFonts w:ascii="Times New Roman" w:hAnsi="Times New Roman"/>
          <w:sz w:val="24"/>
          <w:szCs w:val="24"/>
        </w:rPr>
        <w:t>147</w:t>
      </w:r>
      <w:r w:rsidR="00D27C7A">
        <w:rPr>
          <w:rFonts w:ascii="Times New Roman" w:hAnsi="Times New Roman"/>
          <w:sz w:val="24"/>
          <w:szCs w:val="24"/>
        </w:rPr>
        <w:t xml:space="preserve"> öğrenci ile </w:t>
      </w:r>
      <w:r w:rsidR="00222550">
        <w:rPr>
          <w:rFonts w:ascii="Times New Roman" w:hAnsi="Times New Roman"/>
          <w:sz w:val="24"/>
          <w:szCs w:val="24"/>
        </w:rPr>
        <w:t>eğitim öğretim</w:t>
      </w:r>
      <w:r w:rsidR="0053345D">
        <w:rPr>
          <w:rFonts w:ascii="Times New Roman" w:hAnsi="Times New Roman"/>
          <w:sz w:val="24"/>
          <w:szCs w:val="24"/>
        </w:rPr>
        <w:t xml:space="preserve"> </w:t>
      </w:r>
      <w:r w:rsidR="008E777A">
        <w:rPr>
          <w:rFonts w:ascii="Times New Roman" w:hAnsi="Times New Roman"/>
          <w:sz w:val="24"/>
          <w:szCs w:val="24"/>
        </w:rPr>
        <w:t>faaliyetini sürdürmüştür.</w:t>
      </w:r>
      <w:r w:rsidR="00E434F7">
        <w:rPr>
          <w:rFonts w:ascii="Times New Roman" w:hAnsi="Times New Roman"/>
          <w:sz w:val="24"/>
          <w:szCs w:val="24"/>
        </w:rPr>
        <w:t xml:space="preserve"> Okulumuz yeni açılmış bir kurum olduğu için </w:t>
      </w:r>
      <w:r w:rsidR="00F94884">
        <w:rPr>
          <w:rFonts w:ascii="Times New Roman" w:hAnsi="Times New Roman"/>
          <w:sz w:val="24"/>
          <w:szCs w:val="24"/>
        </w:rPr>
        <w:t xml:space="preserve">2 </w:t>
      </w:r>
      <w:r w:rsidR="00E434F7">
        <w:rPr>
          <w:rFonts w:ascii="Times New Roman" w:hAnsi="Times New Roman"/>
          <w:sz w:val="24"/>
          <w:szCs w:val="24"/>
        </w:rPr>
        <w:t xml:space="preserve">kadrolu </w:t>
      </w:r>
      <w:r w:rsidR="00F94884">
        <w:rPr>
          <w:rFonts w:ascii="Times New Roman" w:hAnsi="Times New Roman"/>
          <w:sz w:val="24"/>
          <w:szCs w:val="24"/>
        </w:rPr>
        <w:t>öğretmenimiz bulunmakta ve 6</w:t>
      </w:r>
      <w:r w:rsidR="00E434F7">
        <w:rPr>
          <w:rFonts w:ascii="Times New Roman" w:hAnsi="Times New Roman"/>
          <w:sz w:val="24"/>
          <w:szCs w:val="24"/>
        </w:rPr>
        <w:t xml:space="preserve"> görevlendirme, 3 ücretli öğretmen, 2 idareci,</w:t>
      </w:r>
      <w:r w:rsidR="00F94884">
        <w:rPr>
          <w:rFonts w:ascii="Times New Roman" w:hAnsi="Times New Roman"/>
          <w:sz w:val="24"/>
          <w:szCs w:val="24"/>
        </w:rPr>
        <w:t xml:space="preserve"> 1 Memur</w:t>
      </w:r>
      <w:r w:rsidR="00976CF7">
        <w:rPr>
          <w:rFonts w:ascii="Times New Roman" w:hAnsi="Times New Roman"/>
          <w:sz w:val="24"/>
          <w:szCs w:val="24"/>
        </w:rPr>
        <w:t>, 2</w:t>
      </w:r>
      <w:r w:rsidR="00E434F7">
        <w:rPr>
          <w:rFonts w:ascii="Times New Roman" w:hAnsi="Times New Roman"/>
          <w:sz w:val="24"/>
          <w:szCs w:val="24"/>
        </w:rPr>
        <w:t xml:space="preserve"> hizmetli memu</w:t>
      </w:r>
      <w:r w:rsidR="00976CF7">
        <w:rPr>
          <w:rFonts w:ascii="Times New Roman" w:hAnsi="Times New Roman"/>
          <w:sz w:val="24"/>
          <w:szCs w:val="24"/>
        </w:rPr>
        <w:t>r ve 4</w:t>
      </w:r>
      <w:r w:rsidR="00157C31">
        <w:rPr>
          <w:rFonts w:ascii="Times New Roman" w:hAnsi="Times New Roman"/>
          <w:sz w:val="24"/>
          <w:szCs w:val="24"/>
        </w:rPr>
        <w:t xml:space="preserve"> TYP işçisi bulunmaktadır.</w:t>
      </w:r>
    </w:p>
    <w:p w:rsidR="00157C31" w:rsidRPr="00266E47" w:rsidRDefault="00157C31" w:rsidP="00157C31">
      <w:pPr>
        <w:pStyle w:val="NoSpacing"/>
        <w:ind w:firstLine="708"/>
        <w:jc w:val="both"/>
        <w:rPr>
          <w:rFonts w:ascii="Times New Roman" w:hAnsi="Times New Roman"/>
          <w:sz w:val="24"/>
          <w:szCs w:val="24"/>
        </w:rPr>
      </w:pPr>
      <w:r w:rsidRPr="002E74E3">
        <w:rPr>
          <w:rFonts w:ascii="Times New Roman" w:hAnsi="Times New Roman"/>
          <w:sz w:val="24"/>
          <w:szCs w:val="24"/>
        </w:rPr>
        <w:t>Okulumuz Bartın Merkeze bağlı</w:t>
      </w:r>
      <w:r>
        <w:rPr>
          <w:rFonts w:ascii="Times New Roman" w:hAnsi="Times New Roman"/>
          <w:sz w:val="24"/>
          <w:szCs w:val="24"/>
        </w:rPr>
        <w:t>, Kozcağız Beldesi</w:t>
      </w:r>
      <w:r w:rsidRPr="002E74E3">
        <w:rPr>
          <w:rFonts w:ascii="Times New Roman" w:hAnsi="Times New Roman"/>
          <w:sz w:val="24"/>
          <w:szCs w:val="24"/>
        </w:rPr>
        <w:t xml:space="preserve"> </w:t>
      </w:r>
      <w:r>
        <w:rPr>
          <w:rFonts w:ascii="Times New Roman" w:hAnsi="Times New Roman"/>
          <w:sz w:val="24"/>
          <w:szCs w:val="24"/>
        </w:rPr>
        <w:t>Belediye sınırları içerisindedir. Okulumuz il merkezine 16 km uzaklıkta olup,</w:t>
      </w:r>
      <w:r w:rsidRPr="002E74E3">
        <w:rPr>
          <w:rFonts w:ascii="Times New Roman" w:hAnsi="Times New Roman"/>
          <w:sz w:val="24"/>
          <w:szCs w:val="24"/>
        </w:rPr>
        <w:t xml:space="preserve"> Bartın – </w:t>
      </w:r>
      <w:r>
        <w:rPr>
          <w:rFonts w:ascii="Times New Roman" w:hAnsi="Times New Roman"/>
          <w:sz w:val="24"/>
          <w:szCs w:val="24"/>
        </w:rPr>
        <w:t xml:space="preserve">Kozcağız </w:t>
      </w:r>
      <w:r w:rsidRPr="002E74E3">
        <w:rPr>
          <w:rFonts w:ascii="Times New Roman" w:hAnsi="Times New Roman"/>
          <w:sz w:val="24"/>
          <w:szCs w:val="24"/>
        </w:rPr>
        <w:t xml:space="preserve">istikametinde devam edildiğinde </w:t>
      </w:r>
      <w:r>
        <w:rPr>
          <w:rFonts w:ascii="Times New Roman" w:hAnsi="Times New Roman"/>
          <w:sz w:val="24"/>
          <w:szCs w:val="24"/>
        </w:rPr>
        <w:t>Kumluca Beldesine ulaşılmaktadır</w:t>
      </w:r>
      <w:r w:rsidRPr="002E74E3">
        <w:rPr>
          <w:rFonts w:ascii="Times New Roman" w:hAnsi="Times New Roman"/>
          <w:sz w:val="24"/>
          <w:szCs w:val="24"/>
        </w:rPr>
        <w:t xml:space="preserve">. </w:t>
      </w:r>
      <w:r>
        <w:rPr>
          <w:rFonts w:ascii="Times New Roman" w:hAnsi="Times New Roman"/>
          <w:sz w:val="24"/>
          <w:szCs w:val="24"/>
        </w:rPr>
        <w:t>Okul Bartın ile Kumluca Beldesi arasında yer almaktadır</w:t>
      </w:r>
    </w:p>
    <w:p w:rsidR="00157C31" w:rsidRPr="00244CD1" w:rsidRDefault="00157C31" w:rsidP="00157C31">
      <w:pPr>
        <w:spacing w:after="60" w:line="240" w:lineRule="auto"/>
        <w:ind w:left="360"/>
        <w:jc w:val="both"/>
        <w:rPr>
          <w:rFonts w:ascii="Times New Roman" w:hAnsi="Times New Roman"/>
          <w:b/>
          <w:sz w:val="24"/>
          <w:szCs w:val="24"/>
        </w:rPr>
      </w:pPr>
    </w:p>
    <w:p w:rsidR="00157C31" w:rsidRDefault="00C21108" w:rsidP="00DB2FCB">
      <w:pPr>
        <w:jc w:val="both"/>
        <w:rPr>
          <w:rFonts w:ascii="Times New Roman" w:hAnsi="Times New Roman"/>
          <w:sz w:val="24"/>
          <w:szCs w:val="24"/>
        </w:rPr>
      </w:pPr>
      <w:r>
        <w:rPr>
          <w:rFonts w:ascii="Times New Roman" w:hAnsi="Times New Roman"/>
          <w:noProof/>
          <w:sz w:val="24"/>
          <w:szCs w:val="24"/>
          <w:lang w:eastAsia="tr-TR"/>
        </w:rPr>
        <w:drawing>
          <wp:inline distT="0" distB="0" distL="0" distR="0">
            <wp:extent cx="6648450" cy="3171825"/>
            <wp:effectExtent l="19050" t="0" r="0" b="0"/>
            <wp:docPr id="7" name="Resim 7" descr="20160222_101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0160222_101616"/>
                    <pic:cNvPicPr>
                      <a:picLocks noChangeAspect="1" noChangeArrowheads="1"/>
                    </pic:cNvPicPr>
                  </pic:nvPicPr>
                  <pic:blipFill>
                    <a:blip r:embed="rId18" cstate="print"/>
                    <a:srcRect/>
                    <a:stretch>
                      <a:fillRect/>
                    </a:stretch>
                  </pic:blipFill>
                  <pic:spPr bwMode="auto">
                    <a:xfrm>
                      <a:off x="0" y="0"/>
                      <a:ext cx="6648450" cy="3171825"/>
                    </a:xfrm>
                    <a:prstGeom prst="rect">
                      <a:avLst/>
                    </a:prstGeom>
                    <a:noFill/>
                    <a:ln w="9525">
                      <a:noFill/>
                      <a:miter lim="800000"/>
                      <a:headEnd/>
                      <a:tailEnd/>
                    </a:ln>
                  </pic:spPr>
                </pic:pic>
              </a:graphicData>
            </a:graphic>
          </wp:inline>
        </w:drawing>
      </w:r>
    </w:p>
    <w:p w:rsidR="008E777A" w:rsidRDefault="00222550" w:rsidP="00DB2FCB">
      <w:pPr>
        <w:ind w:firstLine="708"/>
        <w:jc w:val="both"/>
        <w:rPr>
          <w:rFonts w:ascii="Times New Roman" w:hAnsi="Times New Roman"/>
          <w:sz w:val="24"/>
          <w:szCs w:val="24"/>
        </w:rPr>
      </w:pPr>
      <w:r>
        <w:rPr>
          <w:rFonts w:ascii="Times New Roman" w:hAnsi="Times New Roman"/>
          <w:sz w:val="24"/>
          <w:szCs w:val="24"/>
        </w:rPr>
        <w:t>Okulumuzun mekân kullanımı 14 derslik, 4 laboratuar, 2 atölye,1 mescit, idare ve öğretmen odaları, 2 çok amaçlı salon, spor salonu, kütüphane, sığınak, bilişim odası, kantin ve destek hizmetleri odaları olmak üzere planlanmıştır.</w:t>
      </w:r>
      <w:r w:rsidR="00266E47">
        <w:rPr>
          <w:rFonts w:ascii="Times New Roman" w:hAnsi="Times New Roman"/>
          <w:sz w:val="24"/>
          <w:szCs w:val="24"/>
        </w:rPr>
        <w:t xml:space="preserve"> </w:t>
      </w:r>
      <w:r>
        <w:rPr>
          <w:rFonts w:ascii="Times New Roman" w:hAnsi="Times New Roman"/>
          <w:sz w:val="24"/>
          <w:szCs w:val="24"/>
        </w:rPr>
        <w:t xml:space="preserve">Okulumuzda </w:t>
      </w:r>
      <w:r w:rsidR="00D73882">
        <w:rPr>
          <w:rFonts w:ascii="Times New Roman" w:hAnsi="Times New Roman"/>
          <w:sz w:val="24"/>
          <w:szCs w:val="24"/>
        </w:rPr>
        <w:t xml:space="preserve">şube, öğrenci sayısı az </w:t>
      </w:r>
      <w:r>
        <w:rPr>
          <w:rFonts w:ascii="Times New Roman" w:hAnsi="Times New Roman"/>
          <w:sz w:val="24"/>
          <w:szCs w:val="24"/>
        </w:rPr>
        <w:t xml:space="preserve">ve öğretmen sayımız sınırlı olduğu için derslik sistemi tercih edilmemiştir. </w:t>
      </w:r>
      <w:r w:rsidR="00D73882">
        <w:rPr>
          <w:rFonts w:ascii="Times New Roman" w:hAnsi="Times New Roman"/>
          <w:sz w:val="24"/>
          <w:szCs w:val="24"/>
        </w:rPr>
        <w:t>Okul bahçesinde Voleybol ve Basketbol sahamız bulunmamakla birlikte okul bahçesi alanı da sınırlıdır.</w:t>
      </w:r>
      <w:r w:rsidR="00266E47">
        <w:rPr>
          <w:rFonts w:ascii="Times New Roman" w:hAnsi="Times New Roman"/>
          <w:sz w:val="24"/>
          <w:szCs w:val="24"/>
        </w:rPr>
        <w:t xml:space="preserve"> </w:t>
      </w:r>
      <w:r w:rsidR="00D73882">
        <w:rPr>
          <w:rFonts w:ascii="Times New Roman" w:hAnsi="Times New Roman"/>
          <w:sz w:val="24"/>
          <w:szCs w:val="24"/>
        </w:rPr>
        <w:t xml:space="preserve"> </w:t>
      </w:r>
      <w:r w:rsidR="00DB2FCB">
        <w:rPr>
          <w:rFonts w:ascii="Times New Roman" w:hAnsi="Times New Roman"/>
          <w:sz w:val="24"/>
          <w:szCs w:val="24"/>
        </w:rPr>
        <w:t>Okul bahçesinin</w:t>
      </w:r>
      <w:r w:rsidR="00266E47" w:rsidRPr="00222550">
        <w:rPr>
          <w:rFonts w:ascii="Times New Roman" w:hAnsi="Times New Roman"/>
          <w:sz w:val="24"/>
          <w:szCs w:val="24"/>
        </w:rPr>
        <w:t xml:space="preserve"> kenarları çevrilmiş ve </w:t>
      </w:r>
      <w:r w:rsidR="00266E47">
        <w:rPr>
          <w:rFonts w:ascii="Times New Roman" w:hAnsi="Times New Roman"/>
          <w:sz w:val="24"/>
          <w:szCs w:val="24"/>
        </w:rPr>
        <w:t>etrafına ağaç dikilmiştir</w:t>
      </w:r>
    </w:p>
    <w:p w:rsidR="0056179F" w:rsidRDefault="0056179F" w:rsidP="00266E47">
      <w:pPr>
        <w:spacing w:after="60" w:line="240" w:lineRule="auto"/>
        <w:jc w:val="both"/>
        <w:rPr>
          <w:rFonts w:ascii="Times New Roman" w:hAnsi="Times New Roman"/>
          <w:b/>
          <w:sz w:val="24"/>
          <w:szCs w:val="24"/>
        </w:rPr>
      </w:pPr>
    </w:p>
    <w:p w:rsidR="0029347E" w:rsidRDefault="009248CE" w:rsidP="00266E47">
      <w:pPr>
        <w:spacing w:after="60" w:line="240" w:lineRule="auto"/>
        <w:jc w:val="both"/>
        <w:rPr>
          <w:rFonts w:ascii="Times New Roman" w:hAnsi="Times New Roman"/>
          <w:b/>
          <w:sz w:val="24"/>
          <w:szCs w:val="24"/>
        </w:rPr>
      </w:pPr>
      <w:r>
        <w:rPr>
          <w:rFonts w:ascii="Times New Roman" w:hAnsi="Times New Roman"/>
          <w:b/>
          <w:sz w:val="24"/>
          <w:szCs w:val="24"/>
        </w:rPr>
        <w:lastRenderedPageBreak/>
        <w:t xml:space="preserve"> </w:t>
      </w:r>
    </w:p>
    <w:p w:rsidR="00D27768" w:rsidRDefault="00D27768" w:rsidP="00EC4ADF">
      <w:pPr>
        <w:spacing w:after="0" w:line="240" w:lineRule="auto"/>
        <w:jc w:val="both"/>
        <w:rPr>
          <w:rFonts w:ascii="Times New Roman" w:hAnsi="Times New Roman"/>
          <w:b/>
          <w:sz w:val="24"/>
          <w:szCs w:val="24"/>
        </w:rPr>
      </w:pPr>
    </w:p>
    <w:p w:rsidR="00D27768" w:rsidRDefault="00D27768" w:rsidP="00EC4ADF">
      <w:pPr>
        <w:spacing w:after="0" w:line="240" w:lineRule="auto"/>
        <w:jc w:val="both"/>
        <w:rPr>
          <w:rFonts w:ascii="Times New Roman" w:hAnsi="Times New Roman"/>
          <w:b/>
          <w:sz w:val="24"/>
          <w:szCs w:val="24"/>
        </w:rPr>
      </w:pPr>
    </w:p>
    <w:p w:rsidR="00D27768" w:rsidRDefault="00D27768" w:rsidP="00EC4ADF">
      <w:pPr>
        <w:spacing w:after="0" w:line="240" w:lineRule="auto"/>
        <w:jc w:val="both"/>
        <w:rPr>
          <w:rFonts w:ascii="Times New Roman" w:hAnsi="Times New Roman"/>
          <w:b/>
          <w:sz w:val="24"/>
          <w:szCs w:val="24"/>
        </w:rPr>
      </w:pPr>
    </w:p>
    <w:p w:rsidR="007A78F3" w:rsidRDefault="002C78EF" w:rsidP="00EC4ADF">
      <w:pPr>
        <w:spacing w:after="0" w:line="240" w:lineRule="auto"/>
        <w:jc w:val="both"/>
        <w:rPr>
          <w:rFonts w:ascii="Times New Roman" w:hAnsi="Times New Roman"/>
          <w:b/>
          <w:sz w:val="24"/>
          <w:szCs w:val="24"/>
        </w:rPr>
      </w:pPr>
      <w:r w:rsidRPr="00EB0962">
        <w:rPr>
          <w:rFonts w:ascii="Times New Roman" w:hAnsi="Times New Roman"/>
          <w:b/>
          <w:sz w:val="24"/>
          <w:szCs w:val="24"/>
        </w:rPr>
        <w:t xml:space="preserve">2. Yasal Yükümlülükler </w:t>
      </w:r>
      <w:r w:rsidR="00157C31">
        <w:rPr>
          <w:rFonts w:ascii="Times New Roman" w:hAnsi="Times New Roman"/>
          <w:b/>
          <w:sz w:val="24"/>
          <w:szCs w:val="24"/>
        </w:rPr>
        <w:t>ve Mevzuat Analizi</w:t>
      </w:r>
      <w:r w:rsidR="00ED510C">
        <w:rPr>
          <w:rFonts w:ascii="Times New Roman" w:hAnsi="Times New Roman"/>
          <w:b/>
          <w:sz w:val="24"/>
          <w:szCs w:val="24"/>
        </w:rPr>
        <w:t xml:space="preserve">  </w:t>
      </w:r>
    </w:p>
    <w:p w:rsidR="00D51212" w:rsidRDefault="00D51212" w:rsidP="00EC4ADF">
      <w:pPr>
        <w:spacing w:after="0" w:line="240" w:lineRule="auto"/>
        <w:jc w:val="both"/>
        <w:rPr>
          <w:rFonts w:ascii="Times New Roman" w:hAnsi="Times New Roman"/>
          <w:b/>
          <w:sz w:val="24"/>
          <w:szCs w:val="24"/>
        </w:rPr>
      </w:pPr>
    </w:p>
    <w:tbl>
      <w:tblPr>
        <w:tblW w:w="10615" w:type="dxa"/>
        <w:tblBorders>
          <w:top w:val="single" w:sz="8" w:space="0" w:color="C0504D"/>
          <w:left w:val="single" w:sz="8" w:space="0" w:color="C0504D"/>
          <w:bottom w:val="single" w:sz="8" w:space="0" w:color="C0504D"/>
          <w:right w:val="single" w:sz="8" w:space="0" w:color="C0504D"/>
        </w:tblBorders>
        <w:tblLayout w:type="fixed"/>
        <w:tblLook w:val="01E0"/>
      </w:tblPr>
      <w:tblGrid>
        <w:gridCol w:w="6782"/>
        <w:gridCol w:w="3833"/>
      </w:tblGrid>
      <w:tr w:rsidR="00D51212" w:rsidRPr="00F87A6A" w:rsidTr="005112F0">
        <w:trPr>
          <w:trHeight w:val="568"/>
        </w:trPr>
        <w:tc>
          <w:tcPr>
            <w:tcW w:w="6782" w:type="dxa"/>
            <w:tcBorders>
              <w:right w:val="single" w:sz="4" w:space="0" w:color="auto"/>
            </w:tcBorders>
            <w:shd w:val="clear" w:color="auto" w:fill="538135"/>
          </w:tcPr>
          <w:p w:rsidR="00D51212" w:rsidRPr="00F87A6A" w:rsidRDefault="00D51212" w:rsidP="00F87A6A">
            <w:pPr>
              <w:spacing w:after="120"/>
              <w:jc w:val="center"/>
              <w:rPr>
                <w:b/>
                <w:bCs/>
                <w:color w:val="FFFFFF"/>
                <w:lang w:eastAsia="tr-TR"/>
              </w:rPr>
            </w:pPr>
            <w:r w:rsidRPr="00F87A6A">
              <w:rPr>
                <w:b/>
                <w:bCs/>
                <w:color w:val="000000"/>
                <w:lang w:eastAsia="tr-TR"/>
              </w:rPr>
              <w:t>Yasal Yükümlülükler</w:t>
            </w:r>
          </w:p>
        </w:tc>
        <w:tc>
          <w:tcPr>
            <w:tcW w:w="3833" w:type="dxa"/>
            <w:tcBorders>
              <w:left w:val="single" w:sz="4" w:space="0" w:color="auto"/>
            </w:tcBorders>
            <w:shd w:val="clear" w:color="auto" w:fill="538135"/>
          </w:tcPr>
          <w:p w:rsidR="00D51212" w:rsidRPr="00F87A6A" w:rsidRDefault="00D51212" w:rsidP="00F87A6A">
            <w:pPr>
              <w:spacing w:before="100" w:beforeAutospacing="1" w:after="120"/>
              <w:jc w:val="center"/>
              <w:rPr>
                <w:b/>
                <w:bCs/>
                <w:color w:val="000000"/>
                <w:lang w:eastAsia="tr-TR"/>
              </w:rPr>
            </w:pPr>
            <w:r w:rsidRPr="00F87A6A">
              <w:rPr>
                <w:b/>
                <w:bCs/>
                <w:color w:val="000000"/>
                <w:lang w:eastAsia="tr-TR"/>
              </w:rPr>
              <w:t>Dayanak (Kanun,YönetmelikGenelge adı ve no’su)</w:t>
            </w:r>
          </w:p>
        </w:tc>
      </w:tr>
      <w:tr w:rsidR="00D51212" w:rsidRPr="00F87A6A" w:rsidTr="00ED510C">
        <w:trPr>
          <w:trHeight w:val="448"/>
        </w:trPr>
        <w:tc>
          <w:tcPr>
            <w:tcW w:w="6782" w:type="dxa"/>
            <w:tcBorders>
              <w:top w:val="double" w:sz="6" w:space="0" w:color="C0504D"/>
              <w:left w:val="single" w:sz="8" w:space="0" w:color="C0504D"/>
              <w:bottom w:val="single" w:sz="4" w:space="0" w:color="auto"/>
              <w:right w:val="single" w:sz="4" w:space="0" w:color="auto"/>
            </w:tcBorders>
          </w:tcPr>
          <w:p w:rsidR="00D51212" w:rsidRPr="00F87A6A" w:rsidRDefault="00D51212" w:rsidP="000B3163">
            <w:pPr>
              <w:numPr>
                <w:ilvl w:val="0"/>
                <w:numId w:val="16"/>
              </w:numPr>
              <w:suppressAutoHyphens/>
              <w:spacing w:after="120" w:line="240" w:lineRule="auto"/>
              <w:rPr>
                <w:b/>
                <w:bCs/>
                <w:color w:val="000000"/>
                <w:lang w:eastAsia="tr-TR"/>
              </w:rPr>
            </w:pPr>
            <w:r w:rsidRPr="00F87A6A">
              <w:rPr>
                <w:b/>
                <w:bCs/>
                <w:color w:val="000000"/>
                <w:lang w:eastAsia="tr-TR"/>
              </w:rPr>
              <w:t>Öğrencilerin ilgi, istek ve yeteneklerini geliştirerek hayata ve üst öğrenime hazırlamak,</w:t>
            </w:r>
          </w:p>
        </w:tc>
        <w:tc>
          <w:tcPr>
            <w:tcW w:w="3833" w:type="dxa"/>
            <w:tcBorders>
              <w:top w:val="double" w:sz="6" w:space="0" w:color="C0504D"/>
              <w:left w:val="single" w:sz="4" w:space="0" w:color="auto"/>
              <w:bottom w:val="single" w:sz="4" w:space="0" w:color="auto"/>
              <w:right w:val="single" w:sz="8" w:space="0" w:color="C0504D"/>
            </w:tcBorders>
          </w:tcPr>
          <w:p w:rsidR="00D51212" w:rsidRPr="00F87A6A" w:rsidRDefault="00D51212" w:rsidP="00F87A6A">
            <w:pPr>
              <w:spacing w:before="100" w:beforeAutospacing="1" w:after="120"/>
              <w:rPr>
                <w:b/>
                <w:bCs/>
                <w:lang w:eastAsia="tr-TR"/>
              </w:rPr>
            </w:pPr>
            <w:r w:rsidRPr="00F87A6A">
              <w:rPr>
                <w:b/>
                <w:bCs/>
                <w:color w:val="000000"/>
                <w:lang w:eastAsia="tr-TR"/>
              </w:rPr>
              <w:t>T.C Anayasasının 42.Maddesi</w:t>
            </w:r>
          </w:p>
        </w:tc>
      </w:tr>
      <w:tr w:rsidR="00ED510C" w:rsidRPr="00F87A6A" w:rsidTr="00ED510C">
        <w:trPr>
          <w:trHeight w:val="502"/>
        </w:trPr>
        <w:tc>
          <w:tcPr>
            <w:tcW w:w="6782" w:type="dxa"/>
            <w:tcBorders>
              <w:top w:val="single" w:sz="4" w:space="0" w:color="auto"/>
              <w:left w:val="single" w:sz="8" w:space="0" w:color="C0504D"/>
              <w:bottom w:val="single" w:sz="4" w:space="0" w:color="auto"/>
              <w:right w:val="single" w:sz="4" w:space="0" w:color="auto"/>
            </w:tcBorders>
          </w:tcPr>
          <w:p w:rsidR="00ED510C" w:rsidRPr="00F87A6A" w:rsidRDefault="00ED510C" w:rsidP="000B3163">
            <w:pPr>
              <w:numPr>
                <w:ilvl w:val="0"/>
                <w:numId w:val="16"/>
              </w:numPr>
              <w:suppressAutoHyphens/>
              <w:spacing w:after="120" w:line="240" w:lineRule="auto"/>
              <w:rPr>
                <w:b/>
                <w:bCs/>
                <w:color w:val="000000"/>
                <w:lang w:eastAsia="tr-TR"/>
              </w:rPr>
            </w:pPr>
            <w:r w:rsidRPr="00F87A6A">
              <w:rPr>
                <w:b/>
                <w:bCs/>
                <w:color w:val="000000"/>
                <w:lang w:eastAsia="tr-TR"/>
              </w:rPr>
              <w:t>Öğrenciye, Atatürk ilkelerine ve inkılâplarına, Türkiye Cumhuriyeti</w:t>
            </w:r>
          </w:p>
        </w:tc>
        <w:tc>
          <w:tcPr>
            <w:tcW w:w="3833" w:type="dxa"/>
            <w:tcBorders>
              <w:top w:val="single" w:sz="4" w:space="0" w:color="auto"/>
              <w:left w:val="single" w:sz="4" w:space="0" w:color="auto"/>
              <w:bottom w:val="single" w:sz="4" w:space="0" w:color="auto"/>
              <w:right w:val="single" w:sz="8" w:space="0" w:color="C0504D"/>
            </w:tcBorders>
          </w:tcPr>
          <w:p w:rsidR="00ED510C" w:rsidRPr="00F87A6A" w:rsidRDefault="00ED510C" w:rsidP="00F87A6A">
            <w:pPr>
              <w:spacing w:before="100" w:beforeAutospacing="1" w:after="120"/>
              <w:rPr>
                <w:b/>
                <w:bCs/>
                <w:color w:val="000000"/>
                <w:lang w:eastAsia="tr-TR"/>
              </w:rPr>
            </w:pPr>
            <w:r w:rsidRPr="00F87A6A">
              <w:rPr>
                <w:b/>
                <w:bCs/>
                <w:color w:val="000000"/>
                <w:lang w:eastAsia="tr-TR"/>
              </w:rPr>
              <w:t xml:space="preserve"> 222 sayılı İlköğretim ve Eğitim Kanunu</w:t>
            </w:r>
          </w:p>
        </w:tc>
      </w:tr>
      <w:tr w:rsidR="00ED510C" w:rsidRPr="00F87A6A" w:rsidTr="005112F0">
        <w:trPr>
          <w:trHeight w:val="1018"/>
        </w:trPr>
        <w:tc>
          <w:tcPr>
            <w:tcW w:w="6782" w:type="dxa"/>
            <w:tcBorders>
              <w:top w:val="single" w:sz="4" w:space="0" w:color="auto"/>
              <w:left w:val="single" w:sz="8" w:space="0" w:color="C0504D"/>
              <w:bottom w:val="single" w:sz="4" w:space="0" w:color="auto"/>
              <w:right w:val="single" w:sz="4" w:space="0" w:color="auto"/>
            </w:tcBorders>
          </w:tcPr>
          <w:p w:rsidR="00ED510C" w:rsidRPr="00F87A6A" w:rsidRDefault="00ED510C" w:rsidP="000B3163">
            <w:pPr>
              <w:numPr>
                <w:ilvl w:val="0"/>
                <w:numId w:val="16"/>
              </w:numPr>
              <w:suppressAutoHyphens/>
              <w:spacing w:after="120" w:line="240" w:lineRule="auto"/>
              <w:rPr>
                <w:b/>
                <w:bCs/>
                <w:color w:val="000000"/>
                <w:lang w:eastAsia="tr-TR"/>
              </w:rPr>
            </w:pPr>
            <w:r w:rsidRPr="00F87A6A">
              <w:rPr>
                <w:b/>
                <w:bCs/>
                <w:color w:val="000000"/>
                <w:lang w:eastAsia="tr-TR"/>
              </w:rPr>
              <w:t>Anayasası'na ve demokrasinin ilkelerine, insan hakları, çocuk hakları ile uluslararası sözleşmelere uygun olarak haklarını kullanma,</w:t>
            </w:r>
            <w:r>
              <w:rPr>
                <w:b/>
                <w:bCs/>
                <w:color w:val="000000"/>
                <w:lang w:eastAsia="tr-TR"/>
              </w:rPr>
              <w:t xml:space="preserve"> </w:t>
            </w:r>
            <w:r w:rsidRPr="00F87A6A">
              <w:rPr>
                <w:b/>
                <w:bCs/>
                <w:color w:val="000000"/>
                <w:lang w:eastAsia="tr-TR"/>
              </w:rPr>
              <w:t>görevlerini yapma ve sorumluluk yüklenebilme bilinci kazandırmak,</w:t>
            </w:r>
          </w:p>
        </w:tc>
        <w:tc>
          <w:tcPr>
            <w:tcW w:w="3833" w:type="dxa"/>
            <w:tcBorders>
              <w:top w:val="single" w:sz="4" w:space="0" w:color="auto"/>
              <w:left w:val="single" w:sz="4" w:space="0" w:color="auto"/>
              <w:bottom w:val="single" w:sz="4" w:space="0" w:color="auto"/>
              <w:right w:val="single" w:sz="8" w:space="0" w:color="C0504D"/>
            </w:tcBorders>
          </w:tcPr>
          <w:p w:rsidR="00ED510C" w:rsidRPr="00F87A6A" w:rsidRDefault="00ED510C" w:rsidP="00F87A6A">
            <w:pPr>
              <w:spacing w:before="100" w:beforeAutospacing="1" w:after="120"/>
              <w:rPr>
                <w:b/>
                <w:bCs/>
                <w:color w:val="000000"/>
                <w:lang w:eastAsia="tr-TR"/>
              </w:rPr>
            </w:pPr>
            <w:r w:rsidRPr="00F87A6A">
              <w:rPr>
                <w:b/>
                <w:bCs/>
                <w:color w:val="000000"/>
                <w:lang w:eastAsia="tr-TR"/>
              </w:rPr>
              <w:t>652 Millî Eğitim Bakanlığının Teşkilat ve Görevleri Hakkında Kanun Hükmünde Kararname</w:t>
            </w:r>
          </w:p>
        </w:tc>
      </w:tr>
      <w:tr w:rsidR="005112F0" w:rsidRPr="00F87A6A" w:rsidTr="005112F0">
        <w:trPr>
          <w:trHeight w:val="475"/>
        </w:trPr>
        <w:tc>
          <w:tcPr>
            <w:tcW w:w="6782" w:type="dxa"/>
            <w:tcBorders>
              <w:top w:val="single" w:sz="4" w:space="0" w:color="auto"/>
              <w:left w:val="single" w:sz="8" w:space="0" w:color="C0504D"/>
              <w:bottom w:val="single" w:sz="4" w:space="0" w:color="auto"/>
              <w:right w:val="single" w:sz="4" w:space="0" w:color="auto"/>
            </w:tcBorders>
          </w:tcPr>
          <w:p w:rsidR="005112F0" w:rsidRPr="00F87A6A" w:rsidRDefault="005112F0" w:rsidP="000B3163">
            <w:pPr>
              <w:numPr>
                <w:ilvl w:val="0"/>
                <w:numId w:val="16"/>
              </w:numPr>
              <w:suppressAutoHyphens/>
              <w:spacing w:after="120" w:line="240" w:lineRule="auto"/>
              <w:rPr>
                <w:b/>
                <w:bCs/>
                <w:color w:val="000000"/>
                <w:lang w:eastAsia="tr-TR"/>
              </w:rPr>
            </w:pPr>
            <w:r w:rsidRPr="00F87A6A">
              <w:rPr>
                <w:b/>
                <w:bCs/>
                <w:color w:val="000000"/>
                <w:lang w:eastAsia="tr-TR"/>
              </w:rPr>
              <w:t xml:space="preserve"> Öğrencilerin, millî ve evrensel kültür değerlerini tanımalarını,</w:t>
            </w:r>
            <w:r>
              <w:rPr>
                <w:b/>
                <w:bCs/>
                <w:color w:val="000000"/>
                <w:lang w:eastAsia="tr-TR"/>
              </w:rPr>
              <w:t xml:space="preserve"> </w:t>
            </w:r>
            <w:r w:rsidRPr="00F87A6A">
              <w:rPr>
                <w:b/>
                <w:bCs/>
                <w:color w:val="000000"/>
                <w:lang w:eastAsia="tr-TR"/>
              </w:rPr>
              <w:t>benimsemelerini ve geliştirmelerini sağlamak,</w:t>
            </w:r>
          </w:p>
        </w:tc>
        <w:tc>
          <w:tcPr>
            <w:tcW w:w="3833" w:type="dxa"/>
            <w:tcBorders>
              <w:top w:val="single" w:sz="4" w:space="0" w:color="auto"/>
              <w:left w:val="single" w:sz="4" w:space="0" w:color="auto"/>
              <w:bottom w:val="single" w:sz="4" w:space="0" w:color="auto"/>
              <w:right w:val="single" w:sz="8" w:space="0" w:color="C0504D"/>
            </w:tcBorders>
          </w:tcPr>
          <w:p w:rsidR="005112F0" w:rsidRPr="00F87A6A" w:rsidRDefault="005112F0" w:rsidP="004C09BA">
            <w:pPr>
              <w:spacing w:before="100" w:beforeAutospacing="1" w:after="120"/>
              <w:rPr>
                <w:b/>
                <w:bCs/>
                <w:color w:val="000000"/>
                <w:lang w:eastAsia="tr-TR"/>
              </w:rPr>
            </w:pPr>
            <w:r>
              <w:rPr>
                <w:b/>
                <w:bCs/>
                <w:color w:val="000000"/>
                <w:lang w:eastAsia="tr-TR"/>
              </w:rPr>
              <w:t xml:space="preserve">Okul Öncesi ve </w:t>
            </w:r>
            <w:r w:rsidRPr="00F87A6A">
              <w:rPr>
                <w:b/>
                <w:bCs/>
                <w:color w:val="000000"/>
                <w:lang w:eastAsia="tr-TR"/>
              </w:rPr>
              <w:t>İlköğretim Kurumları Yönetmeliği</w:t>
            </w:r>
          </w:p>
        </w:tc>
      </w:tr>
      <w:tr w:rsidR="005112F0" w:rsidRPr="00F87A6A" w:rsidTr="005112F0">
        <w:trPr>
          <w:trHeight w:val="1190"/>
        </w:trPr>
        <w:tc>
          <w:tcPr>
            <w:tcW w:w="6782" w:type="dxa"/>
            <w:tcBorders>
              <w:top w:val="single" w:sz="4" w:space="0" w:color="auto"/>
              <w:left w:val="single" w:sz="8" w:space="0" w:color="C0504D"/>
              <w:right w:val="single" w:sz="4" w:space="0" w:color="auto"/>
            </w:tcBorders>
          </w:tcPr>
          <w:p w:rsidR="005112F0" w:rsidRPr="00F87A6A" w:rsidRDefault="005112F0" w:rsidP="000B3163">
            <w:pPr>
              <w:numPr>
                <w:ilvl w:val="0"/>
                <w:numId w:val="16"/>
              </w:numPr>
              <w:suppressAutoHyphens/>
              <w:spacing w:after="120" w:line="240" w:lineRule="auto"/>
              <w:rPr>
                <w:b/>
                <w:bCs/>
                <w:color w:val="000000"/>
                <w:lang w:eastAsia="tr-TR"/>
              </w:rPr>
            </w:pPr>
            <w:r w:rsidRPr="00F87A6A">
              <w:rPr>
                <w:b/>
                <w:bCs/>
                <w:color w:val="000000"/>
                <w:lang w:eastAsia="tr-TR"/>
              </w:rPr>
              <w:t>Öğrencileri toplum içindeki rollerini yapan, başkaları ile iyi ilişkiler kuran, işbirliği içinde çalışan, hoşgörü sahibi ve paylaşmayı bilen, çevresine uyum sağlayan, iyi ve mutlu bir vatandaş olarak yetiştirmek,</w:t>
            </w:r>
          </w:p>
        </w:tc>
        <w:tc>
          <w:tcPr>
            <w:tcW w:w="3833" w:type="dxa"/>
            <w:tcBorders>
              <w:top w:val="single" w:sz="4" w:space="0" w:color="auto"/>
              <w:left w:val="single" w:sz="4" w:space="0" w:color="auto"/>
              <w:right w:val="single" w:sz="8" w:space="0" w:color="C0504D"/>
            </w:tcBorders>
            <w:vAlign w:val="center"/>
          </w:tcPr>
          <w:p w:rsidR="005112F0" w:rsidRPr="00F87A6A" w:rsidRDefault="005112F0" w:rsidP="005112F0">
            <w:pPr>
              <w:spacing w:before="100" w:beforeAutospacing="1" w:after="120"/>
              <w:rPr>
                <w:b/>
                <w:bCs/>
                <w:color w:val="000000"/>
                <w:lang w:eastAsia="tr-TR"/>
              </w:rPr>
            </w:pPr>
            <w:r w:rsidRPr="00F87A6A">
              <w:rPr>
                <w:b/>
                <w:bCs/>
                <w:color w:val="000000"/>
                <w:lang w:eastAsia="tr-TR"/>
              </w:rPr>
              <w:t>Okul aile birliği yönetmeliği</w:t>
            </w:r>
          </w:p>
          <w:p w:rsidR="005112F0" w:rsidRPr="00F87A6A" w:rsidRDefault="005112F0" w:rsidP="005112F0">
            <w:pPr>
              <w:spacing w:before="100" w:beforeAutospacing="1" w:after="120"/>
              <w:jc w:val="center"/>
              <w:rPr>
                <w:b/>
                <w:bCs/>
                <w:color w:val="000000"/>
                <w:lang w:eastAsia="tr-TR"/>
              </w:rPr>
            </w:pPr>
          </w:p>
        </w:tc>
      </w:tr>
      <w:tr w:rsidR="005112F0" w:rsidRPr="00F87A6A" w:rsidTr="005112F0">
        <w:trPr>
          <w:trHeight w:val="794"/>
        </w:trPr>
        <w:tc>
          <w:tcPr>
            <w:tcW w:w="6782" w:type="dxa"/>
            <w:tcBorders>
              <w:top w:val="single" w:sz="4" w:space="0" w:color="auto"/>
              <w:left w:val="single" w:sz="8" w:space="0" w:color="C0504D"/>
              <w:bottom w:val="single" w:sz="4" w:space="0" w:color="auto"/>
              <w:right w:val="single" w:sz="4" w:space="0" w:color="auto"/>
            </w:tcBorders>
          </w:tcPr>
          <w:p w:rsidR="005112F0" w:rsidRPr="00F87A6A" w:rsidRDefault="005112F0" w:rsidP="000B3163">
            <w:pPr>
              <w:numPr>
                <w:ilvl w:val="0"/>
                <w:numId w:val="16"/>
              </w:numPr>
              <w:suppressAutoHyphens/>
              <w:spacing w:after="120" w:line="240" w:lineRule="auto"/>
              <w:rPr>
                <w:b/>
                <w:bCs/>
                <w:color w:val="000000"/>
                <w:lang w:eastAsia="tr-TR"/>
              </w:rPr>
            </w:pPr>
            <w:r w:rsidRPr="00F87A6A">
              <w:rPr>
                <w:b/>
                <w:bCs/>
                <w:color w:val="000000"/>
                <w:lang w:eastAsia="tr-TR"/>
              </w:rPr>
              <w:t>Öğrencilerin, gerçekleştirecekleri sosyal, kültürel ve eğitsel etkinliklerle millî kültürün benimsenmesine ve yayılmasına yardımcı olmak,</w:t>
            </w:r>
          </w:p>
        </w:tc>
        <w:tc>
          <w:tcPr>
            <w:tcW w:w="3833" w:type="dxa"/>
            <w:tcBorders>
              <w:top w:val="single" w:sz="4" w:space="0" w:color="auto"/>
              <w:left w:val="single" w:sz="4" w:space="0" w:color="auto"/>
              <w:bottom w:val="single" w:sz="4" w:space="0" w:color="auto"/>
              <w:right w:val="single" w:sz="8" w:space="0" w:color="C0504D"/>
            </w:tcBorders>
          </w:tcPr>
          <w:p w:rsidR="005112F0" w:rsidRPr="00F87A6A" w:rsidRDefault="005112F0" w:rsidP="00F87A6A">
            <w:pPr>
              <w:spacing w:before="100" w:beforeAutospacing="1" w:after="120"/>
              <w:rPr>
                <w:b/>
                <w:bCs/>
                <w:color w:val="000000"/>
                <w:lang w:eastAsia="tr-TR"/>
              </w:rPr>
            </w:pPr>
            <w:r w:rsidRPr="00F87A6A">
              <w:rPr>
                <w:b/>
                <w:bCs/>
                <w:color w:val="000000"/>
                <w:lang w:eastAsia="tr-TR"/>
              </w:rPr>
              <w:t>Sosyal etkinlikler yönetmeliği</w:t>
            </w:r>
          </w:p>
          <w:p w:rsidR="005112F0" w:rsidRDefault="005112F0" w:rsidP="00F87A6A">
            <w:pPr>
              <w:rPr>
                <w:b/>
                <w:bCs/>
                <w:color w:val="000000"/>
                <w:lang w:eastAsia="tr-TR"/>
              </w:rPr>
            </w:pPr>
            <w:r w:rsidRPr="00F87A6A">
              <w:rPr>
                <w:b/>
                <w:bCs/>
                <w:lang w:eastAsia="tr-TR"/>
              </w:rPr>
              <w:t>Taşımalı İlköğretim Yönetmeliği</w:t>
            </w:r>
          </w:p>
        </w:tc>
      </w:tr>
      <w:tr w:rsidR="005112F0" w:rsidRPr="00F87A6A" w:rsidTr="005112F0">
        <w:trPr>
          <w:trHeight w:val="645"/>
        </w:trPr>
        <w:tc>
          <w:tcPr>
            <w:tcW w:w="6782" w:type="dxa"/>
            <w:tcBorders>
              <w:top w:val="single" w:sz="4" w:space="0" w:color="auto"/>
              <w:left w:val="single" w:sz="8" w:space="0" w:color="C0504D"/>
              <w:bottom w:val="single" w:sz="4" w:space="0" w:color="auto"/>
              <w:right w:val="single" w:sz="4" w:space="0" w:color="auto"/>
            </w:tcBorders>
          </w:tcPr>
          <w:p w:rsidR="005112F0" w:rsidRPr="00F87A6A" w:rsidRDefault="005112F0" w:rsidP="000B3163">
            <w:pPr>
              <w:numPr>
                <w:ilvl w:val="0"/>
                <w:numId w:val="16"/>
              </w:numPr>
              <w:suppressAutoHyphens/>
              <w:spacing w:after="120" w:line="240" w:lineRule="auto"/>
              <w:rPr>
                <w:b/>
                <w:bCs/>
                <w:color w:val="000000"/>
                <w:lang w:eastAsia="tr-TR"/>
              </w:rPr>
            </w:pPr>
            <w:r w:rsidRPr="00F87A6A">
              <w:rPr>
                <w:b/>
                <w:bCs/>
                <w:color w:val="000000"/>
                <w:lang w:eastAsia="tr-TR"/>
              </w:rPr>
              <w:t>Öğrencilere, bireysel ve toplumsal sorunları tanıma ve bu sorunlara çözüm arama alışkanlığı kazandırmak,</w:t>
            </w:r>
          </w:p>
        </w:tc>
        <w:tc>
          <w:tcPr>
            <w:tcW w:w="3833" w:type="dxa"/>
            <w:tcBorders>
              <w:top w:val="single" w:sz="4" w:space="0" w:color="auto"/>
              <w:left w:val="single" w:sz="4" w:space="0" w:color="auto"/>
              <w:bottom w:val="single" w:sz="4" w:space="0" w:color="auto"/>
              <w:right w:val="single" w:sz="8" w:space="0" w:color="C0504D"/>
            </w:tcBorders>
          </w:tcPr>
          <w:p w:rsidR="005112F0" w:rsidRDefault="005112F0" w:rsidP="00F87A6A">
            <w:pPr>
              <w:rPr>
                <w:b/>
                <w:bCs/>
                <w:color w:val="000000"/>
                <w:lang w:eastAsia="tr-TR"/>
              </w:rPr>
            </w:pPr>
            <w:r w:rsidRPr="00F87A6A">
              <w:rPr>
                <w:b/>
                <w:bCs/>
                <w:lang w:eastAsia="tr-TR"/>
              </w:rPr>
              <w:t xml:space="preserve">Demokrasi </w:t>
            </w:r>
            <w:r>
              <w:rPr>
                <w:b/>
                <w:bCs/>
                <w:lang w:eastAsia="tr-TR"/>
              </w:rPr>
              <w:t xml:space="preserve"> </w:t>
            </w:r>
            <w:r w:rsidRPr="00F87A6A">
              <w:rPr>
                <w:b/>
                <w:bCs/>
                <w:lang w:eastAsia="tr-TR"/>
              </w:rPr>
              <w:t>Eğitimi ve Okul Meclisleri Yön.</w:t>
            </w:r>
          </w:p>
        </w:tc>
      </w:tr>
      <w:tr w:rsidR="005112F0" w:rsidRPr="00F87A6A" w:rsidTr="005112F0">
        <w:trPr>
          <w:trHeight w:val="633"/>
        </w:trPr>
        <w:tc>
          <w:tcPr>
            <w:tcW w:w="6782" w:type="dxa"/>
            <w:tcBorders>
              <w:top w:val="single" w:sz="4" w:space="0" w:color="auto"/>
              <w:left w:val="single" w:sz="8" w:space="0" w:color="C0504D"/>
              <w:bottom w:val="single" w:sz="4" w:space="0" w:color="auto"/>
              <w:right w:val="single" w:sz="4" w:space="0" w:color="auto"/>
            </w:tcBorders>
          </w:tcPr>
          <w:p w:rsidR="005112F0" w:rsidRPr="00F87A6A" w:rsidRDefault="005112F0" w:rsidP="000B3163">
            <w:pPr>
              <w:numPr>
                <w:ilvl w:val="0"/>
                <w:numId w:val="16"/>
              </w:numPr>
              <w:suppressAutoHyphens/>
              <w:spacing w:after="120" w:line="240" w:lineRule="auto"/>
              <w:rPr>
                <w:b/>
                <w:bCs/>
                <w:color w:val="000000"/>
                <w:lang w:eastAsia="tr-TR"/>
              </w:rPr>
            </w:pPr>
            <w:r w:rsidRPr="00F87A6A">
              <w:rPr>
                <w:b/>
                <w:bCs/>
                <w:color w:val="000000"/>
                <w:lang w:eastAsia="tr-TR"/>
              </w:rPr>
              <w:t>Öğrencilere, kendisi, ailesi ve toplumun sağlığı ile çevreyi koruma bilinci ve alışkanlıkları kazandırmak,</w:t>
            </w:r>
          </w:p>
        </w:tc>
        <w:tc>
          <w:tcPr>
            <w:tcW w:w="3833" w:type="dxa"/>
            <w:vMerge w:val="restart"/>
            <w:tcBorders>
              <w:top w:val="single" w:sz="4" w:space="0" w:color="auto"/>
              <w:left w:val="single" w:sz="4" w:space="0" w:color="auto"/>
              <w:right w:val="single" w:sz="8" w:space="0" w:color="C0504D"/>
            </w:tcBorders>
          </w:tcPr>
          <w:p w:rsidR="005112F0" w:rsidRPr="00F87A6A" w:rsidRDefault="005112F0" w:rsidP="00F87A6A">
            <w:pPr>
              <w:rPr>
                <w:b/>
                <w:bCs/>
                <w:lang w:eastAsia="tr-TR"/>
              </w:rPr>
            </w:pPr>
            <w:r w:rsidRPr="00F87A6A">
              <w:rPr>
                <w:b/>
                <w:bCs/>
                <w:lang w:eastAsia="tr-TR"/>
              </w:rPr>
              <w:t>MEB Eğitim Kurumları Yöneticileri Yön.</w:t>
            </w:r>
          </w:p>
          <w:p w:rsidR="005112F0" w:rsidRDefault="005112F0" w:rsidP="00F87A6A">
            <w:pPr>
              <w:rPr>
                <w:b/>
                <w:bCs/>
                <w:color w:val="000000"/>
                <w:lang w:eastAsia="tr-TR"/>
              </w:rPr>
            </w:pPr>
          </w:p>
        </w:tc>
      </w:tr>
      <w:tr w:rsidR="005112F0" w:rsidRPr="00F87A6A" w:rsidTr="000C7714">
        <w:trPr>
          <w:trHeight w:val="587"/>
        </w:trPr>
        <w:tc>
          <w:tcPr>
            <w:tcW w:w="6782" w:type="dxa"/>
            <w:tcBorders>
              <w:top w:val="single" w:sz="4" w:space="0" w:color="auto"/>
              <w:left w:val="single" w:sz="8" w:space="0" w:color="C0504D"/>
              <w:bottom w:val="single" w:sz="4" w:space="0" w:color="auto"/>
              <w:right w:val="single" w:sz="4" w:space="0" w:color="auto"/>
            </w:tcBorders>
          </w:tcPr>
          <w:p w:rsidR="005112F0" w:rsidRPr="00F87A6A" w:rsidRDefault="005112F0" w:rsidP="000B3163">
            <w:pPr>
              <w:numPr>
                <w:ilvl w:val="0"/>
                <w:numId w:val="16"/>
              </w:numPr>
              <w:suppressAutoHyphens/>
              <w:spacing w:after="120" w:line="240" w:lineRule="auto"/>
              <w:rPr>
                <w:b/>
                <w:bCs/>
                <w:color w:val="000000"/>
                <w:lang w:eastAsia="tr-TR"/>
              </w:rPr>
            </w:pPr>
            <w:r w:rsidRPr="00F87A6A">
              <w:rPr>
                <w:b/>
                <w:bCs/>
                <w:color w:val="000000"/>
                <w:lang w:eastAsia="tr-TR"/>
              </w:rPr>
              <w:t>Öğrencilerin becerilerini ve zihinsel çalışmalarını birleştirerek çok yönlü gelişmelerini sağlamak,</w:t>
            </w:r>
          </w:p>
        </w:tc>
        <w:tc>
          <w:tcPr>
            <w:tcW w:w="3833" w:type="dxa"/>
            <w:vMerge/>
            <w:tcBorders>
              <w:left w:val="single" w:sz="4" w:space="0" w:color="auto"/>
              <w:right w:val="single" w:sz="8" w:space="0" w:color="C0504D"/>
            </w:tcBorders>
          </w:tcPr>
          <w:p w:rsidR="005112F0" w:rsidRDefault="005112F0" w:rsidP="00F87A6A">
            <w:pPr>
              <w:spacing w:before="100" w:beforeAutospacing="1" w:after="120"/>
              <w:rPr>
                <w:b/>
                <w:bCs/>
                <w:color w:val="000000"/>
                <w:lang w:eastAsia="tr-TR"/>
              </w:rPr>
            </w:pPr>
          </w:p>
        </w:tc>
      </w:tr>
      <w:tr w:rsidR="005112F0" w:rsidRPr="00F87A6A" w:rsidTr="005112F0">
        <w:trPr>
          <w:trHeight w:val="1013"/>
        </w:trPr>
        <w:tc>
          <w:tcPr>
            <w:tcW w:w="6782" w:type="dxa"/>
            <w:tcBorders>
              <w:top w:val="single" w:sz="4" w:space="0" w:color="auto"/>
              <w:left w:val="single" w:sz="8" w:space="0" w:color="C0504D"/>
              <w:bottom w:val="single" w:sz="4" w:space="0" w:color="auto"/>
              <w:right w:val="single" w:sz="4" w:space="0" w:color="auto"/>
            </w:tcBorders>
          </w:tcPr>
          <w:p w:rsidR="005112F0" w:rsidRPr="00F87A6A" w:rsidRDefault="005112F0" w:rsidP="000B3163">
            <w:pPr>
              <w:numPr>
                <w:ilvl w:val="0"/>
                <w:numId w:val="16"/>
              </w:numPr>
              <w:suppressAutoHyphens/>
              <w:spacing w:after="120" w:line="240" w:lineRule="auto"/>
              <w:rPr>
                <w:b/>
                <w:bCs/>
                <w:color w:val="000000"/>
                <w:lang w:eastAsia="tr-TR"/>
              </w:rPr>
            </w:pPr>
            <w:r w:rsidRPr="00F87A6A">
              <w:rPr>
                <w:b/>
                <w:bCs/>
                <w:color w:val="000000"/>
                <w:lang w:eastAsia="tr-TR"/>
              </w:rPr>
              <w:t>Öğrencilerin araç - gereç kullanımlarını, sistemli düşünebilmelerini, özgüvenlerini geliştirmelerini, çalışma alışkanlığı kazanmalarını, estetik duygular ve yaratıcılık güçlerinin geliştirilmesini sağlamak,</w:t>
            </w:r>
          </w:p>
        </w:tc>
        <w:tc>
          <w:tcPr>
            <w:tcW w:w="3833" w:type="dxa"/>
            <w:vMerge/>
            <w:tcBorders>
              <w:left w:val="single" w:sz="4" w:space="0" w:color="auto"/>
              <w:bottom w:val="single" w:sz="4" w:space="0" w:color="auto"/>
              <w:right w:val="single" w:sz="8" w:space="0" w:color="C0504D"/>
            </w:tcBorders>
          </w:tcPr>
          <w:p w:rsidR="005112F0" w:rsidRDefault="005112F0" w:rsidP="00F87A6A">
            <w:pPr>
              <w:spacing w:before="100" w:beforeAutospacing="1" w:after="120"/>
              <w:rPr>
                <w:b/>
                <w:bCs/>
                <w:color w:val="000000"/>
                <w:lang w:eastAsia="tr-TR"/>
              </w:rPr>
            </w:pPr>
          </w:p>
        </w:tc>
      </w:tr>
      <w:tr w:rsidR="005112F0" w:rsidRPr="00F87A6A" w:rsidTr="005112F0">
        <w:trPr>
          <w:trHeight w:val="898"/>
        </w:trPr>
        <w:tc>
          <w:tcPr>
            <w:tcW w:w="6782" w:type="dxa"/>
            <w:tcBorders>
              <w:top w:val="single" w:sz="4" w:space="0" w:color="auto"/>
              <w:left w:val="single" w:sz="8" w:space="0" w:color="C0504D"/>
              <w:bottom w:val="single" w:sz="4" w:space="0" w:color="auto"/>
              <w:right w:val="single" w:sz="4" w:space="0" w:color="auto"/>
            </w:tcBorders>
          </w:tcPr>
          <w:p w:rsidR="005112F0" w:rsidRPr="00F87A6A" w:rsidRDefault="005112F0" w:rsidP="000B3163">
            <w:pPr>
              <w:numPr>
                <w:ilvl w:val="0"/>
                <w:numId w:val="16"/>
              </w:numPr>
              <w:suppressAutoHyphens/>
              <w:spacing w:after="120" w:line="240" w:lineRule="auto"/>
              <w:rPr>
                <w:b/>
                <w:bCs/>
                <w:color w:val="000000"/>
                <w:lang w:eastAsia="tr-TR"/>
              </w:rPr>
            </w:pPr>
            <w:r w:rsidRPr="00F87A6A">
              <w:rPr>
                <w:b/>
                <w:bCs/>
                <w:color w:val="000000"/>
                <w:lang w:eastAsia="tr-TR"/>
              </w:rPr>
              <w:t>Öğrencinin ilgi alanlarını ve kişilik özelliklerinin ortaya çıkmasını sağlamak, meslekleri tanıtmak ve seçeceği mesleğe uyg</w:t>
            </w:r>
            <w:r>
              <w:rPr>
                <w:b/>
                <w:bCs/>
                <w:color w:val="000000"/>
                <w:lang w:eastAsia="tr-TR"/>
              </w:rPr>
              <w:t>un okul ve kurumlara yöneltmek,</w:t>
            </w:r>
          </w:p>
        </w:tc>
        <w:tc>
          <w:tcPr>
            <w:tcW w:w="3833" w:type="dxa"/>
            <w:tcBorders>
              <w:top w:val="single" w:sz="4" w:space="0" w:color="auto"/>
              <w:left w:val="single" w:sz="4" w:space="0" w:color="auto"/>
              <w:bottom w:val="single" w:sz="4" w:space="0" w:color="auto"/>
              <w:right w:val="single" w:sz="8" w:space="0" w:color="C0504D"/>
            </w:tcBorders>
          </w:tcPr>
          <w:p w:rsidR="005112F0" w:rsidRDefault="005112F0" w:rsidP="00F87A6A">
            <w:pPr>
              <w:spacing w:before="100" w:beforeAutospacing="1" w:after="120"/>
              <w:rPr>
                <w:b/>
                <w:bCs/>
                <w:color w:val="000000"/>
                <w:lang w:eastAsia="tr-TR"/>
              </w:rPr>
            </w:pPr>
            <w:r w:rsidRPr="00F87A6A">
              <w:rPr>
                <w:b/>
                <w:bCs/>
                <w:lang w:eastAsia="tr-TR"/>
              </w:rPr>
              <w:t>Ortaöğretime Geçiş Sistemi (2007/81 nolu Genelge)</w:t>
            </w:r>
          </w:p>
        </w:tc>
      </w:tr>
      <w:tr w:rsidR="005112F0" w:rsidRPr="00F87A6A" w:rsidTr="005112F0">
        <w:trPr>
          <w:trHeight w:val="887"/>
        </w:trPr>
        <w:tc>
          <w:tcPr>
            <w:tcW w:w="6782" w:type="dxa"/>
            <w:tcBorders>
              <w:top w:val="single" w:sz="4" w:space="0" w:color="auto"/>
              <w:left w:val="single" w:sz="8" w:space="0" w:color="C0504D"/>
              <w:bottom w:val="single" w:sz="4" w:space="0" w:color="auto"/>
              <w:right w:val="single" w:sz="4" w:space="0" w:color="auto"/>
            </w:tcBorders>
          </w:tcPr>
          <w:p w:rsidR="005112F0" w:rsidRPr="00F87A6A" w:rsidRDefault="005112F0" w:rsidP="000B3163">
            <w:pPr>
              <w:numPr>
                <w:ilvl w:val="0"/>
                <w:numId w:val="16"/>
              </w:numPr>
              <w:suppressAutoHyphens/>
              <w:spacing w:after="120" w:line="240" w:lineRule="auto"/>
              <w:rPr>
                <w:b/>
                <w:bCs/>
                <w:color w:val="000000"/>
                <w:lang w:eastAsia="tr-TR"/>
              </w:rPr>
            </w:pPr>
            <w:r w:rsidRPr="00F87A6A">
              <w:rPr>
                <w:b/>
                <w:bCs/>
                <w:color w:val="000000"/>
                <w:lang w:eastAsia="tr-TR"/>
              </w:rPr>
              <w:t>Öğrencileri ailesine ve topluma karşı sorumluluk duyan, üretken,</w:t>
            </w:r>
            <w:r>
              <w:rPr>
                <w:b/>
                <w:bCs/>
                <w:color w:val="000000"/>
                <w:lang w:eastAsia="tr-TR"/>
              </w:rPr>
              <w:t xml:space="preserve"> </w:t>
            </w:r>
            <w:r w:rsidRPr="00F87A6A">
              <w:rPr>
                <w:b/>
                <w:bCs/>
                <w:color w:val="000000"/>
                <w:lang w:eastAsia="tr-TR"/>
              </w:rPr>
              <w:t>verimli, ülkenin ekonomik ve sosyal kalkınmasına katkıda bulunan bireyler olarak yetiştirmek,</w:t>
            </w:r>
          </w:p>
        </w:tc>
        <w:tc>
          <w:tcPr>
            <w:tcW w:w="3833" w:type="dxa"/>
            <w:vMerge w:val="restart"/>
            <w:tcBorders>
              <w:top w:val="single" w:sz="4" w:space="0" w:color="auto"/>
              <w:left w:val="single" w:sz="4" w:space="0" w:color="auto"/>
              <w:right w:val="single" w:sz="8" w:space="0" w:color="C0504D"/>
            </w:tcBorders>
          </w:tcPr>
          <w:p w:rsidR="005112F0" w:rsidRDefault="005112F0" w:rsidP="00F87A6A">
            <w:pPr>
              <w:spacing w:before="100" w:beforeAutospacing="1" w:after="120"/>
              <w:rPr>
                <w:b/>
                <w:bCs/>
                <w:color w:val="000000"/>
                <w:lang w:eastAsia="tr-TR"/>
              </w:rPr>
            </w:pPr>
          </w:p>
        </w:tc>
      </w:tr>
      <w:tr w:rsidR="005112F0" w:rsidRPr="00F87A6A" w:rsidTr="005112F0">
        <w:trPr>
          <w:trHeight w:val="1296"/>
        </w:trPr>
        <w:tc>
          <w:tcPr>
            <w:tcW w:w="6782" w:type="dxa"/>
            <w:tcBorders>
              <w:top w:val="single" w:sz="4" w:space="0" w:color="auto"/>
              <w:left w:val="single" w:sz="8" w:space="0" w:color="C0504D"/>
              <w:bottom w:val="single" w:sz="4" w:space="0" w:color="auto"/>
              <w:right w:val="single" w:sz="4" w:space="0" w:color="auto"/>
            </w:tcBorders>
          </w:tcPr>
          <w:p w:rsidR="005112F0" w:rsidRPr="00F87A6A" w:rsidRDefault="005112F0" w:rsidP="000B3163">
            <w:pPr>
              <w:numPr>
                <w:ilvl w:val="0"/>
                <w:numId w:val="16"/>
              </w:numPr>
              <w:suppressAutoHyphens/>
              <w:spacing w:after="120" w:line="240" w:lineRule="auto"/>
              <w:rPr>
                <w:b/>
                <w:bCs/>
                <w:color w:val="000000"/>
                <w:lang w:eastAsia="tr-TR"/>
              </w:rPr>
            </w:pPr>
            <w:r w:rsidRPr="00F87A6A">
              <w:rPr>
                <w:b/>
                <w:bCs/>
                <w:color w:val="000000"/>
                <w:lang w:eastAsia="tr-TR"/>
              </w:rPr>
              <w:t>Öğrencilerin zamanlarını faydalı etkinliklerde, kişisel ve toplumsal araç - gereçler ile kaynakları verimli kullanmalarını, okuma zevk ve</w:t>
            </w:r>
            <w:r w:rsidRPr="00F87A6A">
              <w:rPr>
                <w:b/>
                <w:bCs/>
              </w:rPr>
              <w:t xml:space="preserve"> </w:t>
            </w:r>
            <w:r w:rsidRPr="00F87A6A">
              <w:rPr>
                <w:b/>
                <w:bCs/>
                <w:color w:val="000000"/>
                <w:lang w:eastAsia="tr-TR"/>
              </w:rPr>
              <w:t>alışkanlığı kazanmalarını sağlamak</w:t>
            </w:r>
          </w:p>
        </w:tc>
        <w:tc>
          <w:tcPr>
            <w:tcW w:w="3833" w:type="dxa"/>
            <w:vMerge/>
            <w:tcBorders>
              <w:left w:val="single" w:sz="4" w:space="0" w:color="auto"/>
              <w:bottom w:val="single" w:sz="4" w:space="0" w:color="auto"/>
              <w:right w:val="single" w:sz="8" w:space="0" w:color="C0504D"/>
            </w:tcBorders>
          </w:tcPr>
          <w:p w:rsidR="005112F0" w:rsidRDefault="005112F0" w:rsidP="00F87A6A">
            <w:pPr>
              <w:spacing w:before="100" w:beforeAutospacing="1" w:after="120"/>
              <w:rPr>
                <w:b/>
                <w:bCs/>
                <w:color w:val="000000"/>
                <w:lang w:eastAsia="tr-TR"/>
              </w:rPr>
            </w:pPr>
          </w:p>
        </w:tc>
      </w:tr>
    </w:tbl>
    <w:p w:rsidR="00D51212" w:rsidRPr="00EB0962" w:rsidRDefault="00D51212" w:rsidP="00EC4ADF">
      <w:pPr>
        <w:spacing w:after="0" w:line="240" w:lineRule="auto"/>
        <w:jc w:val="both"/>
        <w:rPr>
          <w:rFonts w:ascii="Times New Roman" w:hAnsi="Times New Roman"/>
          <w:b/>
          <w:sz w:val="24"/>
          <w:szCs w:val="24"/>
        </w:rPr>
      </w:pPr>
    </w:p>
    <w:p w:rsidR="00AB5AAB" w:rsidRPr="00EB0962" w:rsidRDefault="00721714" w:rsidP="005B5F73">
      <w:pPr>
        <w:spacing w:after="0" w:line="240" w:lineRule="auto"/>
        <w:jc w:val="both"/>
        <w:rPr>
          <w:rFonts w:ascii="Times New Roman" w:hAnsi="Times New Roman"/>
          <w:b/>
          <w:sz w:val="24"/>
          <w:szCs w:val="24"/>
        </w:rPr>
      </w:pPr>
      <w:r w:rsidRPr="00EB0962">
        <w:rPr>
          <w:rFonts w:ascii="Times New Roman" w:hAnsi="Times New Roman"/>
          <w:b/>
          <w:sz w:val="24"/>
          <w:szCs w:val="24"/>
        </w:rPr>
        <w:t xml:space="preserve"> </w:t>
      </w:r>
    </w:p>
    <w:p w:rsidR="00CC475D" w:rsidRDefault="00CC475D" w:rsidP="00E47ABB">
      <w:pPr>
        <w:spacing w:after="0" w:line="240" w:lineRule="auto"/>
        <w:ind w:firstLine="708"/>
        <w:jc w:val="both"/>
        <w:rPr>
          <w:rFonts w:ascii="Times New Roman" w:hAnsi="Times New Roman"/>
          <w:b/>
          <w:sz w:val="24"/>
          <w:szCs w:val="24"/>
        </w:rPr>
      </w:pPr>
    </w:p>
    <w:p w:rsidR="00A366BA" w:rsidRDefault="00A366BA" w:rsidP="009508C7">
      <w:pPr>
        <w:spacing w:after="0" w:line="240" w:lineRule="auto"/>
        <w:rPr>
          <w:rFonts w:ascii="Times New Roman" w:hAnsi="Times New Roman"/>
          <w:b/>
          <w:sz w:val="24"/>
          <w:szCs w:val="24"/>
        </w:rPr>
      </w:pPr>
    </w:p>
    <w:p w:rsidR="00D27768" w:rsidRDefault="00D27768" w:rsidP="009508C7">
      <w:pPr>
        <w:spacing w:after="0" w:line="240" w:lineRule="auto"/>
        <w:rPr>
          <w:rFonts w:ascii="Times New Roman" w:hAnsi="Times New Roman"/>
          <w:b/>
          <w:sz w:val="24"/>
          <w:szCs w:val="24"/>
        </w:rPr>
      </w:pPr>
    </w:p>
    <w:p w:rsidR="00BD1ECA" w:rsidRDefault="00BD1ECA" w:rsidP="009508C7">
      <w:pPr>
        <w:spacing w:after="0" w:line="240" w:lineRule="auto"/>
        <w:rPr>
          <w:rFonts w:ascii="Times New Roman" w:hAnsi="Times New Roman"/>
          <w:b/>
          <w:sz w:val="24"/>
          <w:szCs w:val="24"/>
        </w:rPr>
      </w:pPr>
    </w:p>
    <w:p w:rsidR="00BD1ECA" w:rsidRDefault="00BD1ECA" w:rsidP="009508C7">
      <w:pPr>
        <w:spacing w:after="0" w:line="240" w:lineRule="auto"/>
        <w:rPr>
          <w:rFonts w:ascii="Times New Roman" w:hAnsi="Times New Roman"/>
          <w:b/>
          <w:sz w:val="24"/>
          <w:szCs w:val="24"/>
        </w:rPr>
      </w:pPr>
    </w:p>
    <w:p w:rsidR="002C78EF" w:rsidRPr="00EB0962" w:rsidRDefault="00B900EA" w:rsidP="009508C7">
      <w:pPr>
        <w:spacing w:after="0" w:line="240" w:lineRule="auto"/>
        <w:rPr>
          <w:rFonts w:ascii="Times New Roman" w:hAnsi="Times New Roman"/>
          <w:b/>
          <w:sz w:val="24"/>
          <w:szCs w:val="24"/>
        </w:rPr>
      </w:pPr>
      <w:r>
        <w:rPr>
          <w:rFonts w:ascii="Times New Roman" w:hAnsi="Times New Roman"/>
          <w:b/>
          <w:sz w:val="24"/>
          <w:szCs w:val="24"/>
        </w:rPr>
        <w:t xml:space="preserve">3. Faaliyet Alanları, </w:t>
      </w:r>
      <w:r w:rsidR="002C78EF" w:rsidRPr="00EB0962">
        <w:rPr>
          <w:rFonts w:ascii="Times New Roman" w:hAnsi="Times New Roman"/>
          <w:b/>
          <w:sz w:val="24"/>
          <w:szCs w:val="24"/>
        </w:rPr>
        <w:t>Hizmetler</w:t>
      </w:r>
    </w:p>
    <w:p w:rsidR="007A78F3" w:rsidRPr="00EB0962" w:rsidRDefault="007A78F3" w:rsidP="002C78EF">
      <w:pPr>
        <w:spacing w:after="0" w:line="240" w:lineRule="auto"/>
        <w:jc w:val="both"/>
        <w:rPr>
          <w:rFonts w:ascii="Times New Roman" w:hAnsi="Times New Roman"/>
          <w:b/>
          <w:sz w:val="24"/>
          <w:szCs w:val="24"/>
        </w:rPr>
      </w:pPr>
    </w:p>
    <w:tbl>
      <w:tblPr>
        <w:tblW w:w="5039"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4954"/>
        <w:gridCol w:w="5406"/>
      </w:tblGrid>
      <w:tr w:rsidR="002C78EF" w:rsidRPr="00EB0962" w:rsidTr="00BD1ECA">
        <w:trPr>
          <w:trHeight w:val="311"/>
          <w:jc w:val="center"/>
        </w:trPr>
        <w:tc>
          <w:tcPr>
            <w:tcW w:w="2391" w:type="pct"/>
            <w:shd w:val="clear" w:color="auto" w:fill="538135"/>
          </w:tcPr>
          <w:p w:rsidR="002C78EF" w:rsidRPr="00EB0962" w:rsidRDefault="002C78EF" w:rsidP="00A833F0">
            <w:pPr>
              <w:spacing w:after="0" w:line="240" w:lineRule="auto"/>
              <w:jc w:val="both"/>
              <w:rPr>
                <w:rFonts w:ascii="Times New Roman" w:hAnsi="Times New Roman"/>
                <w:b/>
                <w:bCs/>
                <w:sz w:val="24"/>
                <w:szCs w:val="24"/>
              </w:rPr>
            </w:pPr>
            <w:r w:rsidRPr="00EB0962">
              <w:rPr>
                <w:rFonts w:ascii="Times New Roman" w:hAnsi="Times New Roman"/>
                <w:b/>
                <w:bCs/>
                <w:sz w:val="24"/>
                <w:szCs w:val="24"/>
              </w:rPr>
              <w:t xml:space="preserve">FAALİYET ALANI: EĞİTİM </w:t>
            </w:r>
          </w:p>
        </w:tc>
        <w:tc>
          <w:tcPr>
            <w:tcW w:w="2609" w:type="pct"/>
            <w:shd w:val="clear" w:color="auto" w:fill="538135"/>
          </w:tcPr>
          <w:p w:rsidR="002C78EF" w:rsidRPr="00EB0962" w:rsidRDefault="002C78EF" w:rsidP="00A833F0">
            <w:pPr>
              <w:spacing w:after="0" w:line="240" w:lineRule="auto"/>
              <w:jc w:val="both"/>
              <w:rPr>
                <w:rFonts w:ascii="Times New Roman" w:hAnsi="Times New Roman"/>
                <w:b/>
                <w:bCs/>
                <w:sz w:val="24"/>
                <w:szCs w:val="24"/>
              </w:rPr>
            </w:pPr>
            <w:r w:rsidRPr="00EB0962">
              <w:rPr>
                <w:rFonts w:ascii="Times New Roman" w:hAnsi="Times New Roman"/>
                <w:b/>
                <w:bCs/>
                <w:sz w:val="24"/>
                <w:szCs w:val="24"/>
              </w:rPr>
              <w:t>FAALİYET ALANI: YÖNETİM İŞLERİ</w:t>
            </w:r>
          </w:p>
        </w:tc>
      </w:tr>
      <w:tr w:rsidR="002C78EF" w:rsidRPr="00EB0962" w:rsidTr="00BD1ECA">
        <w:trPr>
          <w:trHeight w:val="595"/>
          <w:jc w:val="center"/>
        </w:trPr>
        <w:tc>
          <w:tcPr>
            <w:tcW w:w="2391" w:type="pct"/>
          </w:tcPr>
          <w:p w:rsidR="002C78EF" w:rsidRPr="00EB0962" w:rsidRDefault="002C78EF" w:rsidP="00A833F0">
            <w:pPr>
              <w:spacing w:after="0" w:line="240" w:lineRule="auto"/>
              <w:ind w:left="720"/>
              <w:jc w:val="both"/>
              <w:rPr>
                <w:rFonts w:ascii="Times New Roman" w:hAnsi="Times New Roman"/>
                <w:b/>
                <w:bCs/>
                <w:sz w:val="24"/>
                <w:szCs w:val="24"/>
              </w:rPr>
            </w:pPr>
            <w:r w:rsidRPr="00EB0962">
              <w:rPr>
                <w:rFonts w:ascii="Times New Roman" w:hAnsi="Times New Roman"/>
                <w:b/>
                <w:bCs/>
                <w:sz w:val="24"/>
                <w:szCs w:val="24"/>
              </w:rPr>
              <w:t>Hizmet–1 Rehberlik Hizmetleri</w:t>
            </w:r>
          </w:p>
          <w:p w:rsidR="002C78EF" w:rsidRPr="00EB0962" w:rsidRDefault="002C78EF" w:rsidP="00313182">
            <w:pPr>
              <w:numPr>
                <w:ilvl w:val="0"/>
                <w:numId w:val="1"/>
              </w:numPr>
              <w:spacing w:after="0" w:line="360" w:lineRule="auto"/>
              <w:ind w:left="714" w:hanging="357"/>
              <w:jc w:val="both"/>
              <w:rPr>
                <w:rFonts w:ascii="Times New Roman" w:hAnsi="Times New Roman"/>
                <w:bCs/>
                <w:sz w:val="24"/>
                <w:szCs w:val="24"/>
              </w:rPr>
            </w:pPr>
            <w:r w:rsidRPr="00EB0962">
              <w:rPr>
                <w:rFonts w:ascii="Times New Roman" w:hAnsi="Times New Roman"/>
                <w:bCs/>
                <w:sz w:val="24"/>
                <w:szCs w:val="24"/>
              </w:rPr>
              <w:t xml:space="preserve">Veli    </w:t>
            </w:r>
          </w:p>
          <w:p w:rsidR="002C78EF" w:rsidRPr="00EB0962" w:rsidRDefault="002C78EF" w:rsidP="00313182">
            <w:pPr>
              <w:numPr>
                <w:ilvl w:val="0"/>
                <w:numId w:val="1"/>
              </w:numPr>
              <w:spacing w:after="0" w:line="360" w:lineRule="auto"/>
              <w:ind w:left="714" w:hanging="357"/>
              <w:jc w:val="both"/>
              <w:rPr>
                <w:rFonts w:ascii="Times New Roman" w:hAnsi="Times New Roman"/>
                <w:bCs/>
                <w:sz w:val="24"/>
                <w:szCs w:val="24"/>
              </w:rPr>
            </w:pPr>
            <w:r w:rsidRPr="00EB0962">
              <w:rPr>
                <w:rFonts w:ascii="Times New Roman" w:hAnsi="Times New Roman"/>
                <w:bCs/>
                <w:sz w:val="24"/>
                <w:szCs w:val="24"/>
              </w:rPr>
              <w:t xml:space="preserve">Öğrenci   </w:t>
            </w:r>
          </w:p>
          <w:p w:rsidR="002C78EF" w:rsidRPr="00EB0962" w:rsidRDefault="002C78EF" w:rsidP="00313182">
            <w:pPr>
              <w:numPr>
                <w:ilvl w:val="0"/>
                <w:numId w:val="1"/>
              </w:numPr>
              <w:spacing w:after="0" w:line="360" w:lineRule="auto"/>
              <w:ind w:left="714" w:hanging="357"/>
              <w:jc w:val="both"/>
              <w:rPr>
                <w:rFonts w:ascii="Times New Roman" w:hAnsi="Times New Roman"/>
                <w:bCs/>
                <w:sz w:val="24"/>
                <w:szCs w:val="24"/>
              </w:rPr>
            </w:pPr>
            <w:r w:rsidRPr="00EB0962">
              <w:rPr>
                <w:rFonts w:ascii="Times New Roman" w:hAnsi="Times New Roman"/>
                <w:bCs/>
                <w:sz w:val="24"/>
                <w:szCs w:val="24"/>
              </w:rPr>
              <w:t>Öğretmen</w:t>
            </w:r>
          </w:p>
          <w:p w:rsidR="002C78EF" w:rsidRPr="00EB0962" w:rsidRDefault="002C78EF" w:rsidP="009A3A73">
            <w:pPr>
              <w:spacing w:after="0" w:line="240" w:lineRule="auto"/>
              <w:ind w:left="720"/>
              <w:jc w:val="both"/>
              <w:rPr>
                <w:rFonts w:ascii="Times New Roman" w:hAnsi="Times New Roman"/>
                <w:bCs/>
                <w:sz w:val="24"/>
                <w:szCs w:val="24"/>
              </w:rPr>
            </w:pPr>
          </w:p>
        </w:tc>
        <w:tc>
          <w:tcPr>
            <w:tcW w:w="2609" w:type="pct"/>
          </w:tcPr>
          <w:p w:rsidR="002C78EF" w:rsidRPr="00EB0962" w:rsidRDefault="009508C7" w:rsidP="00A833F0">
            <w:pPr>
              <w:spacing w:after="0" w:line="240" w:lineRule="auto"/>
              <w:ind w:left="720"/>
              <w:jc w:val="both"/>
              <w:rPr>
                <w:rFonts w:ascii="Times New Roman" w:hAnsi="Times New Roman"/>
                <w:b/>
                <w:bCs/>
                <w:sz w:val="24"/>
                <w:szCs w:val="24"/>
              </w:rPr>
            </w:pPr>
            <w:r>
              <w:rPr>
                <w:rFonts w:ascii="Times New Roman" w:hAnsi="Times New Roman"/>
                <w:b/>
                <w:bCs/>
                <w:sz w:val="24"/>
                <w:szCs w:val="24"/>
              </w:rPr>
              <w:t>Hizmet–1 Öğrenci İşleri H</w:t>
            </w:r>
            <w:r w:rsidR="002C78EF" w:rsidRPr="00EB0962">
              <w:rPr>
                <w:rFonts w:ascii="Times New Roman" w:hAnsi="Times New Roman"/>
                <w:b/>
                <w:bCs/>
                <w:sz w:val="24"/>
                <w:szCs w:val="24"/>
              </w:rPr>
              <w:t>izmeti</w:t>
            </w:r>
          </w:p>
          <w:p w:rsidR="002C78EF" w:rsidRPr="00EB0962" w:rsidRDefault="002C78EF" w:rsidP="00313182">
            <w:pPr>
              <w:numPr>
                <w:ilvl w:val="0"/>
                <w:numId w:val="4"/>
              </w:numPr>
              <w:spacing w:after="0" w:line="360" w:lineRule="auto"/>
              <w:ind w:left="714" w:hanging="357"/>
              <w:jc w:val="both"/>
              <w:rPr>
                <w:rFonts w:ascii="Times New Roman" w:hAnsi="Times New Roman"/>
                <w:bCs/>
                <w:sz w:val="24"/>
                <w:szCs w:val="24"/>
              </w:rPr>
            </w:pPr>
            <w:r w:rsidRPr="00EB0962">
              <w:rPr>
                <w:rFonts w:ascii="Times New Roman" w:hAnsi="Times New Roman"/>
                <w:bCs/>
                <w:sz w:val="24"/>
                <w:szCs w:val="24"/>
              </w:rPr>
              <w:t xml:space="preserve">Kayıt- Nakil işleri     </w:t>
            </w:r>
          </w:p>
          <w:p w:rsidR="002C78EF" w:rsidRPr="00EB0962" w:rsidRDefault="002C78EF" w:rsidP="00313182">
            <w:pPr>
              <w:numPr>
                <w:ilvl w:val="0"/>
                <w:numId w:val="4"/>
              </w:numPr>
              <w:spacing w:after="0" w:line="360" w:lineRule="auto"/>
              <w:ind w:left="714" w:hanging="357"/>
              <w:jc w:val="both"/>
              <w:rPr>
                <w:rFonts w:ascii="Times New Roman" w:hAnsi="Times New Roman"/>
                <w:bCs/>
                <w:sz w:val="24"/>
                <w:szCs w:val="24"/>
              </w:rPr>
            </w:pPr>
            <w:r w:rsidRPr="00EB0962">
              <w:rPr>
                <w:rFonts w:ascii="Times New Roman" w:hAnsi="Times New Roman"/>
                <w:bCs/>
                <w:sz w:val="24"/>
                <w:szCs w:val="24"/>
              </w:rPr>
              <w:t xml:space="preserve">Devam-devamsızlık     </w:t>
            </w:r>
          </w:p>
          <w:p w:rsidR="00AA0720" w:rsidRPr="00AA0720" w:rsidRDefault="005B5F73" w:rsidP="00313182">
            <w:pPr>
              <w:numPr>
                <w:ilvl w:val="0"/>
                <w:numId w:val="4"/>
              </w:numPr>
              <w:spacing w:after="0" w:line="360" w:lineRule="auto"/>
              <w:ind w:left="714" w:hanging="357"/>
              <w:jc w:val="both"/>
              <w:rPr>
                <w:rFonts w:ascii="Times New Roman" w:hAnsi="Times New Roman"/>
                <w:bCs/>
                <w:sz w:val="24"/>
                <w:szCs w:val="24"/>
              </w:rPr>
            </w:pPr>
            <w:r>
              <w:rPr>
                <w:rFonts w:ascii="Times New Roman" w:hAnsi="Times New Roman"/>
                <w:bCs/>
                <w:sz w:val="24"/>
                <w:szCs w:val="24"/>
              </w:rPr>
              <w:t xml:space="preserve">Sınıf geçme </w:t>
            </w:r>
          </w:p>
          <w:p w:rsidR="00AA0720" w:rsidRPr="00AA0720" w:rsidRDefault="00AA0720" w:rsidP="00313182">
            <w:pPr>
              <w:numPr>
                <w:ilvl w:val="0"/>
                <w:numId w:val="4"/>
              </w:numPr>
              <w:spacing w:after="0" w:line="360" w:lineRule="auto"/>
              <w:ind w:left="714" w:hanging="357"/>
              <w:jc w:val="both"/>
              <w:rPr>
                <w:rFonts w:ascii="Times New Roman" w:hAnsi="Times New Roman"/>
                <w:bCs/>
                <w:sz w:val="24"/>
                <w:szCs w:val="24"/>
              </w:rPr>
            </w:pPr>
            <w:r w:rsidRPr="00AA0720">
              <w:rPr>
                <w:rFonts w:ascii="Times New Roman" w:hAnsi="Times New Roman"/>
                <w:bCs/>
                <w:sz w:val="24"/>
                <w:szCs w:val="24"/>
              </w:rPr>
              <w:t>Öğrenim Belgeleri</w:t>
            </w:r>
          </w:p>
          <w:p w:rsidR="009508C7" w:rsidRPr="00D91EF2" w:rsidRDefault="00AA0720" w:rsidP="00D91EF2">
            <w:pPr>
              <w:numPr>
                <w:ilvl w:val="0"/>
                <w:numId w:val="4"/>
              </w:numPr>
              <w:spacing w:after="0" w:line="360" w:lineRule="auto"/>
              <w:ind w:left="714" w:hanging="357"/>
              <w:jc w:val="both"/>
              <w:rPr>
                <w:rFonts w:ascii="Times New Roman" w:hAnsi="Times New Roman"/>
                <w:bCs/>
                <w:sz w:val="24"/>
                <w:szCs w:val="24"/>
              </w:rPr>
            </w:pPr>
            <w:r w:rsidRPr="00AA0720">
              <w:rPr>
                <w:rFonts w:ascii="Times New Roman" w:hAnsi="Times New Roman"/>
                <w:bCs/>
                <w:sz w:val="24"/>
                <w:szCs w:val="24"/>
              </w:rPr>
              <w:t>Takdir Teşekkür Belgeleri</w:t>
            </w:r>
          </w:p>
        </w:tc>
      </w:tr>
      <w:tr w:rsidR="002C78EF" w:rsidRPr="00EB0962" w:rsidTr="00BD1ECA">
        <w:trPr>
          <w:trHeight w:val="553"/>
          <w:jc w:val="center"/>
        </w:trPr>
        <w:tc>
          <w:tcPr>
            <w:tcW w:w="2391" w:type="pct"/>
          </w:tcPr>
          <w:p w:rsidR="002C78EF" w:rsidRPr="00EB0962" w:rsidRDefault="002C78EF" w:rsidP="00A833F0">
            <w:pPr>
              <w:spacing w:after="0" w:line="240" w:lineRule="auto"/>
              <w:ind w:left="720"/>
              <w:jc w:val="both"/>
              <w:rPr>
                <w:rFonts w:ascii="Times New Roman" w:hAnsi="Times New Roman"/>
                <w:b/>
                <w:bCs/>
                <w:sz w:val="24"/>
                <w:szCs w:val="24"/>
              </w:rPr>
            </w:pPr>
            <w:r w:rsidRPr="00EB0962">
              <w:rPr>
                <w:rFonts w:ascii="Times New Roman" w:hAnsi="Times New Roman"/>
                <w:b/>
                <w:bCs/>
                <w:sz w:val="24"/>
                <w:szCs w:val="24"/>
              </w:rPr>
              <w:t xml:space="preserve">Hizmet–2 Sosyal-Kültürel Etkinlikler </w:t>
            </w:r>
          </w:p>
          <w:p w:rsidR="005B5F73" w:rsidRDefault="002C78EF" w:rsidP="00313182">
            <w:pPr>
              <w:numPr>
                <w:ilvl w:val="0"/>
                <w:numId w:val="2"/>
              </w:numPr>
              <w:spacing w:after="0" w:line="360" w:lineRule="auto"/>
              <w:ind w:left="714" w:hanging="357"/>
              <w:jc w:val="both"/>
              <w:rPr>
                <w:rFonts w:ascii="Times New Roman" w:hAnsi="Times New Roman"/>
                <w:bCs/>
                <w:sz w:val="24"/>
                <w:szCs w:val="24"/>
              </w:rPr>
            </w:pPr>
            <w:r w:rsidRPr="00EB0962">
              <w:rPr>
                <w:rFonts w:ascii="Times New Roman" w:hAnsi="Times New Roman"/>
                <w:bCs/>
                <w:sz w:val="24"/>
                <w:szCs w:val="24"/>
              </w:rPr>
              <w:t xml:space="preserve">Koro   </w:t>
            </w:r>
          </w:p>
          <w:p w:rsidR="00AA0720" w:rsidRDefault="005B5F73" w:rsidP="00313182">
            <w:pPr>
              <w:numPr>
                <w:ilvl w:val="0"/>
                <w:numId w:val="2"/>
              </w:numPr>
              <w:spacing w:after="0" w:line="360" w:lineRule="auto"/>
              <w:ind w:left="714" w:hanging="357"/>
              <w:jc w:val="both"/>
              <w:rPr>
                <w:rFonts w:ascii="Times New Roman" w:hAnsi="Times New Roman"/>
                <w:bCs/>
                <w:sz w:val="24"/>
                <w:szCs w:val="24"/>
              </w:rPr>
            </w:pPr>
            <w:r>
              <w:rPr>
                <w:rFonts w:ascii="Times New Roman" w:hAnsi="Times New Roman"/>
                <w:bCs/>
                <w:sz w:val="24"/>
                <w:szCs w:val="24"/>
              </w:rPr>
              <w:t>Yarışmalar</w:t>
            </w:r>
          </w:p>
          <w:p w:rsidR="00AA0720" w:rsidRDefault="00AA0720" w:rsidP="00313182">
            <w:pPr>
              <w:numPr>
                <w:ilvl w:val="0"/>
                <w:numId w:val="2"/>
              </w:numPr>
              <w:spacing w:after="0" w:line="360" w:lineRule="auto"/>
              <w:ind w:left="714" w:hanging="357"/>
              <w:jc w:val="both"/>
              <w:rPr>
                <w:rFonts w:ascii="Times New Roman" w:hAnsi="Times New Roman"/>
                <w:bCs/>
                <w:sz w:val="24"/>
                <w:szCs w:val="24"/>
              </w:rPr>
            </w:pPr>
            <w:r>
              <w:rPr>
                <w:rFonts w:ascii="Times New Roman" w:hAnsi="Times New Roman"/>
                <w:bCs/>
                <w:sz w:val="24"/>
                <w:szCs w:val="24"/>
              </w:rPr>
              <w:t>Kutlamalar</w:t>
            </w:r>
          </w:p>
          <w:p w:rsidR="00AA0720" w:rsidRDefault="00AA0720" w:rsidP="00313182">
            <w:pPr>
              <w:numPr>
                <w:ilvl w:val="0"/>
                <w:numId w:val="2"/>
              </w:numPr>
              <w:spacing w:after="0" w:line="360" w:lineRule="auto"/>
              <w:ind w:left="714" w:hanging="357"/>
              <w:jc w:val="both"/>
              <w:rPr>
                <w:rFonts w:ascii="Times New Roman" w:hAnsi="Times New Roman"/>
                <w:bCs/>
                <w:sz w:val="24"/>
                <w:szCs w:val="24"/>
              </w:rPr>
            </w:pPr>
            <w:r>
              <w:rPr>
                <w:rFonts w:ascii="Times New Roman" w:hAnsi="Times New Roman"/>
                <w:bCs/>
                <w:sz w:val="24"/>
                <w:szCs w:val="24"/>
              </w:rPr>
              <w:t>Geziler</w:t>
            </w:r>
          </w:p>
          <w:p w:rsidR="002C78EF" w:rsidRPr="009508C7" w:rsidRDefault="00AA0720" w:rsidP="00313182">
            <w:pPr>
              <w:numPr>
                <w:ilvl w:val="0"/>
                <w:numId w:val="2"/>
              </w:numPr>
              <w:spacing w:after="0" w:line="360" w:lineRule="auto"/>
              <w:ind w:left="714" w:hanging="357"/>
              <w:jc w:val="both"/>
              <w:rPr>
                <w:rFonts w:ascii="Times New Roman" w:hAnsi="Times New Roman"/>
                <w:bCs/>
                <w:sz w:val="24"/>
                <w:szCs w:val="24"/>
              </w:rPr>
            </w:pPr>
            <w:r>
              <w:rPr>
                <w:rFonts w:ascii="Times New Roman" w:hAnsi="Times New Roman"/>
                <w:bCs/>
                <w:sz w:val="24"/>
                <w:szCs w:val="24"/>
              </w:rPr>
              <w:t>Eğitsel Kulüpler</w:t>
            </w:r>
            <w:r w:rsidR="002C78EF" w:rsidRPr="00EB0962">
              <w:rPr>
                <w:rFonts w:ascii="Times New Roman" w:hAnsi="Times New Roman"/>
                <w:bCs/>
                <w:sz w:val="24"/>
                <w:szCs w:val="24"/>
              </w:rPr>
              <w:t xml:space="preserve">  </w:t>
            </w:r>
          </w:p>
        </w:tc>
        <w:tc>
          <w:tcPr>
            <w:tcW w:w="2609" w:type="pct"/>
          </w:tcPr>
          <w:p w:rsidR="002C78EF" w:rsidRPr="00EB0962" w:rsidRDefault="002C78EF" w:rsidP="00A833F0">
            <w:pPr>
              <w:spacing w:after="0" w:line="240" w:lineRule="auto"/>
              <w:ind w:left="720"/>
              <w:jc w:val="both"/>
              <w:rPr>
                <w:rFonts w:ascii="Times New Roman" w:hAnsi="Times New Roman"/>
                <w:b/>
                <w:bCs/>
                <w:sz w:val="24"/>
                <w:szCs w:val="24"/>
              </w:rPr>
            </w:pPr>
            <w:r w:rsidRPr="00EB0962">
              <w:rPr>
                <w:rFonts w:ascii="Times New Roman" w:hAnsi="Times New Roman"/>
                <w:b/>
                <w:bCs/>
                <w:sz w:val="24"/>
                <w:szCs w:val="24"/>
              </w:rPr>
              <w:t xml:space="preserve">Hizmet–2 </w:t>
            </w:r>
            <w:r w:rsidR="00AA0720">
              <w:rPr>
                <w:rFonts w:ascii="Times New Roman" w:hAnsi="Times New Roman"/>
                <w:b/>
                <w:bCs/>
                <w:sz w:val="24"/>
                <w:szCs w:val="24"/>
              </w:rPr>
              <w:t>Personel İşleri H</w:t>
            </w:r>
            <w:r w:rsidRPr="00EB0962">
              <w:rPr>
                <w:rFonts w:ascii="Times New Roman" w:hAnsi="Times New Roman"/>
                <w:b/>
                <w:bCs/>
                <w:sz w:val="24"/>
                <w:szCs w:val="24"/>
              </w:rPr>
              <w:t>izmeti</w:t>
            </w:r>
          </w:p>
          <w:p w:rsidR="002C78EF" w:rsidRPr="00EB0962" w:rsidRDefault="002C78EF" w:rsidP="00313182">
            <w:pPr>
              <w:numPr>
                <w:ilvl w:val="0"/>
                <w:numId w:val="5"/>
              </w:numPr>
              <w:spacing w:after="0" w:line="360" w:lineRule="auto"/>
              <w:ind w:left="714" w:hanging="357"/>
              <w:jc w:val="both"/>
              <w:rPr>
                <w:rFonts w:ascii="Times New Roman" w:hAnsi="Times New Roman"/>
                <w:bCs/>
                <w:sz w:val="24"/>
                <w:szCs w:val="24"/>
              </w:rPr>
            </w:pPr>
            <w:r w:rsidRPr="00EB0962">
              <w:rPr>
                <w:rFonts w:ascii="Times New Roman" w:hAnsi="Times New Roman"/>
                <w:bCs/>
                <w:sz w:val="24"/>
                <w:szCs w:val="24"/>
              </w:rPr>
              <w:t xml:space="preserve">Derece terfi    </w:t>
            </w:r>
          </w:p>
          <w:p w:rsidR="002C78EF" w:rsidRPr="00EB0962" w:rsidRDefault="002C78EF" w:rsidP="00313182">
            <w:pPr>
              <w:numPr>
                <w:ilvl w:val="0"/>
                <w:numId w:val="5"/>
              </w:numPr>
              <w:spacing w:after="0" w:line="360" w:lineRule="auto"/>
              <w:ind w:left="714" w:hanging="357"/>
              <w:jc w:val="both"/>
              <w:rPr>
                <w:rFonts w:ascii="Times New Roman" w:hAnsi="Times New Roman"/>
                <w:bCs/>
                <w:sz w:val="24"/>
                <w:szCs w:val="24"/>
              </w:rPr>
            </w:pPr>
            <w:r w:rsidRPr="00EB0962">
              <w:rPr>
                <w:rFonts w:ascii="Times New Roman" w:hAnsi="Times New Roman"/>
                <w:bCs/>
                <w:sz w:val="24"/>
                <w:szCs w:val="24"/>
              </w:rPr>
              <w:t xml:space="preserve">Hizmet içi eğitim     </w:t>
            </w:r>
          </w:p>
          <w:p w:rsidR="002C78EF" w:rsidRDefault="002C78EF" w:rsidP="00313182">
            <w:pPr>
              <w:numPr>
                <w:ilvl w:val="0"/>
                <w:numId w:val="5"/>
              </w:numPr>
              <w:spacing w:after="0" w:line="360" w:lineRule="auto"/>
              <w:ind w:left="714" w:hanging="357"/>
              <w:jc w:val="both"/>
              <w:rPr>
                <w:rFonts w:ascii="Times New Roman" w:hAnsi="Times New Roman"/>
                <w:bCs/>
                <w:sz w:val="24"/>
                <w:szCs w:val="24"/>
              </w:rPr>
            </w:pPr>
            <w:r w:rsidRPr="00EB0962">
              <w:rPr>
                <w:rFonts w:ascii="Times New Roman" w:hAnsi="Times New Roman"/>
                <w:bCs/>
                <w:sz w:val="24"/>
                <w:szCs w:val="24"/>
              </w:rPr>
              <w:t>Özlük hakları</w:t>
            </w:r>
          </w:p>
          <w:p w:rsidR="002C78EF" w:rsidRPr="009508C7" w:rsidRDefault="00AA0720" w:rsidP="00313182">
            <w:pPr>
              <w:numPr>
                <w:ilvl w:val="0"/>
                <w:numId w:val="5"/>
              </w:numPr>
              <w:spacing w:after="0" w:line="360" w:lineRule="auto"/>
              <w:ind w:left="714" w:hanging="357"/>
              <w:jc w:val="both"/>
              <w:rPr>
                <w:rFonts w:ascii="Times New Roman" w:hAnsi="Times New Roman"/>
                <w:bCs/>
                <w:sz w:val="24"/>
                <w:szCs w:val="24"/>
              </w:rPr>
            </w:pPr>
            <w:r>
              <w:rPr>
                <w:rFonts w:ascii="Times New Roman" w:hAnsi="Times New Roman"/>
                <w:bCs/>
                <w:sz w:val="24"/>
                <w:szCs w:val="24"/>
              </w:rPr>
              <w:t>Maaş e</w:t>
            </w:r>
            <w:r w:rsidRPr="00AA0720">
              <w:rPr>
                <w:rFonts w:ascii="Times New Roman" w:hAnsi="Times New Roman"/>
                <w:bCs/>
                <w:sz w:val="24"/>
                <w:szCs w:val="24"/>
              </w:rPr>
              <w:t>k</w:t>
            </w:r>
            <w:r>
              <w:rPr>
                <w:rFonts w:ascii="Times New Roman" w:hAnsi="Times New Roman"/>
                <w:bCs/>
                <w:sz w:val="24"/>
                <w:szCs w:val="24"/>
              </w:rPr>
              <w:t xml:space="preserve"> ders, y</w:t>
            </w:r>
            <w:r w:rsidRPr="00AA0720">
              <w:rPr>
                <w:rFonts w:ascii="Times New Roman" w:hAnsi="Times New Roman"/>
                <w:bCs/>
                <w:sz w:val="24"/>
                <w:szCs w:val="24"/>
              </w:rPr>
              <w:t>ollu</w:t>
            </w:r>
            <w:r w:rsidR="009508C7">
              <w:rPr>
                <w:rFonts w:ascii="Times New Roman" w:hAnsi="Times New Roman"/>
                <w:bCs/>
                <w:sz w:val="24"/>
                <w:szCs w:val="24"/>
              </w:rPr>
              <w:t>k</w:t>
            </w:r>
          </w:p>
        </w:tc>
      </w:tr>
      <w:tr w:rsidR="002C78EF" w:rsidRPr="00EB0962" w:rsidTr="00BD1ECA">
        <w:trPr>
          <w:trHeight w:val="680"/>
          <w:jc w:val="center"/>
        </w:trPr>
        <w:tc>
          <w:tcPr>
            <w:tcW w:w="2391" w:type="pct"/>
          </w:tcPr>
          <w:p w:rsidR="002C78EF" w:rsidRPr="00EB0962" w:rsidRDefault="002C78EF" w:rsidP="00A833F0">
            <w:pPr>
              <w:spacing w:after="0" w:line="240" w:lineRule="auto"/>
              <w:ind w:left="720"/>
              <w:jc w:val="both"/>
              <w:rPr>
                <w:rFonts w:ascii="Times New Roman" w:hAnsi="Times New Roman"/>
                <w:b/>
                <w:bCs/>
                <w:sz w:val="24"/>
                <w:szCs w:val="24"/>
              </w:rPr>
            </w:pPr>
            <w:r w:rsidRPr="00EB0962">
              <w:rPr>
                <w:rFonts w:ascii="Times New Roman" w:hAnsi="Times New Roman"/>
                <w:b/>
                <w:bCs/>
                <w:sz w:val="24"/>
                <w:szCs w:val="24"/>
              </w:rPr>
              <w:t>Hizmet–3 Spor Etkinlikleri</w:t>
            </w:r>
          </w:p>
          <w:p w:rsidR="002C78EF" w:rsidRDefault="00AA0720" w:rsidP="00313182">
            <w:pPr>
              <w:numPr>
                <w:ilvl w:val="0"/>
                <w:numId w:val="3"/>
              </w:numPr>
              <w:spacing w:after="0" w:line="240" w:lineRule="auto"/>
              <w:jc w:val="both"/>
              <w:rPr>
                <w:rFonts w:ascii="Times New Roman" w:hAnsi="Times New Roman"/>
                <w:bCs/>
                <w:sz w:val="24"/>
                <w:szCs w:val="24"/>
              </w:rPr>
            </w:pPr>
            <w:r>
              <w:rPr>
                <w:rFonts w:ascii="Times New Roman" w:hAnsi="Times New Roman"/>
                <w:bCs/>
                <w:sz w:val="24"/>
                <w:szCs w:val="24"/>
              </w:rPr>
              <w:t>Futbol</w:t>
            </w:r>
          </w:p>
          <w:p w:rsidR="00157C31" w:rsidRDefault="00157C31" w:rsidP="00313182">
            <w:pPr>
              <w:numPr>
                <w:ilvl w:val="0"/>
                <w:numId w:val="3"/>
              </w:numPr>
              <w:spacing w:after="0" w:line="240" w:lineRule="auto"/>
              <w:jc w:val="both"/>
              <w:rPr>
                <w:rFonts w:ascii="Times New Roman" w:hAnsi="Times New Roman"/>
                <w:bCs/>
                <w:sz w:val="24"/>
                <w:szCs w:val="24"/>
              </w:rPr>
            </w:pPr>
            <w:r>
              <w:rPr>
                <w:rFonts w:ascii="Times New Roman" w:hAnsi="Times New Roman"/>
                <w:bCs/>
                <w:sz w:val="24"/>
                <w:szCs w:val="24"/>
              </w:rPr>
              <w:t>Masa Tenisi</w:t>
            </w:r>
          </w:p>
          <w:p w:rsidR="00157C31" w:rsidRPr="00EB0962" w:rsidRDefault="00157C31" w:rsidP="00313182">
            <w:pPr>
              <w:numPr>
                <w:ilvl w:val="0"/>
                <w:numId w:val="3"/>
              </w:numPr>
              <w:spacing w:after="0" w:line="240" w:lineRule="auto"/>
              <w:jc w:val="both"/>
              <w:rPr>
                <w:rFonts w:ascii="Times New Roman" w:hAnsi="Times New Roman"/>
                <w:bCs/>
                <w:sz w:val="24"/>
                <w:szCs w:val="24"/>
              </w:rPr>
            </w:pPr>
            <w:r>
              <w:rPr>
                <w:rFonts w:ascii="Times New Roman" w:hAnsi="Times New Roman"/>
                <w:bCs/>
                <w:sz w:val="24"/>
                <w:szCs w:val="24"/>
              </w:rPr>
              <w:t>Dart</w:t>
            </w:r>
          </w:p>
        </w:tc>
        <w:tc>
          <w:tcPr>
            <w:tcW w:w="2609" w:type="pct"/>
          </w:tcPr>
          <w:p w:rsidR="005B5F73" w:rsidRPr="005B5F73" w:rsidRDefault="005B5F73" w:rsidP="00AA165C">
            <w:pPr>
              <w:spacing w:after="0" w:line="240" w:lineRule="auto"/>
              <w:ind w:left="720"/>
              <w:rPr>
                <w:rFonts w:ascii="Times New Roman" w:hAnsi="Times New Roman"/>
                <w:b/>
                <w:bCs/>
                <w:sz w:val="24"/>
                <w:szCs w:val="24"/>
              </w:rPr>
            </w:pPr>
            <w:r>
              <w:rPr>
                <w:rFonts w:ascii="Times New Roman" w:hAnsi="Times New Roman"/>
                <w:b/>
                <w:bCs/>
                <w:sz w:val="24"/>
                <w:szCs w:val="24"/>
              </w:rPr>
              <w:t xml:space="preserve">Hizmet-3 </w:t>
            </w:r>
            <w:r w:rsidR="0040505D">
              <w:rPr>
                <w:rFonts w:ascii="Times New Roman" w:hAnsi="Times New Roman"/>
                <w:b/>
                <w:bCs/>
                <w:sz w:val="24"/>
                <w:szCs w:val="24"/>
              </w:rPr>
              <w:t xml:space="preserve">Mali </w:t>
            </w:r>
            <w:r w:rsidR="00B523D2">
              <w:rPr>
                <w:rFonts w:ascii="Times New Roman" w:hAnsi="Times New Roman"/>
                <w:b/>
                <w:bCs/>
                <w:sz w:val="24"/>
                <w:szCs w:val="24"/>
              </w:rPr>
              <w:t>İşlemler</w:t>
            </w:r>
          </w:p>
          <w:p w:rsidR="005B5F73" w:rsidRPr="005B5F73" w:rsidRDefault="005B5F73" w:rsidP="000B3163">
            <w:pPr>
              <w:numPr>
                <w:ilvl w:val="0"/>
                <w:numId w:val="21"/>
              </w:numPr>
              <w:spacing w:after="0" w:line="360" w:lineRule="auto"/>
              <w:ind w:left="714" w:hanging="357"/>
              <w:jc w:val="both"/>
              <w:rPr>
                <w:rFonts w:ascii="Times New Roman" w:hAnsi="Times New Roman"/>
                <w:bCs/>
                <w:sz w:val="24"/>
                <w:szCs w:val="24"/>
              </w:rPr>
            </w:pPr>
            <w:r w:rsidRPr="005B5F73">
              <w:rPr>
                <w:rFonts w:ascii="Times New Roman" w:hAnsi="Times New Roman"/>
                <w:bCs/>
                <w:sz w:val="24"/>
                <w:szCs w:val="24"/>
              </w:rPr>
              <w:t>Okul Bütçesi</w:t>
            </w:r>
          </w:p>
          <w:p w:rsidR="005B5F73" w:rsidRPr="005B5F73" w:rsidRDefault="005B5F73" w:rsidP="000B3163">
            <w:pPr>
              <w:numPr>
                <w:ilvl w:val="0"/>
                <w:numId w:val="21"/>
              </w:numPr>
              <w:spacing w:after="0" w:line="360" w:lineRule="auto"/>
              <w:ind w:left="714" w:hanging="357"/>
              <w:jc w:val="both"/>
              <w:rPr>
                <w:rFonts w:ascii="Times New Roman" w:hAnsi="Times New Roman"/>
                <w:bCs/>
                <w:sz w:val="24"/>
                <w:szCs w:val="24"/>
              </w:rPr>
            </w:pPr>
            <w:r w:rsidRPr="005B5F73">
              <w:rPr>
                <w:rFonts w:ascii="Times New Roman" w:hAnsi="Times New Roman"/>
                <w:bCs/>
                <w:sz w:val="24"/>
                <w:szCs w:val="24"/>
              </w:rPr>
              <w:t>Okul Aile Birliği Çalışmaları</w:t>
            </w:r>
          </w:p>
          <w:p w:rsidR="0075086C" w:rsidRDefault="0075086C" w:rsidP="000B3163">
            <w:pPr>
              <w:numPr>
                <w:ilvl w:val="0"/>
                <w:numId w:val="21"/>
              </w:numPr>
              <w:spacing w:after="0" w:line="360" w:lineRule="auto"/>
              <w:ind w:left="714" w:hanging="357"/>
              <w:jc w:val="both"/>
              <w:rPr>
                <w:rFonts w:ascii="Times New Roman" w:hAnsi="Times New Roman"/>
                <w:bCs/>
                <w:sz w:val="24"/>
                <w:szCs w:val="24"/>
              </w:rPr>
            </w:pPr>
            <w:r>
              <w:rPr>
                <w:rFonts w:ascii="Times New Roman" w:hAnsi="Times New Roman"/>
                <w:bCs/>
                <w:sz w:val="24"/>
                <w:szCs w:val="24"/>
              </w:rPr>
              <w:t>TİF</w:t>
            </w:r>
          </w:p>
          <w:p w:rsidR="0075086C" w:rsidRPr="0075086C" w:rsidRDefault="0075086C" w:rsidP="000B3163">
            <w:pPr>
              <w:numPr>
                <w:ilvl w:val="0"/>
                <w:numId w:val="21"/>
              </w:numPr>
              <w:spacing w:after="0" w:line="360" w:lineRule="auto"/>
              <w:ind w:left="714" w:hanging="357"/>
              <w:jc w:val="both"/>
              <w:rPr>
                <w:rFonts w:ascii="Times New Roman" w:hAnsi="Times New Roman"/>
                <w:bCs/>
                <w:sz w:val="24"/>
                <w:szCs w:val="24"/>
              </w:rPr>
            </w:pPr>
            <w:r>
              <w:rPr>
                <w:rFonts w:ascii="Times New Roman" w:hAnsi="Times New Roman"/>
                <w:bCs/>
                <w:sz w:val="24"/>
                <w:szCs w:val="24"/>
              </w:rPr>
              <w:t>Kantin</w:t>
            </w:r>
          </w:p>
        </w:tc>
      </w:tr>
      <w:tr w:rsidR="002C78EF" w:rsidRPr="00EB0962" w:rsidTr="00BD1ECA">
        <w:trPr>
          <w:trHeight w:val="311"/>
          <w:jc w:val="center"/>
        </w:trPr>
        <w:tc>
          <w:tcPr>
            <w:tcW w:w="2391" w:type="pct"/>
          </w:tcPr>
          <w:p w:rsidR="002C78EF" w:rsidRPr="00EB0962" w:rsidRDefault="00A92E5F" w:rsidP="005B5F73">
            <w:pPr>
              <w:suppressAutoHyphens/>
              <w:spacing w:after="120" w:line="240" w:lineRule="auto"/>
              <w:ind w:left="720"/>
              <w:jc w:val="both"/>
              <w:rPr>
                <w:rFonts w:ascii="Times New Roman" w:hAnsi="Times New Roman"/>
                <w:b/>
                <w:bCs/>
                <w:sz w:val="24"/>
                <w:szCs w:val="24"/>
              </w:rPr>
            </w:pPr>
            <w:r>
              <w:rPr>
                <w:rFonts w:ascii="Times New Roman" w:hAnsi="Times New Roman"/>
                <w:b/>
                <w:bCs/>
                <w:sz w:val="24"/>
                <w:szCs w:val="24"/>
              </w:rPr>
              <w:t>Hizmet-4 Değerler Eğitimi</w:t>
            </w:r>
          </w:p>
        </w:tc>
        <w:tc>
          <w:tcPr>
            <w:tcW w:w="2609" w:type="pct"/>
          </w:tcPr>
          <w:p w:rsidR="005B5F73" w:rsidRPr="005B5F73" w:rsidRDefault="005B5F73" w:rsidP="00AA165C">
            <w:pPr>
              <w:suppressAutoHyphens/>
              <w:spacing w:after="120" w:line="240" w:lineRule="auto"/>
              <w:ind w:left="720"/>
              <w:rPr>
                <w:rFonts w:ascii="Times New Roman" w:eastAsia="Times New Roman" w:hAnsi="Times New Roman"/>
                <w:b/>
                <w:sz w:val="24"/>
                <w:szCs w:val="24"/>
                <w:lang w:eastAsia="ar-SA"/>
              </w:rPr>
            </w:pPr>
            <w:r w:rsidRPr="005B5F73">
              <w:rPr>
                <w:rFonts w:ascii="Times New Roman" w:eastAsia="Times New Roman" w:hAnsi="Times New Roman"/>
                <w:b/>
                <w:sz w:val="24"/>
                <w:szCs w:val="24"/>
                <w:lang w:eastAsia="ar-SA"/>
              </w:rPr>
              <w:t>Hizmet-4 Donanım İşler</w:t>
            </w:r>
            <w:r w:rsidR="009508C7">
              <w:rPr>
                <w:rFonts w:ascii="Times New Roman" w:eastAsia="Times New Roman" w:hAnsi="Times New Roman"/>
                <w:b/>
                <w:sz w:val="24"/>
                <w:szCs w:val="24"/>
                <w:lang w:eastAsia="ar-SA"/>
              </w:rPr>
              <w:t>i H</w:t>
            </w:r>
            <w:r w:rsidRPr="005B5F73">
              <w:rPr>
                <w:rFonts w:ascii="Times New Roman" w:eastAsia="Times New Roman" w:hAnsi="Times New Roman"/>
                <w:b/>
                <w:sz w:val="24"/>
                <w:szCs w:val="24"/>
                <w:lang w:eastAsia="ar-SA"/>
              </w:rPr>
              <w:t>izmeti</w:t>
            </w:r>
          </w:p>
          <w:p w:rsidR="005B5F73" w:rsidRPr="005B5F73" w:rsidRDefault="005B5F73" w:rsidP="000B3163">
            <w:pPr>
              <w:numPr>
                <w:ilvl w:val="0"/>
                <w:numId w:val="22"/>
              </w:numPr>
              <w:suppressAutoHyphens/>
              <w:spacing w:after="120" w:line="240" w:lineRule="auto"/>
              <w:rPr>
                <w:rFonts w:ascii="Times New Roman" w:eastAsia="Times New Roman" w:hAnsi="Times New Roman"/>
                <w:sz w:val="24"/>
                <w:szCs w:val="24"/>
                <w:lang w:eastAsia="ar-SA"/>
              </w:rPr>
            </w:pPr>
            <w:r w:rsidRPr="005B5F73">
              <w:rPr>
                <w:rFonts w:ascii="Times New Roman" w:eastAsia="Times New Roman" w:hAnsi="Times New Roman"/>
                <w:sz w:val="24"/>
                <w:szCs w:val="24"/>
                <w:lang w:eastAsia="ar-SA"/>
              </w:rPr>
              <w:t xml:space="preserve">Bilişim teknoloji sınıfının </w:t>
            </w:r>
            <w:r>
              <w:rPr>
                <w:rFonts w:ascii="Times New Roman" w:eastAsia="Times New Roman" w:hAnsi="Times New Roman"/>
                <w:sz w:val="24"/>
                <w:szCs w:val="24"/>
                <w:lang w:eastAsia="ar-SA"/>
              </w:rPr>
              <w:t>donanımı</w:t>
            </w:r>
          </w:p>
          <w:p w:rsidR="005B5F73" w:rsidRPr="005B5F73" w:rsidRDefault="005B5F73" w:rsidP="000B3163">
            <w:pPr>
              <w:numPr>
                <w:ilvl w:val="0"/>
                <w:numId w:val="22"/>
              </w:numPr>
              <w:suppressAutoHyphens/>
              <w:spacing w:after="120" w:line="240" w:lineRule="auto"/>
              <w:jc w:val="both"/>
              <w:rPr>
                <w:rFonts w:ascii="Times New Roman" w:eastAsia="Times New Roman" w:hAnsi="Times New Roman"/>
                <w:sz w:val="24"/>
                <w:szCs w:val="24"/>
                <w:lang w:eastAsia="ar-SA"/>
              </w:rPr>
            </w:pPr>
            <w:r w:rsidRPr="005B5F73">
              <w:rPr>
                <w:rFonts w:ascii="Times New Roman" w:eastAsia="Times New Roman" w:hAnsi="Times New Roman"/>
                <w:sz w:val="24"/>
                <w:szCs w:val="24"/>
                <w:lang w:eastAsia="ar-SA"/>
              </w:rPr>
              <w:t>Her sınıfa Bilgisayar ve Projeksiyon takılması</w:t>
            </w:r>
          </w:p>
          <w:p w:rsidR="005B5F73" w:rsidRPr="005B5F73" w:rsidRDefault="005B5F73" w:rsidP="000B3163">
            <w:pPr>
              <w:numPr>
                <w:ilvl w:val="0"/>
                <w:numId w:val="22"/>
              </w:numPr>
              <w:suppressAutoHyphens/>
              <w:spacing w:after="120" w:line="240" w:lineRule="auto"/>
              <w:jc w:val="both"/>
              <w:rPr>
                <w:rFonts w:ascii="Times New Roman" w:eastAsia="Times New Roman" w:hAnsi="Times New Roman"/>
                <w:lang w:eastAsia="ar-SA"/>
              </w:rPr>
            </w:pPr>
            <w:r w:rsidRPr="005B5F73">
              <w:rPr>
                <w:rFonts w:ascii="Times New Roman" w:eastAsia="Times New Roman" w:hAnsi="Times New Roman"/>
                <w:sz w:val="24"/>
                <w:szCs w:val="24"/>
                <w:lang w:eastAsia="ar-SA"/>
              </w:rPr>
              <w:t>Ders araç ve Gereçlerinin tamamlanması</w:t>
            </w:r>
          </w:p>
          <w:p w:rsidR="009508C7" w:rsidRPr="004454AE" w:rsidRDefault="005B5F73" w:rsidP="000B3163">
            <w:pPr>
              <w:numPr>
                <w:ilvl w:val="0"/>
                <w:numId w:val="22"/>
              </w:numPr>
              <w:suppressAutoHyphens/>
              <w:spacing w:after="120" w:line="240" w:lineRule="auto"/>
              <w:jc w:val="both"/>
              <w:rPr>
                <w:rFonts w:ascii="Times New Roman" w:eastAsia="Times New Roman" w:hAnsi="Times New Roman"/>
                <w:lang w:eastAsia="ar-SA"/>
              </w:rPr>
            </w:pPr>
            <w:r>
              <w:rPr>
                <w:rFonts w:ascii="Times New Roman" w:eastAsia="Times New Roman" w:hAnsi="Times New Roman"/>
                <w:sz w:val="24"/>
                <w:szCs w:val="24"/>
                <w:lang w:eastAsia="ar-SA"/>
              </w:rPr>
              <w:t>Okul Kütüphanesinin kurulması</w:t>
            </w:r>
          </w:p>
        </w:tc>
      </w:tr>
      <w:tr w:rsidR="0075086C" w:rsidRPr="00EB0962" w:rsidTr="00BD1ECA">
        <w:trPr>
          <w:trHeight w:val="311"/>
          <w:jc w:val="center"/>
        </w:trPr>
        <w:tc>
          <w:tcPr>
            <w:tcW w:w="2391" w:type="pct"/>
          </w:tcPr>
          <w:p w:rsidR="0054094D" w:rsidRPr="00EB0962" w:rsidRDefault="0054094D" w:rsidP="0054094D">
            <w:pPr>
              <w:spacing w:after="0" w:line="240" w:lineRule="auto"/>
              <w:ind w:left="720"/>
              <w:rPr>
                <w:rFonts w:ascii="Times New Roman" w:hAnsi="Times New Roman"/>
                <w:b/>
                <w:bCs/>
                <w:sz w:val="24"/>
                <w:szCs w:val="24"/>
              </w:rPr>
            </w:pPr>
            <w:r w:rsidRPr="00EB0962">
              <w:rPr>
                <w:rFonts w:ascii="Times New Roman" w:hAnsi="Times New Roman"/>
                <w:b/>
                <w:bCs/>
                <w:sz w:val="24"/>
                <w:szCs w:val="24"/>
              </w:rPr>
              <w:t>Hizmet–</w:t>
            </w:r>
            <w:r>
              <w:rPr>
                <w:rFonts w:ascii="Times New Roman" w:hAnsi="Times New Roman"/>
                <w:b/>
                <w:bCs/>
                <w:sz w:val="24"/>
                <w:szCs w:val="24"/>
              </w:rPr>
              <w:t>5</w:t>
            </w:r>
            <w:r w:rsidRPr="00EB0962">
              <w:rPr>
                <w:rFonts w:ascii="Times New Roman" w:hAnsi="Times New Roman"/>
                <w:b/>
                <w:bCs/>
                <w:sz w:val="24"/>
                <w:szCs w:val="24"/>
              </w:rPr>
              <w:t xml:space="preserve"> Kurslar</w:t>
            </w:r>
          </w:p>
          <w:p w:rsidR="0054094D" w:rsidRPr="00AA165C" w:rsidRDefault="0054094D" w:rsidP="0054094D">
            <w:pPr>
              <w:numPr>
                <w:ilvl w:val="0"/>
                <w:numId w:val="6"/>
              </w:numPr>
              <w:spacing w:after="0" w:line="240" w:lineRule="auto"/>
              <w:rPr>
                <w:rFonts w:ascii="Times New Roman" w:hAnsi="Times New Roman"/>
                <w:bCs/>
                <w:sz w:val="24"/>
                <w:szCs w:val="24"/>
              </w:rPr>
            </w:pPr>
            <w:r w:rsidRPr="00EB0962">
              <w:rPr>
                <w:rFonts w:ascii="Times New Roman" w:hAnsi="Times New Roman"/>
                <w:bCs/>
                <w:sz w:val="24"/>
                <w:szCs w:val="24"/>
              </w:rPr>
              <w:t xml:space="preserve">Yetiştirme </w:t>
            </w:r>
            <w:r>
              <w:rPr>
                <w:rFonts w:ascii="Times New Roman" w:hAnsi="Times New Roman"/>
                <w:bCs/>
                <w:sz w:val="24"/>
                <w:szCs w:val="24"/>
              </w:rPr>
              <w:t>Kursları</w:t>
            </w:r>
          </w:p>
          <w:p w:rsidR="0075086C" w:rsidRDefault="0075086C" w:rsidP="005B5F73">
            <w:pPr>
              <w:suppressAutoHyphens/>
              <w:spacing w:after="120" w:line="240" w:lineRule="auto"/>
              <w:ind w:left="720"/>
              <w:jc w:val="both"/>
              <w:rPr>
                <w:rFonts w:ascii="Times New Roman" w:hAnsi="Times New Roman"/>
                <w:b/>
                <w:bCs/>
                <w:sz w:val="24"/>
                <w:szCs w:val="24"/>
              </w:rPr>
            </w:pPr>
          </w:p>
        </w:tc>
        <w:tc>
          <w:tcPr>
            <w:tcW w:w="2609" w:type="pct"/>
          </w:tcPr>
          <w:p w:rsidR="0075086C" w:rsidRDefault="0040505D" w:rsidP="00AA165C">
            <w:pPr>
              <w:suppressAutoHyphens/>
              <w:spacing w:after="120" w:line="240" w:lineRule="auto"/>
              <w:ind w:left="720"/>
              <w:rPr>
                <w:rFonts w:ascii="Times New Roman" w:eastAsia="Times New Roman" w:hAnsi="Times New Roman"/>
                <w:b/>
                <w:sz w:val="24"/>
                <w:szCs w:val="24"/>
                <w:lang w:eastAsia="ar-SA"/>
              </w:rPr>
            </w:pPr>
            <w:r>
              <w:rPr>
                <w:rFonts w:ascii="Times New Roman" w:eastAsia="Times New Roman" w:hAnsi="Times New Roman"/>
                <w:b/>
                <w:sz w:val="24"/>
                <w:szCs w:val="24"/>
                <w:lang w:eastAsia="ar-SA"/>
              </w:rPr>
              <w:t>Hizmet-5</w:t>
            </w:r>
            <w:r w:rsidR="0075086C" w:rsidRPr="005B5F73">
              <w:rPr>
                <w:rFonts w:ascii="Times New Roman" w:eastAsia="Times New Roman" w:hAnsi="Times New Roman"/>
                <w:b/>
                <w:sz w:val="24"/>
                <w:szCs w:val="24"/>
                <w:lang w:eastAsia="ar-SA"/>
              </w:rPr>
              <w:t xml:space="preserve"> </w:t>
            </w:r>
            <w:r w:rsidR="0075086C">
              <w:rPr>
                <w:rFonts w:ascii="Times New Roman" w:eastAsia="Times New Roman" w:hAnsi="Times New Roman"/>
                <w:b/>
                <w:sz w:val="24"/>
                <w:szCs w:val="24"/>
                <w:lang w:eastAsia="ar-SA"/>
              </w:rPr>
              <w:t>Taşımalı Eğitim H</w:t>
            </w:r>
            <w:r w:rsidR="0075086C" w:rsidRPr="005B5F73">
              <w:rPr>
                <w:rFonts w:ascii="Times New Roman" w:eastAsia="Times New Roman" w:hAnsi="Times New Roman"/>
                <w:b/>
                <w:sz w:val="24"/>
                <w:szCs w:val="24"/>
                <w:lang w:eastAsia="ar-SA"/>
              </w:rPr>
              <w:t>izmeti</w:t>
            </w:r>
          </w:p>
          <w:p w:rsidR="0075086C" w:rsidRPr="0040505D" w:rsidRDefault="0075086C" w:rsidP="000B3163">
            <w:pPr>
              <w:numPr>
                <w:ilvl w:val="0"/>
                <w:numId w:val="23"/>
              </w:numPr>
              <w:suppressAutoHyphens/>
              <w:spacing w:after="120" w:line="240" w:lineRule="auto"/>
              <w:rPr>
                <w:rFonts w:ascii="Times New Roman" w:eastAsia="Times New Roman" w:hAnsi="Times New Roman"/>
                <w:sz w:val="24"/>
                <w:szCs w:val="24"/>
                <w:lang w:eastAsia="ar-SA"/>
              </w:rPr>
            </w:pPr>
            <w:r w:rsidRPr="0040505D">
              <w:rPr>
                <w:rFonts w:ascii="Times New Roman" w:eastAsia="Times New Roman" w:hAnsi="Times New Roman"/>
                <w:sz w:val="24"/>
                <w:szCs w:val="24"/>
                <w:lang w:eastAsia="ar-SA"/>
              </w:rPr>
              <w:t>Taşıma Planlama</w:t>
            </w:r>
          </w:p>
          <w:p w:rsidR="0075086C" w:rsidRPr="0040505D" w:rsidRDefault="0040505D" w:rsidP="000B3163">
            <w:pPr>
              <w:numPr>
                <w:ilvl w:val="0"/>
                <w:numId w:val="23"/>
              </w:numPr>
              <w:suppressAutoHyphens/>
              <w:spacing w:after="120" w:line="240" w:lineRule="auto"/>
              <w:rPr>
                <w:rFonts w:ascii="Times New Roman" w:eastAsia="Times New Roman" w:hAnsi="Times New Roman"/>
                <w:sz w:val="24"/>
                <w:szCs w:val="24"/>
                <w:lang w:eastAsia="ar-SA"/>
              </w:rPr>
            </w:pPr>
            <w:r w:rsidRPr="0040505D">
              <w:rPr>
                <w:rFonts w:ascii="Times New Roman" w:eastAsia="Times New Roman" w:hAnsi="Times New Roman"/>
                <w:sz w:val="24"/>
                <w:szCs w:val="24"/>
                <w:lang w:eastAsia="ar-SA"/>
              </w:rPr>
              <w:t>Yemek Muayene Ka</w:t>
            </w:r>
            <w:r w:rsidR="0075086C" w:rsidRPr="0040505D">
              <w:rPr>
                <w:rFonts w:ascii="Times New Roman" w:eastAsia="Times New Roman" w:hAnsi="Times New Roman"/>
                <w:sz w:val="24"/>
                <w:szCs w:val="24"/>
                <w:lang w:eastAsia="ar-SA"/>
              </w:rPr>
              <w:t>bul</w:t>
            </w:r>
          </w:p>
        </w:tc>
      </w:tr>
      <w:tr w:rsidR="0040505D" w:rsidRPr="00EB0962" w:rsidTr="00BD1ECA">
        <w:trPr>
          <w:trHeight w:val="2051"/>
          <w:jc w:val="center"/>
        </w:trPr>
        <w:tc>
          <w:tcPr>
            <w:tcW w:w="2391" w:type="pct"/>
          </w:tcPr>
          <w:p w:rsidR="0054094D" w:rsidRDefault="0054094D" w:rsidP="0054094D">
            <w:pPr>
              <w:spacing w:after="0" w:line="240" w:lineRule="auto"/>
              <w:ind w:left="720"/>
              <w:rPr>
                <w:rFonts w:ascii="Times New Roman" w:hAnsi="Times New Roman"/>
                <w:b/>
                <w:bCs/>
                <w:sz w:val="24"/>
                <w:szCs w:val="24"/>
              </w:rPr>
            </w:pPr>
            <w:r>
              <w:rPr>
                <w:rFonts w:ascii="Times New Roman" w:hAnsi="Times New Roman"/>
                <w:b/>
                <w:bCs/>
                <w:sz w:val="24"/>
                <w:szCs w:val="24"/>
              </w:rPr>
              <w:t>Hizmet-6 Sınavlar</w:t>
            </w:r>
          </w:p>
          <w:p w:rsidR="0054094D" w:rsidRPr="00751CDD" w:rsidRDefault="0054094D" w:rsidP="0054094D">
            <w:pPr>
              <w:numPr>
                <w:ilvl w:val="0"/>
                <w:numId w:val="17"/>
              </w:numPr>
              <w:spacing w:after="0" w:line="360" w:lineRule="auto"/>
              <w:ind w:left="714" w:hanging="357"/>
              <w:rPr>
                <w:rFonts w:ascii="Times New Roman" w:hAnsi="Times New Roman"/>
                <w:bCs/>
                <w:sz w:val="24"/>
                <w:szCs w:val="24"/>
              </w:rPr>
            </w:pPr>
            <w:r w:rsidRPr="00751CDD">
              <w:rPr>
                <w:rFonts w:ascii="Times New Roman" w:hAnsi="Times New Roman"/>
                <w:bCs/>
                <w:sz w:val="24"/>
                <w:szCs w:val="24"/>
              </w:rPr>
              <w:t xml:space="preserve">TEOG </w:t>
            </w:r>
          </w:p>
          <w:p w:rsidR="0040505D" w:rsidRDefault="0054094D" w:rsidP="0054094D">
            <w:pPr>
              <w:suppressAutoHyphens/>
              <w:spacing w:after="120" w:line="240" w:lineRule="auto"/>
              <w:ind w:left="720"/>
              <w:jc w:val="both"/>
              <w:rPr>
                <w:rFonts w:ascii="Times New Roman" w:hAnsi="Times New Roman"/>
                <w:b/>
                <w:bCs/>
                <w:sz w:val="24"/>
                <w:szCs w:val="24"/>
              </w:rPr>
            </w:pPr>
            <w:r w:rsidRPr="00751CDD">
              <w:rPr>
                <w:rFonts w:ascii="Times New Roman" w:hAnsi="Times New Roman"/>
                <w:bCs/>
                <w:sz w:val="24"/>
                <w:szCs w:val="24"/>
              </w:rPr>
              <w:t>PBYS</w:t>
            </w:r>
          </w:p>
        </w:tc>
        <w:tc>
          <w:tcPr>
            <w:tcW w:w="2609" w:type="pct"/>
          </w:tcPr>
          <w:p w:rsidR="0040505D" w:rsidRPr="0040505D" w:rsidRDefault="0040505D" w:rsidP="0040505D">
            <w:pPr>
              <w:suppressAutoHyphens/>
              <w:spacing w:after="120" w:line="240" w:lineRule="auto"/>
              <w:ind w:left="720"/>
              <w:rPr>
                <w:rFonts w:ascii="Times New Roman" w:eastAsia="Times New Roman" w:hAnsi="Times New Roman"/>
                <w:b/>
                <w:bCs/>
                <w:sz w:val="24"/>
                <w:szCs w:val="24"/>
                <w:lang w:eastAsia="ar-SA"/>
              </w:rPr>
            </w:pPr>
            <w:r>
              <w:rPr>
                <w:rFonts w:ascii="Times New Roman" w:eastAsia="Times New Roman" w:hAnsi="Times New Roman"/>
                <w:b/>
                <w:bCs/>
                <w:sz w:val="24"/>
                <w:szCs w:val="24"/>
                <w:lang w:eastAsia="ar-SA"/>
              </w:rPr>
              <w:t>Hizmet-</w:t>
            </w:r>
            <w:r w:rsidR="009508C7">
              <w:rPr>
                <w:rFonts w:ascii="Times New Roman" w:eastAsia="Times New Roman" w:hAnsi="Times New Roman"/>
                <w:b/>
                <w:bCs/>
                <w:sz w:val="24"/>
                <w:szCs w:val="24"/>
                <w:lang w:eastAsia="ar-SA"/>
              </w:rPr>
              <w:t>6 Destek</w:t>
            </w:r>
            <w:r>
              <w:rPr>
                <w:rFonts w:ascii="Times New Roman" w:eastAsia="Times New Roman" w:hAnsi="Times New Roman"/>
                <w:b/>
                <w:bCs/>
                <w:sz w:val="24"/>
                <w:szCs w:val="24"/>
                <w:lang w:eastAsia="ar-SA"/>
              </w:rPr>
              <w:t xml:space="preserve"> Hizmetleri</w:t>
            </w:r>
          </w:p>
          <w:p w:rsidR="0040505D" w:rsidRPr="0040505D" w:rsidRDefault="0040505D" w:rsidP="00313182">
            <w:pPr>
              <w:numPr>
                <w:ilvl w:val="0"/>
                <w:numId w:val="3"/>
              </w:numPr>
              <w:suppressAutoHyphens/>
              <w:spacing w:after="120" w:line="240" w:lineRule="auto"/>
              <w:rPr>
                <w:rFonts w:ascii="Times New Roman" w:eastAsia="Times New Roman" w:hAnsi="Times New Roman"/>
                <w:bCs/>
                <w:sz w:val="24"/>
                <w:szCs w:val="24"/>
                <w:lang w:eastAsia="ar-SA"/>
              </w:rPr>
            </w:pPr>
            <w:r w:rsidRPr="0040505D">
              <w:rPr>
                <w:rFonts w:ascii="Times New Roman" w:eastAsia="Times New Roman" w:hAnsi="Times New Roman"/>
                <w:bCs/>
                <w:sz w:val="24"/>
                <w:szCs w:val="24"/>
                <w:lang w:eastAsia="ar-SA"/>
              </w:rPr>
              <w:t>Bakım Onarım</w:t>
            </w:r>
          </w:p>
          <w:p w:rsidR="0040505D" w:rsidRPr="0040505D" w:rsidRDefault="0040505D" w:rsidP="00313182">
            <w:pPr>
              <w:numPr>
                <w:ilvl w:val="0"/>
                <w:numId w:val="3"/>
              </w:numPr>
              <w:suppressAutoHyphens/>
              <w:spacing w:after="120" w:line="240" w:lineRule="auto"/>
              <w:rPr>
                <w:rFonts w:ascii="Times New Roman" w:eastAsia="Times New Roman" w:hAnsi="Times New Roman"/>
                <w:bCs/>
                <w:sz w:val="24"/>
                <w:szCs w:val="24"/>
                <w:lang w:eastAsia="ar-SA"/>
              </w:rPr>
            </w:pPr>
            <w:r w:rsidRPr="0040505D">
              <w:rPr>
                <w:rFonts w:ascii="Times New Roman" w:eastAsia="Times New Roman" w:hAnsi="Times New Roman"/>
                <w:bCs/>
                <w:sz w:val="24"/>
                <w:szCs w:val="24"/>
                <w:lang w:eastAsia="ar-SA"/>
              </w:rPr>
              <w:t>Sarf Malzemeleri</w:t>
            </w:r>
          </w:p>
          <w:p w:rsidR="0040505D" w:rsidRPr="0040505D" w:rsidRDefault="0040505D" w:rsidP="00313182">
            <w:pPr>
              <w:numPr>
                <w:ilvl w:val="0"/>
                <w:numId w:val="3"/>
              </w:numPr>
              <w:suppressAutoHyphens/>
              <w:spacing w:after="120" w:line="240" w:lineRule="auto"/>
              <w:rPr>
                <w:rFonts w:ascii="Times New Roman" w:eastAsia="Times New Roman" w:hAnsi="Times New Roman"/>
                <w:bCs/>
                <w:sz w:val="24"/>
                <w:szCs w:val="24"/>
                <w:lang w:eastAsia="ar-SA"/>
              </w:rPr>
            </w:pPr>
            <w:r w:rsidRPr="0040505D">
              <w:rPr>
                <w:rFonts w:ascii="Times New Roman" w:eastAsia="Times New Roman" w:hAnsi="Times New Roman"/>
                <w:bCs/>
                <w:sz w:val="24"/>
                <w:szCs w:val="24"/>
                <w:lang w:eastAsia="ar-SA"/>
              </w:rPr>
              <w:t>Temizlik Malzemeleri</w:t>
            </w:r>
          </w:p>
          <w:p w:rsidR="00A366BA" w:rsidRPr="0054094D" w:rsidRDefault="0040505D" w:rsidP="00A366BA">
            <w:pPr>
              <w:numPr>
                <w:ilvl w:val="0"/>
                <w:numId w:val="3"/>
              </w:numPr>
              <w:suppressAutoHyphens/>
              <w:spacing w:after="120" w:line="240" w:lineRule="auto"/>
              <w:rPr>
                <w:rFonts w:ascii="Times New Roman" w:eastAsia="Times New Roman" w:hAnsi="Times New Roman"/>
                <w:bCs/>
                <w:sz w:val="24"/>
                <w:szCs w:val="24"/>
                <w:lang w:eastAsia="ar-SA"/>
              </w:rPr>
            </w:pPr>
            <w:r w:rsidRPr="0054094D">
              <w:rPr>
                <w:rFonts w:ascii="Times New Roman" w:eastAsia="Times New Roman" w:hAnsi="Times New Roman"/>
                <w:bCs/>
                <w:sz w:val="24"/>
                <w:szCs w:val="24"/>
                <w:lang w:eastAsia="ar-SA"/>
              </w:rPr>
              <w:t>Yakıt</w:t>
            </w:r>
          </w:p>
          <w:p w:rsidR="00A366BA" w:rsidRDefault="00A366BA" w:rsidP="004454AE">
            <w:pPr>
              <w:suppressAutoHyphens/>
              <w:spacing w:after="120" w:line="240" w:lineRule="auto"/>
              <w:ind w:left="720"/>
              <w:rPr>
                <w:rFonts w:ascii="Times New Roman" w:eastAsia="Times New Roman" w:hAnsi="Times New Roman"/>
                <w:bCs/>
                <w:sz w:val="24"/>
                <w:szCs w:val="24"/>
                <w:lang w:eastAsia="ar-SA"/>
              </w:rPr>
            </w:pPr>
          </w:p>
          <w:p w:rsidR="004454AE" w:rsidRDefault="004454AE" w:rsidP="004454AE">
            <w:pPr>
              <w:suppressAutoHyphens/>
              <w:spacing w:after="120" w:line="240" w:lineRule="auto"/>
              <w:ind w:left="720"/>
              <w:rPr>
                <w:rFonts w:ascii="Times New Roman" w:eastAsia="Times New Roman" w:hAnsi="Times New Roman"/>
                <w:bCs/>
                <w:sz w:val="24"/>
                <w:szCs w:val="24"/>
                <w:lang w:eastAsia="ar-SA"/>
              </w:rPr>
            </w:pPr>
          </w:p>
          <w:p w:rsidR="00BD1ECA" w:rsidRDefault="00BD1ECA" w:rsidP="00BD1ECA">
            <w:pPr>
              <w:suppressAutoHyphens/>
              <w:spacing w:after="120" w:line="240" w:lineRule="auto"/>
              <w:rPr>
                <w:rFonts w:ascii="Times New Roman" w:eastAsia="Times New Roman" w:hAnsi="Times New Roman"/>
                <w:bCs/>
                <w:sz w:val="24"/>
                <w:szCs w:val="24"/>
                <w:lang w:eastAsia="ar-SA"/>
              </w:rPr>
            </w:pPr>
          </w:p>
          <w:p w:rsidR="004454AE" w:rsidRPr="0040505D" w:rsidRDefault="004454AE" w:rsidP="004454AE">
            <w:pPr>
              <w:suppressAutoHyphens/>
              <w:spacing w:after="120" w:line="240" w:lineRule="auto"/>
              <w:ind w:left="720"/>
              <w:rPr>
                <w:rFonts w:ascii="Times New Roman" w:eastAsia="Times New Roman" w:hAnsi="Times New Roman"/>
                <w:bCs/>
                <w:sz w:val="24"/>
                <w:szCs w:val="24"/>
                <w:lang w:eastAsia="ar-SA"/>
              </w:rPr>
            </w:pPr>
          </w:p>
        </w:tc>
      </w:tr>
      <w:tr w:rsidR="00751CDD" w:rsidRPr="00EB0962" w:rsidTr="00BD1ECA">
        <w:trPr>
          <w:trHeight w:val="553"/>
          <w:jc w:val="center"/>
        </w:trPr>
        <w:tc>
          <w:tcPr>
            <w:tcW w:w="2391" w:type="pct"/>
            <w:tcBorders>
              <w:top w:val="single" w:sz="4" w:space="0" w:color="000000"/>
              <w:left w:val="single" w:sz="4" w:space="0" w:color="000000"/>
              <w:bottom w:val="single" w:sz="4" w:space="0" w:color="000000"/>
              <w:right w:val="single" w:sz="4" w:space="0" w:color="000000"/>
            </w:tcBorders>
            <w:shd w:val="clear" w:color="auto" w:fill="538135"/>
          </w:tcPr>
          <w:p w:rsidR="0054094D" w:rsidRDefault="0054094D" w:rsidP="009508C7">
            <w:pPr>
              <w:spacing w:after="0" w:line="240" w:lineRule="auto"/>
              <w:ind w:left="720"/>
              <w:rPr>
                <w:rFonts w:ascii="Times New Roman" w:hAnsi="Times New Roman"/>
                <w:b/>
                <w:bCs/>
                <w:sz w:val="24"/>
                <w:szCs w:val="24"/>
              </w:rPr>
            </w:pPr>
          </w:p>
          <w:p w:rsidR="00751CDD" w:rsidRPr="00EB0962" w:rsidRDefault="00751CDD" w:rsidP="009508C7">
            <w:pPr>
              <w:spacing w:after="0" w:line="240" w:lineRule="auto"/>
              <w:ind w:left="720"/>
              <w:rPr>
                <w:rFonts w:ascii="Times New Roman" w:hAnsi="Times New Roman"/>
                <w:b/>
                <w:bCs/>
                <w:sz w:val="24"/>
                <w:szCs w:val="24"/>
              </w:rPr>
            </w:pPr>
            <w:r w:rsidRPr="00EB0962">
              <w:rPr>
                <w:rFonts w:ascii="Times New Roman" w:hAnsi="Times New Roman"/>
                <w:b/>
                <w:bCs/>
                <w:sz w:val="24"/>
                <w:szCs w:val="24"/>
              </w:rPr>
              <w:t xml:space="preserve">FAALİYET ALANI: </w:t>
            </w:r>
            <w:r w:rsidRPr="00751CDD">
              <w:rPr>
                <w:rFonts w:ascii="Times New Roman" w:hAnsi="Times New Roman"/>
                <w:b/>
                <w:bCs/>
                <w:sz w:val="24"/>
                <w:szCs w:val="24"/>
              </w:rPr>
              <w:t>PROJE</w:t>
            </w:r>
          </w:p>
        </w:tc>
        <w:tc>
          <w:tcPr>
            <w:tcW w:w="2609" w:type="pct"/>
            <w:tcBorders>
              <w:top w:val="single" w:sz="4" w:space="0" w:color="000000"/>
              <w:left w:val="single" w:sz="4" w:space="0" w:color="000000"/>
              <w:bottom w:val="single" w:sz="4" w:space="0" w:color="000000"/>
              <w:right w:val="single" w:sz="4" w:space="0" w:color="000000"/>
            </w:tcBorders>
            <w:shd w:val="clear" w:color="auto" w:fill="538135"/>
          </w:tcPr>
          <w:p w:rsidR="0054094D" w:rsidRDefault="0054094D" w:rsidP="00D91EF2">
            <w:pPr>
              <w:spacing w:after="0" w:line="240" w:lineRule="auto"/>
              <w:rPr>
                <w:rFonts w:ascii="Times New Roman" w:hAnsi="Times New Roman"/>
                <w:b/>
                <w:bCs/>
                <w:sz w:val="24"/>
                <w:szCs w:val="24"/>
              </w:rPr>
            </w:pPr>
          </w:p>
          <w:p w:rsidR="00751CDD" w:rsidRPr="00751CDD" w:rsidRDefault="00751CDD" w:rsidP="00D91EF2">
            <w:pPr>
              <w:spacing w:after="0" w:line="240" w:lineRule="auto"/>
              <w:rPr>
                <w:rFonts w:ascii="Times New Roman" w:hAnsi="Times New Roman"/>
                <w:b/>
                <w:bCs/>
                <w:sz w:val="24"/>
                <w:szCs w:val="24"/>
              </w:rPr>
            </w:pPr>
            <w:r w:rsidRPr="00751CDD">
              <w:rPr>
                <w:rFonts w:ascii="Times New Roman" w:hAnsi="Times New Roman"/>
                <w:b/>
                <w:bCs/>
                <w:sz w:val="24"/>
                <w:szCs w:val="24"/>
              </w:rPr>
              <w:t>FAALİYET ALANI: OKUL SAĞLIĞI VE GÜVENLİĞİ</w:t>
            </w:r>
          </w:p>
        </w:tc>
      </w:tr>
      <w:tr w:rsidR="00AA165C" w:rsidRPr="00EB0962" w:rsidTr="00BD1ECA">
        <w:trPr>
          <w:trHeight w:val="553"/>
          <w:jc w:val="center"/>
        </w:trPr>
        <w:tc>
          <w:tcPr>
            <w:tcW w:w="2391" w:type="pct"/>
            <w:tcBorders>
              <w:top w:val="single" w:sz="4" w:space="0" w:color="000000"/>
              <w:left w:val="single" w:sz="4" w:space="0" w:color="000000"/>
              <w:bottom w:val="single" w:sz="4" w:space="0" w:color="000000"/>
              <w:right w:val="single" w:sz="4" w:space="0" w:color="000000"/>
            </w:tcBorders>
          </w:tcPr>
          <w:p w:rsidR="0054094D" w:rsidRDefault="0054094D" w:rsidP="009508C7">
            <w:pPr>
              <w:spacing w:after="0" w:line="240" w:lineRule="auto"/>
              <w:ind w:left="720"/>
              <w:rPr>
                <w:rFonts w:ascii="Times New Roman" w:hAnsi="Times New Roman"/>
                <w:b/>
                <w:bCs/>
                <w:sz w:val="24"/>
                <w:szCs w:val="24"/>
              </w:rPr>
            </w:pPr>
          </w:p>
          <w:p w:rsidR="00AA165C" w:rsidRPr="00EB0962" w:rsidRDefault="00AA165C" w:rsidP="009508C7">
            <w:pPr>
              <w:spacing w:after="0" w:line="240" w:lineRule="auto"/>
              <w:ind w:left="720"/>
              <w:rPr>
                <w:rFonts w:ascii="Times New Roman" w:hAnsi="Times New Roman"/>
                <w:b/>
                <w:bCs/>
                <w:sz w:val="24"/>
                <w:szCs w:val="24"/>
              </w:rPr>
            </w:pPr>
            <w:r>
              <w:rPr>
                <w:rFonts w:ascii="Times New Roman" w:hAnsi="Times New Roman"/>
                <w:b/>
                <w:bCs/>
                <w:sz w:val="24"/>
                <w:szCs w:val="24"/>
              </w:rPr>
              <w:t>Hizmet- 1</w:t>
            </w:r>
            <w:r w:rsidR="009508C7">
              <w:rPr>
                <w:rFonts w:ascii="Times New Roman" w:hAnsi="Times New Roman"/>
                <w:b/>
                <w:bCs/>
                <w:sz w:val="24"/>
                <w:szCs w:val="24"/>
              </w:rPr>
              <w:t xml:space="preserve"> Proje Ç</w:t>
            </w:r>
            <w:r w:rsidRPr="00EB0962">
              <w:rPr>
                <w:rFonts w:ascii="Times New Roman" w:hAnsi="Times New Roman"/>
                <w:b/>
                <w:bCs/>
                <w:sz w:val="24"/>
                <w:szCs w:val="24"/>
              </w:rPr>
              <w:t>alışmaları</w:t>
            </w:r>
          </w:p>
          <w:p w:rsidR="00AA165C" w:rsidRPr="00EB0962" w:rsidRDefault="00AA165C" w:rsidP="00313182">
            <w:pPr>
              <w:numPr>
                <w:ilvl w:val="0"/>
                <w:numId w:val="7"/>
              </w:numPr>
              <w:spacing w:after="0" w:line="360" w:lineRule="auto"/>
              <w:ind w:left="714" w:hanging="357"/>
              <w:rPr>
                <w:rFonts w:ascii="Times New Roman" w:hAnsi="Times New Roman"/>
                <w:bCs/>
                <w:sz w:val="24"/>
                <w:szCs w:val="24"/>
              </w:rPr>
            </w:pPr>
            <w:r w:rsidRPr="00EB0962">
              <w:rPr>
                <w:rFonts w:ascii="Times New Roman" w:hAnsi="Times New Roman"/>
                <w:bCs/>
                <w:sz w:val="24"/>
                <w:szCs w:val="24"/>
              </w:rPr>
              <w:t xml:space="preserve">AB Projeleri     </w:t>
            </w:r>
          </w:p>
          <w:p w:rsidR="00AA165C" w:rsidRPr="00EB0962" w:rsidRDefault="00AA165C" w:rsidP="00313182">
            <w:pPr>
              <w:numPr>
                <w:ilvl w:val="0"/>
                <w:numId w:val="7"/>
              </w:numPr>
              <w:spacing w:after="0" w:line="360" w:lineRule="auto"/>
              <w:ind w:left="714" w:hanging="357"/>
              <w:rPr>
                <w:rFonts w:ascii="Times New Roman" w:hAnsi="Times New Roman"/>
                <w:bCs/>
                <w:sz w:val="24"/>
                <w:szCs w:val="24"/>
              </w:rPr>
            </w:pPr>
            <w:r w:rsidRPr="00EB0962">
              <w:rPr>
                <w:rFonts w:ascii="Times New Roman" w:hAnsi="Times New Roman"/>
                <w:bCs/>
                <w:sz w:val="24"/>
                <w:szCs w:val="24"/>
              </w:rPr>
              <w:t>Matematik projeleri</w:t>
            </w:r>
          </w:p>
          <w:p w:rsidR="00AA165C" w:rsidRPr="00EB0962" w:rsidRDefault="00AA165C" w:rsidP="00313182">
            <w:pPr>
              <w:numPr>
                <w:ilvl w:val="0"/>
                <w:numId w:val="7"/>
              </w:numPr>
              <w:spacing w:after="0" w:line="360" w:lineRule="auto"/>
              <w:ind w:left="714" w:hanging="357"/>
              <w:rPr>
                <w:rFonts w:ascii="Times New Roman" w:hAnsi="Times New Roman"/>
                <w:bCs/>
                <w:sz w:val="24"/>
                <w:szCs w:val="24"/>
              </w:rPr>
            </w:pPr>
            <w:r w:rsidRPr="00EB0962">
              <w:rPr>
                <w:rFonts w:ascii="Times New Roman" w:hAnsi="Times New Roman"/>
                <w:bCs/>
                <w:sz w:val="24"/>
                <w:szCs w:val="24"/>
              </w:rPr>
              <w:t>Fen Projeleri</w:t>
            </w:r>
          </w:p>
          <w:p w:rsidR="00AA165C" w:rsidRPr="00EB0962" w:rsidRDefault="00AA165C" w:rsidP="00313182">
            <w:pPr>
              <w:numPr>
                <w:ilvl w:val="0"/>
                <w:numId w:val="7"/>
              </w:numPr>
              <w:spacing w:after="0" w:line="360" w:lineRule="auto"/>
              <w:ind w:left="714" w:hanging="357"/>
              <w:rPr>
                <w:rFonts w:ascii="Times New Roman" w:hAnsi="Times New Roman"/>
                <w:bCs/>
                <w:sz w:val="24"/>
                <w:szCs w:val="24"/>
              </w:rPr>
            </w:pPr>
            <w:r w:rsidRPr="00EB0962">
              <w:rPr>
                <w:rFonts w:ascii="Times New Roman" w:hAnsi="Times New Roman"/>
                <w:bCs/>
                <w:sz w:val="24"/>
                <w:szCs w:val="24"/>
              </w:rPr>
              <w:t>Sosyal Projeler</w:t>
            </w:r>
          </w:p>
          <w:p w:rsidR="00AA165C" w:rsidRDefault="00AA165C" w:rsidP="00D91EF2">
            <w:pPr>
              <w:numPr>
                <w:ilvl w:val="0"/>
                <w:numId w:val="7"/>
              </w:numPr>
              <w:spacing w:after="0" w:line="360" w:lineRule="auto"/>
              <w:ind w:left="714" w:hanging="357"/>
              <w:rPr>
                <w:rFonts w:ascii="Times New Roman" w:hAnsi="Times New Roman"/>
                <w:bCs/>
                <w:sz w:val="24"/>
                <w:szCs w:val="24"/>
              </w:rPr>
            </w:pPr>
            <w:r>
              <w:rPr>
                <w:rFonts w:ascii="Times New Roman" w:hAnsi="Times New Roman"/>
                <w:bCs/>
                <w:sz w:val="24"/>
                <w:szCs w:val="24"/>
              </w:rPr>
              <w:t>TÜBİTAK projeleri</w:t>
            </w:r>
          </w:p>
          <w:p w:rsidR="0054094D" w:rsidRPr="00D91EF2" w:rsidRDefault="0054094D" w:rsidP="00D91EF2">
            <w:pPr>
              <w:numPr>
                <w:ilvl w:val="0"/>
                <w:numId w:val="7"/>
              </w:numPr>
              <w:spacing w:after="0" w:line="360" w:lineRule="auto"/>
              <w:ind w:left="714" w:hanging="357"/>
              <w:rPr>
                <w:rFonts w:ascii="Times New Roman" w:hAnsi="Times New Roman"/>
                <w:bCs/>
                <w:sz w:val="24"/>
                <w:szCs w:val="24"/>
              </w:rPr>
            </w:pPr>
          </w:p>
        </w:tc>
        <w:tc>
          <w:tcPr>
            <w:tcW w:w="2609" w:type="pct"/>
            <w:tcBorders>
              <w:top w:val="single" w:sz="4" w:space="0" w:color="000000"/>
              <w:left w:val="single" w:sz="4" w:space="0" w:color="000000"/>
              <w:bottom w:val="single" w:sz="4" w:space="0" w:color="000000"/>
              <w:right w:val="single" w:sz="4" w:space="0" w:color="000000"/>
            </w:tcBorders>
          </w:tcPr>
          <w:p w:rsidR="0054094D" w:rsidRDefault="0054094D" w:rsidP="009508C7">
            <w:pPr>
              <w:spacing w:after="0" w:line="240" w:lineRule="auto"/>
              <w:ind w:left="720"/>
              <w:rPr>
                <w:rFonts w:ascii="Times New Roman" w:hAnsi="Times New Roman"/>
                <w:b/>
                <w:bCs/>
                <w:sz w:val="24"/>
                <w:szCs w:val="24"/>
              </w:rPr>
            </w:pPr>
          </w:p>
          <w:p w:rsidR="00AA165C" w:rsidRPr="00AA165C" w:rsidRDefault="00AA165C" w:rsidP="009508C7">
            <w:pPr>
              <w:spacing w:after="0" w:line="240" w:lineRule="auto"/>
              <w:ind w:left="720"/>
              <w:rPr>
                <w:rFonts w:ascii="Times New Roman" w:hAnsi="Times New Roman"/>
                <w:b/>
                <w:bCs/>
                <w:sz w:val="24"/>
                <w:szCs w:val="24"/>
              </w:rPr>
            </w:pPr>
            <w:r w:rsidRPr="00AA165C">
              <w:rPr>
                <w:rFonts w:ascii="Times New Roman" w:hAnsi="Times New Roman"/>
                <w:b/>
                <w:bCs/>
                <w:sz w:val="24"/>
                <w:szCs w:val="24"/>
              </w:rPr>
              <w:t>Hizmet-1 Öğrenci Sağlığı</w:t>
            </w:r>
          </w:p>
          <w:p w:rsidR="00AA165C" w:rsidRPr="00AA165C" w:rsidRDefault="00AA165C" w:rsidP="000B3163">
            <w:pPr>
              <w:numPr>
                <w:ilvl w:val="0"/>
                <w:numId w:val="19"/>
              </w:numPr>
              <w:spacing w:after="0" w:line="360" w:lineRule="auto"/>
              <w:ind w:left="714" w:hanging="357"/>
              <w:rPr>
                <w:rFonts w:ascii="Times New Roman" w:hAnsi="Times New Roman"/>
                <w:bCs/>
                <w:sz w:val="24"/>
                <w:szCs w:val="24"/>
              </w:rPr>
            </w:pPr>
            <w:r w:rsidRPr="00AA165C">
              <w:rPr>
                <w:rFonts w:ascii="Times New Roman" w:hAnsi="Times New Roman"/>
                <w:bCs/>
                <w:sz w:val="24"/>
                <w:szCs w:val="24"/>
              </w:rPr>
              <w:t>Taramalar</w:t>
            </w:r>
          </w:p>
          <w:p w:rsidR="00AA165C" w:rsidRPr="00AA165C" w:rsidRDefault="00AA165C" w:rsidP="000B3163">
            <w:pPr>
              <w:numPr>
                <w:ilvl w:val="0"/>
                <w:numId w:val="19"/>
              </w:numPr>
              <w:spacing w:after="0" w:line="360" w:lineRule="auto"/>
              <w:ind w:left="714" w:hanging="357"/>
              <w:rPr>
                <w:rFonts w:ascii="Times New Roman" w:hAnsi="Times New Roman"/>
                <w:bCs/>
                <w:sz w:val="24"/>
                <w:szCs w:val="24"/>
              </w:rPr>
            </w:pPr>
            <w:r w:rsidRPr="00AA165C">
              <w:rPr>
                <w:rFonts w:ascii="Times New Roman" w:hAnsi="Times New Roman"/>
                <w:bCs/>
                <w:sz w:val="24"/>
                <w:szCs w:val="24"/>
              </w:rPr>
              <w:t>Hijyen Eğitimi</w:t>
            </w:r>
          </w:p>
          <w:p w:rsidR="00AA165C" w:rsidRPr="00AA165C" w:rsidRDefault="00AA165C" w:rsidP="009508C7">
            <w:pPr>
              <w:spacing w:after="0" w:line="240" w:lineRule="auto"/>
              <w:ind w:left="720"/>
              <w:rPr>
                <w:rFonts w:ascii="Times New Roman" w:hAnsi="Times New Roman"/>
                <w:bCs/>
                <w:sz w:val="24"/>
                <w:szCs w:val="24"/>
              </w:rPr>
            </w:pPr>
          </w:p>
        </w:tc>
      </w:tr>
      <w:tr w:rsidR="00AA165C" w:rsidRPr="008077A2" w:rsidTr="00BD1ECA">
        <w:trPr>
          <w:trHeight w:val="553"/>
          <w:jc w:val="center"/>
        </w:trPr>
        <w:tc>
          <w:tcPr>
            <w:tcW w:w="2391" w:type="pct"/>
            <w:tcBorders>
              <w:top w:val="single" w:sz="4" w:space="0" w:color="000000"/>
              <w:left w:val="single" w:sz="4" w:space="0" w:color="000000"/>
              <w:bottom w:val="single" w:sz="4" w:space="0" w:color="000000"/>
              <w:right w:val="single" w:sz="4" w:space="0" w:color="000000"/>
            </w:tcBorders>
          </w:tcPr>
          <w:p w:rsidR="0054094D" w:rsidRDefault="0054094D" w:rsidP="009508C7">
            <w:pPr>
              <w:spacing w:after="0" w:line="240" w:lineRule="auto"/>
              <w:ind w:left="720"/>
              <w:rPr>
                <w:rFonts w:ascii="Times New Roman" w:hAnsi="Times New Roman"/>
                <w:b/>
                <w:bCs/>
                <w:sz w:val="24"/>
                <w:szCs w:val="24"/>
              </w:rPr>
            </w:pPr>
          </w:p>
          <w:p w:rsidR="00AA165C" w:rsidRPr="00AA165C" w:rsidRDefault="00AA165C" w:rsidP="009508C7">
            <w:pPr>
              <w:spacing w:after="0" w:line="240" w:lineRule="auto"/>
              <w:ind w:left="720"/>
              <w:rPr>
                <w:rFonts w:ascii="Times New Roman" w:hAnsi="Times New Roman"/>
                <w:b/>
                <w:bCs/>
                <w:sz w:val="24"/>
                <w:szCs w:val="24"/>
              </w:rPr>
            </w:pPr>
            <w:r>
              <w:rPr>
                <w:rFonts w:ascii="Times New Roman" w:hAnsi="Times New Roman"/>
                <w:b/>
                <w:bCs/>
                <w:sz w:val="24"/>
                <w:szCs w:val="24"/>
              </w:rPr>
              <w:t>Hizmet-2 Yerel Çalışmalar</w:t>
            </w:r>
          </w:p>
          <w:p w:rsidR="00AA165C" w:rsidRPr="00AA165C" w:rsidRDefault="00AA165C" w:rsidP="009508C7">
            <w:pPr>
              <w:spacing w:after="0" w:line="240" w:lineRule="auto"/>
              <w:ind w:left="720"/>
              <w:rPr>
                <w:rFonts w:ascii="Times New Roman" w:hAnsi="Times New Roman"/>
                <w:b/>
                <w:bCs/>
                <w:sz w:val="24"/>
                <w:szCs w:val="24"/>
              </w:rPr>
            </w:pPr>
          </w:p>
        </w:tc>
        <w:tc>
          <w:tcPr>
            <w:tcW w:w="2609" w:type="pct"/>
            <w:tcBorders>
              <w:top w:val="single" w:sz="4" w:space="0" w:color="000000"/>
              <w:left w:val="single" w:sz="4" w:space="0" w:color="000000"/>
              <w:bottom w:val="single" w:sz="4" w:space="0" w:color="000000"/>
              <w:right w:val="single" w:sz="4" w:space="0" w:color="000000"/>
            </w:tcBorders>
          </w:tcPr>
          <w:p w:rsidR="0054094D" w:rsidRDefault="0054094D" w:rsidP="009508C7">
            <w:pPr>
              <w:spacing w:after="0" w:line="240" w:lineRule="auto"/>
              <w:ind w:left="720"/>
              <w:rPr>
                <w:rFonts w:ascii="Times New Roman" w:hAnsi="Times New Roman"/>
                <w:b/>
                <w:bCs/>
                <w:sz w:val="24"/>
                <w:szCs w:val="24"/>
              </w:rPr>
            </w:pPr>
          </w:p>
          <w:p w:rsidR="00AA165C" w:rsidRPr="00AA165C" w:rsidRDefault="00AA165C" w:rsidP="009508C7">
            <w:pPr>
              <w:spacing w:after="0" w:line="240" w:lineRule="auto"/>
              <w:ind w:left="720"/>
              <w:rPr>
                <w:rFonts w:ascii="Times New Roman" w:hAnsi="Times New Roman"/>
                <w:b/>
                <w:bCs/>
                <w:sz w:val="24"/>
                <w:szCs w:val="24"/>
              </w:rPr>
            </w:pPr>
            <w:r w:rsidRPr="00AA165C">
              <w:rPr>
                <w:rFonts w:ascii="Times New Roman" w:hAnsi="Times New Roman"/>
                <w:b/>
                <w:bCs/>
                <w:sz w:val="24"/>
                <w:szCs w:val="24"/>
              </w:rPr>
              <w:t>Hizmet-2 Okul Güvenliği</w:t>
            </w:r>
          </w:p>
          <w:p w:rsidR="00AA165C" w:rsidRPr="00AA165C" w:rsidRDefault="00AA165C" w:rsidP="000B3163">
            <w:pPr>
              <w:numPr>
                <w:ilvl w:val="0"/>
                <w:numId w:val="20"/>
              </w:numPr>
              <w:spacing w:after="0" w:line="360" w:lineRule="auto"/>
              <w:ind w:left="714" w:hanging="357"/>
              <w:rPr>
                <w:rFonts w:ascii="Times New Roman" w:hAnsi="Times New Roman"/>
                <w:bCs/>
                <w:sz w:val="24"/>
                <w:szCs w:val="24"/>
              </w:rPr>
            </w:pPr>
            <w:r w:rsidRPr="00AA165C">
              <w:rPr>
                <w:rFonts w:ascii="Times New Roman" w:hAnsi="Times New Roman"/>
                <w:bCs/>
                <w:sz w:val="24"/>
                <w:szCs w:val="24"/>
              </w:rPr>
              <w:t>Sivil Savunma</w:t>
            </w:r>
          </w:p>
          <w:p w:rsidR="00AA165C" w:rsidRPr="00AA165C" w:rsidRDefault="00AA165C" w:rsidP="000B3163">
            <w:pPr>
              <w:numPr>
                <w:ilvl w:val="0"/>
                <w:numId w:val="20"/>
              </w:numPr>
              <w:spacing w:after="0" w:line="360" w:lineRule="auto"/>
              <w:ind w:left="714" w:hanging="357"/>
              <w:rPr>
                <w:rFonts w:ascii="Times New Roman" w:hAnsi="Times New Roman"/>
                <w:bCs/>
                <w:sz w:val="24"/>
                <w:szCs w:val="24"/>
              </w:rPr>
            </w:pPr>
            <w:r w:rsidRPr="00AA165C">
              <w:rPr>
                <w:rFonts w:ascii="Times New Roman" w:hAnsi="Times New Roman"/>
                <w:bCs/>
                <w:sz w:val="24"/>
                <w:szCs w:val="24"/>
              </w:rPr>
              <w:t>Şiddeti Önleme ve Risklerden Koruma</w:t>
            </w:r>
          </w:p>
          <w:p w:rsidR="00AA165C" w:rsidRPr="00AA165C" w:rsidRDefault="00AA165C" w:rsidP="000B3163">
            <w:pPr>
              <w:numPr>
                <w:ilvl w:val="0"/>
                <w:numId w:val="20"/>
              </w:numPr>
              <w:spacing w:after="0" w:line="360" w:lineRule="auto"/>
              <w:ind w:left="714" w:hanging="357"/>
              <w:rPr>
                <w:rFonts w:ascii="Times New Roman" w:hAnsi="Times New Roman"/>
                <w:bCs/>
                <w:sz w:val="24"/>
                <w:szCs w:val="24"/>
              </w:rPr>
            </w:pPr>
            <w:r w:rsidRPr="00AA165C">
              <w:rPr>
                <w:rFonts w:ascii="Times New Roman" w:hAnsi="Times New Roman"/>
                <w:bCs/>
                <w:sz w:val="24"/>
                <w:szCs w:val="24"/>
              </w:rPr>
              <w:t>Güvenlik Sistemleri</w:t>
            </w:r>
          </w:p>
          <w:p w:rsidR="00AA165C" w:rsidRDefault="00AA165C" w:rsidP="000B3163">
            <w:pPr>
              <w:numPr>
                <w:ilvl w:val="0"/>
                <w:numId w:val="20"/>
              </w:numPr>
              <w:spacing w:after="0" w:line="360" w:lineRule="auto"/>
              <w:ind w:left="714" w:hanging="357"/>
              <w:rPr>
                <w:rFonts w:ascii="Times New Roman" w:hAnsi="Times New Roman"/>
                <w:bCs/>
                <w:sz w:val="24"/>
                <w:szCs w:val="24"/>
              </w:rPr>
            </w:pPr>
            <w:r w:rsidRPr="00AA165C">
              <w:rPr>
                <w:rFonts w:ascii="Times New Roman" w:hAnsi="Times New Roman"/>
                <w:bCs/>
                <w:sz w:val="24"/>
                <w:szCs w:val="24"/>
              </w:rPr>
              <w:t>İş güvenliği</w:t>
            </w:r>
          </w:p>
          <w:p w:rsidR="0054094D" w:rsidRPr="00D91EF2" w:rsidRDefault="0054094D" w:rsidP="000B3163">
            <w:pPr>
              <w:numPr>
                <w:ilvl w:val="0"/>
                <w:numId w:val="20"/>
              </w:numPr>
              <w:spacing w:after="0" w:line="360" w:lineRule="auto"/>
              <w:ind w:left="714" w:hanging="357"/>
              <w:rPr>
                <w:rFonts w:ascii="Times New Roman" w:hAnsi="Times New Roman"/>
                <w:bCs/>
                <w:sz w:val="24"/>
                <w:szCs w:val="24"/>
              </w:rPr>
            </w:pPr>
          </w:p>
        </w:tc>
      </w:tr>
      <w:tr w:rsidR="00AA165C" w:rsidRPr="00F81451" w:rsidTr="00BD1ECA">
        <w:trPr>
          <w:trHeight w:val="553"/>
          <w:jc w:val="center"/>
        </w:trPr>
        <w:tc>
          <w:tcPr>
            <w:tcW w:w="2391" w:type="pct"/>
            <w:tcBorders>
              <w:top w:val="single" w:sz="4" w:space="0" w:color="000000"/>
              <w:left w:val="single" w:sz="4" w:space="0" w:color="000000"/>
              <w:bottom w:val="single" w:sz="4" w:space="0" w:color="000000"/>
              <w:right w:val="single" w:sz="4" w:space="0" w:color="000000"/>
            </w:tcBorders>
          </w:tcPr>
          <w:p w:rsidR="0054094D" w:rsidRDefault="00AA165C" w:rsidP="009508C7">
            <w:pPr>
              <w:spacing w:after="0" w:line="240" w:lineRule="auto"/>
              <w:rPr>
                <w:rFonts w:ascii="Times New Roman" w:hAnsi="Times New Roman"/>
                <w:b/>
                <w:bCs/>
                <w:sz w:val="24"/>
                <w:szCs w:val="24"/>
              </w:rPr>
            </w:pPr>
            <w:r>
              <w:rPr>
                <w:rFonts w:ascii="Times New Roman" w:hAnsi="Times New Roman"/>
                <w:b/>
                <w:bCs/>
                <w:sz w:val="24"/>
                <w:szCs w:val="24"/>
              </w:rPr>
              <w:t xml:space="preserve">         </w:t>
            </w:r>
          </w:p>
          <w:p w:rsidR="00AA165C" w:rsidRPr="00AA165C" w:rsidRDefault="0054094D" w:rsidP="0054094D">
            <w:pPr>
              <w:spacing w:after="0" w:line="240" w:lineRule="auto"/>
              <w:rPr>
                <w:rFonts w:ascii="Times New Roman" w:hAnsi="Times New Roman"/>
                <w:b/>
                <w:bCs/>
                <w:sz w:val="24"/>
                <w:szCs w:val="24"/>
              </w:rPr>
            </w:pPr>
            <w:r>
              <w:rPr>
                <w:rFonts w:ascii="Times New Roman" w:hAnsi="Times New Roman"/>
                <w:b/>
                <w:bCs/>
                <w:sz w:val="24"/>
                <w:szCs w:val="24"/>
              </w:rPr>
              <w:t xml:space="preserve">            </w:t>
            </w:r>
            <w:r w:rsidR="00AA165C">
              <w:rPr>
                <w:rFonts w:ascii="Times New Roman" w:hAnsi="Times New Roman"/>
                <w:b/>
                <w:bCs/>
                <w:sz w:val="24"/>
                <w:szCs w:val="24"/>
              </w:rPr>
              <w:t xml:space="preserve">Hizmet -3 </w:t>
            </w:r>
            <w:r w:rsidR="00AA165C" w:rsidRPr="00AA165C">
              <w:rPr>
                <w:rFonts w:ascii="Times New Roman" w:hAnsi="Times New Roman"/>
                <w:b/>
                <w:bCs/>
                <w:sz w:val="24"/>
                <w:szCs w:val="24"/>
              </w:rPr>
              <w:t>Ulusal Projeler</w:t>
            </w:r>
          </w:p>
          <w:p w:rsidR="00AA165C" w:rsidRPr="00AA165C" w:rsidRDefault="00AA165C" w:rsidP="009508C7">
            <w:pPr>
              <w:spacing w:after="0" w:line="240" w:lineRule="auto"/>
              <w:rPr>
                <w:rFonts w:ascii="Times New Roman" w:hAnsi="Times New Roman"/>
                <w:b/>
                <w:bCs/>
                <w:sz w:val="24"/>
                <w:szCs w:val="24"/>
              </w:rPr>
            </w:pPr>
          </w:p>
        </w:tc>
        <w:tc>
          <w:tcPr>
            <w:tcW w:w="2609" w:type="pct"/>
            <w:tcBorders>
              <w:top w:val="single" w:sz="4" w:space="0" w:color="000000"/>
              <w:left w:val="single" w:sz="4" w:space="0" w:color="000000"/>
              <w:bottom w:val="single" w:sz="4" w:space="0" w:color="000000"/>
              <w:right w:val="single" w:sz="4" w:space="0" w:color="000000"/>
            </w:tcBorders>
          </w:tcPr>
          <w:p w:rsidR="00AA165C" w:rsidRPr="00AA165C" w:rsidRDefault="00AA165C" w:rsidP="00AA165C">
            <w:pPr>
              <w:spacing w:after="0" w:line="240" w:lineRule="auto"/>
              <w:ind w:left="720"/>
              <w:jc w:val="both"/>
              <w:rPr>
                <w:rFonts w:ascii="Times New Roman" w:hAnsi="Times New Roman"/>
                <w:bCs/>
                <w:sz w:val="24"/>
                <w:szCs w:val="24"/>
              </w:rPr>
            </w:pPr>
          </w:p>
        </w:tc>
      </w:tr>
      <w:tr w:rsidR="00AA165C" w:rsidTr="00BD1ECA">
        <w:trPr>
          <w:trHeight w:val="553"/>
          <w:jc w:val="center"/>
        </w:trPr>
        <w:tc>
          <w:tcPr>
            <w:tcW w:w="2391" w:type="pct"/>
            <w:tcBorders>
              <w:top w:val="single" w:sz="4" w:space="0" w:color="000000"/>
              <w:left w:val="single" w:sz="4" w:space="0" w:color="000000"/>
              <w:bottom w:val="single" w:sz="4" w:space="0" w:color="000000"/>
              <w:right w:val="single" w:sz="4" w:space="0" w:color="000000"/>
            </w:tcBorders>
          </w:tcPr>
          <w:p w:rsidR="0054094D" w:rsidRDefault="0054094D" w:rsidP="009508C7">
            <w:pPr>
              <w:spacing w:after="0" w:line="240" w:lineRule="auto"/>
              <w:ind w:left="720"/>
              <w:rPr>
                <w:rFonts w:ascii="Times New Roman" w:hAnsi="Times New Roman"/>
                <w:b/>
                <w:bCs/>
                <w:sz w:val="24"/>
                <w:szCs w:val="24"/>
              </w:rPr>
            </w:pPr>
          </w:p>
          <w:p w:rsidR="00AA165C" w:rsidRPr="00AA165C" w:rsidRDefault="00AA165C" w:rsidP="0054094D">
            <w:pPr>
              <w:spacing w:after="0" w:line="240" w:lineRule="auto"/>
              <w:ind w:left="720"/>
              <w:rPr>
                <w:rFonts w:ascii="Times New Roman" w:hAnsi="Times New Roman"/>
                <w:b/>
                <w:bCs/>
                <w:sz w:val="24"/>
                <w:szCs w:val="24"/>
              </w:rPr>
            </w:pPr>
            <w:r>
              <w:rPr>
                <w:rFonts w:ascii="Times New Roman" w:hAnsi="Times New Roman"/>
                <w:b/>
                <w:bCs/>
                <w:sz w:val="24"/>
                <w:szCs w:val="24"/>
              </w:rPr>
              <w:t>Hizmet-4</w:t>
            </w:r>
            <w:r w:rsidRPr="00AA165C">
              <w:rPr>
                <w:rFonts w:ascii="Times New Roman" w:hAnsi="Times New Roman"/>
                <w:b/>
                <w:bCs/>
                <w:sz w:val="24"/>
                <w:szCs w:val="24"/>
              </w:rPr>
              <w:t xml:space="preserve"> Uluslararası Projeler</w:t>
            </w:r>
          </w:p>
          <w:p w:rsidR="00AA165C" w:rsidRPr="00AA165C" w:rsidRDefault="00AA165C" w:rsidP="009508C7">
            <w:pPr>
              <w:spacing w:after="0" w:line="240" w:lineRule="auto"/>
              <w:ind w:left="720"/>
              <w:rPr>
                <w:rFonts w:ascii="Times New Roman" w:hAnsi="Times New Roman"/>
                <w:b/>
                <w:bCs/>
                <w:sz w:val="24"/>
                <w:szCs w:val="24"/>
              </w:rPr>
            </w:pPr>
          </w:p>
        </w:tc>
        <w:tc>
          <w:tcPr>
            <w:tcW w:w="2609" w:type="pct"/>
            <w:tcBorders>
              <w:top w:val="single" w:sz="4" w:space="0" w:color="000000"/>
              <w:left w:val="single" w:sz="4" w:space="0" w:color="000000"/>
              <w:bottom w:val="single" w:sz="4" w:space="0" w:color="000000"/>
              <w:right w:val="single" w:sz="4" w:space="0" w:color="000000"/>
            </w:tcBorders>
          </w:tcPr>
          <w:p w:rsidR="00AA165C" w:rsidRPr="00AA165C" w:rsidRDefault="00AA165C" w:rsidP="00AA165C">
            <w:pPr>
              <w:spacing w:after="0" w:line="240" w:lineRule="auto"/>
              <w:ind w:left="720"/>
              <w:jc w:val="both"/>
              <w:rPr>
                <w:rFonts w:ascii="Times New Roman" w:hAnsi="Times New Roman"/>
                <w:bCs/>
                <w:sz w:val="24"/>
                <w:szCs w:val="24"/>
              </w:rPr>
            </w:pPr>
          </w:p>
          <w:p w:rsidR="00AA165C" w:rsidRPr="00AA165C" w:rsidRDefault="00AA165C" w:rsidP="00AA165C">
            <w:pPr>
              <w:spacing w:after="0" w:line="240" w:lineRule="auto"/>
              <w:ind w:left="720"/>
              <w:jc w:val="both"/>
              <w:rPr>
                <w:rFonts w:ascii="Times New Roman" w:hAnsi="Times New Roman"/>
                <w:bCs/>
                <w:sz w:val="24"/>
                <w:szCs w:val="24"/>
              </w:rPr>
            </w:pPr>
          </w:p>
        </w:tc>
      </w:tr>
      <w:tr w:rsidR="00AA165C" w:rsidTr="00BD1ECA">
        <w:trPr>
          <w:trHeight w:val="553"/>
          <w:jc w:val="center"/>
        </w:trPr>
        <w:tc>
          <w:tcPr>
            <w:tcW w:w="2391" w:type="pct"/>
            <w:tcBorders>
              <w:top w:val="single" w:sz="4" w:space="0" w:color="000000"/>
              <w:left w:val="single" w:sz="4" w:space="0" w:color="000000"/>
              <w:bottom w:val="single" w:sz="4" w:space="0" w:color="000000"/>
              <w:right w:val="single" w:sz="4" w:space="0" w:color="000000"/>
            </w:tcBorders>
          </w:tcPr>
          <w:p w:rsidR="0054094D" w:rsidRDefault="0054094D" w:rsidP="009508C7">
            <w:pPr>
              <w:spacing w:after="0" w:line="240" w:lineRule="auto"/>
              <w:ind w:left="720"/>
              <w:rPr>
                <w:rFonts w:ascii="Times New Roman" w:hAnsi="Times New Roman"/>
                <w:b/>
                <w:bCs/>
                <w:sz w:val="24"/>
                <w:szCs w:val="24"/>
              </w:rPr>
            </w:pPr>
          </w:p>
          <w:p w:rsidR="00AA165C" w:rsidRPr="00AA165C" w:rsidRDefault="00AA165C" w:rsidP="009508C7">
            <w:pPr>
              <w:spacing w:after="0" w:line="240" w:lineRule="auto"/>
              <w:ind w:left="720"/>
              <w:rPr>
                <w:rFonts w:ascii="Times New Roman" w:hAnsi="Times New Roman"/>
                <w:b/>
                <w:bCs/>
                <w:sz w:val="24"/>
                <w:szCs w:val="24"/>
              </w:rPr>
            </w:pPr>
            <w:r>
              <w:rPr>
                <w:rFonts w:ascii="Times New Roman" w:hAnsi="Times New Roman"/>
                <w:b/>
                <w:bCs/>
                <w:sz w:val="24"/>
                <w:szCs w:val="24"/>
              </w:rPr>
              <w:t>Hizmet-5</w:t>
            </w:r>
            <w:r w:rsidRPr="00AA165C">
              <w:rPr>
                <w:rFonts w:ascii="Times New Roman" w:hAnsi="Times New Roman"/>
                <w:b/>
                <w:bCs/>
                <w:sz w:val="24"/>
                <w:szCs w:val="24"/>
              </w:rPr>
              <w:t xml:space="preserve"> Sosyal Projeler</w:t>
            </w:r>
          </w:p>
          <w:p w:rsidR="00AA165C" w:rsidRPr="00AA165C" w:rsidRDefault="00AA165C" w:rsidP="009508C7">
            <w:pPr>
              <w:spacing w:after="0" w:line="240" w:lineRule="auto"/>
              <w:ind w:left="720"/>
              <w:rPr>
                <w:rFonts w:ascii="Times New Roman" w:hAnsi="Times New Roman"/>
                <w:b/>
                <w:bCs/>
                <w:sz w:val="24"/>
                <w:szCs w:val="24"/>
              </w:rPr>
            </w:pPr>
          </w:p>
        </w:tc>
        <w:tc>
          <w:tcPr>
            <w:tcW w:w="2609" w:type="pct"/>
            <w:tcBorders>
              <w:top w:val="single" w:sz="4" w:space="0" w:color="000000"/>
              <w:left w:val="single" w:sz="4" w:space="0" w:color="000000"/>
              <w:bottom w:val="single" w:sz="4" w:space="0" w:color="000000"/>
              <w:right w:val="single" w:sz="4" w:space="0" w:color="000000"/>
            </w:tcBorders>
          </w:tcPr>
          <w:p w:rsidR="00AA165C" w:rsidRPr="00AA165C" w:rsidRDefault="00AA165C" w:rsidP="00AA165C">
            <w:pPr>
              <w:spacing w:after="0" w:line="240" w:lineRule="auto"/>
              <w:ind w:left="720"/>
              <w:jc w:val="both"/>
              <w:rPr>
                <w:rFonts w:ascii="Times New Roman" w:hAnsi="Times New Roman"/>
                <w:bCs/>
                <w:sz w:val="24"/>
                <w:szCs w:val="24"/>
              </w:rPr>
            </w:pPr>
          </w:p>
        </w:tc>
      </w:tr>
      <w:tr w:rsidR="00D91EF2" w:rsidRPr="00751CDD" w:rsidTr="00BD1ECA">
        <w:trPr>
          <w:trHeight w:val="553"/>
          <w:jc w:val="center"/>
        </w:trPr>
        <w:tc>
          <w:tcPr>
            <w:tcW w:w="2391" w:type="pct"/>
            <w:tcBorders>
              <w:top w:val="single" w:sz="4" w:space="0" w:color="000000"/>
              <w:left w:val="single" w:sz="4" w:space="0" w:color="000000"/>
              <w:bottom w:val="single" w:sz="4" w:space="0" w:color="000000"/>
              <w:right w:val="single" w:sz="4" w:space="0" w:color="000000"/>
            </w:tcBorders>
            <w:shd w:val="clear" w:color="auto" w:fill="538135"/>
          </w:tcPr>
          <w:p w:rsidR="00D91EF2" w:rsidRDefault="00D91EF2" w:rsidP="00157C31">
            <w:pPr>
              <w:spacing w:after="0" w:line="240" w:lineRule="auto"/>
              <w:ind w:left="720"/>
              <w:rPr>
                <w:rFonts w:ascii="Times New Roman" w:hAnsi="Times New Roman"/>
                <w:b/>
                <w:bCs/>
                <w:sz w:val="24"/>
                <w:szCs w:val="24"/>
              </w:rPr>
            </w:pPr>
            <w:r w:rsidRPr="00EB0962">
              <w:rPr>
                <w:rFonts w:ascii="Times New Roman" w:hAnsi="Times New Roman"/>
                <w:b/>
                <w:bCs/>
                <w:sz w:val="24"/>
                <w:szCs w:val="24"/>
              </w:rPr>
              <w:t xml:space="preserve">FAALİYET ALANI: </w:t>
            </w:r>
            <w:r w:rsidR="00157C31">
              <w:rPr>
                <w:rFonts w:ascii="Times New Roman" w:hAnsi="Times New Roman"/>
                <w:b/>
                <w:bCs/>
                <w:sz w:val="24"/>
                <w:szCs w:val="24"/>
              </w:rPr>
              <w:t>PAYDAŞ İLİŞKİLERİ</w:t>
            </w:r>
          </w:p>
          <w:p w:rsidR="0054094D" w:rsidRPr="00EB0962" w:rsidRDefault="0054094D" w:rsidP="00157C31">
            <w:pPr>
              <w:spacing w:after="0" w:line="240" w:lineRule="auto"/>
              <w:ind w:left="720"/>
              <w:rPr>
                <w:rFonts w:ascii="Times New Roman" w:hAnsi="Times New Roman"/>
                <w:b/>
                <w:bCs/>
                <w:sz w:val="24"/>
                <w:szCs w:val="24"/>
              </w:rPr>
            </w:pPr>
          </w:p>
        </w:tc>
        <w:tc>
          <w:tcPr>
            <w:tcW w:w="2609" w:type="pct"/>
            <w:tcBorders>
              <w:top w:val="single" w:sz="4" w:space="0" w:color="000000"/>
              <w:left w:val="single" w:sz="4" w:space="0" w:color="000000"/>
              <w:bottom w:val="single" w:sz="4" w:space="0" w:color="000000"/>
              <w:right w:val="single" w:sz="4" w:space="0" w:color="000000"/>
            </w:tcBorders>
            <w:shd w:val="clear" w:color="auto" w:fill="538135"/>
          </w:tcPr>
          <w:p w:rsidR="00D91EF2" w:rsidRPr="00D91EF2" w:rsidRDefault="00D91EF2" w:rsidP="00D91EF2">
            <w:pPr>
              <w:spacing w:after="0" w:line="240" w:lineRule="auto"/>
              <w:ind w:left="720"/>
              <w:jc w:val="both"/>
              <w:rPr>
                <w:rFonts w:ascii="Times New Roman" w:hAnsi="Times New Roman"/>
                <w:bCs/>
                <w:sz w:val="24"/>
                <w:szCs w:val="24"/>
              </w:rPr>
            </w:pPr>
          </w:p>
        </w:tc>
      </w:tr>
      <w:tr w:rsidR="00D91EF2" w:rsidRPr="00AA165C" w:rsidTr="00BD1ECA">
        <w:trPr>
          <w:trHeight w:val="553"/>
          <w:jc w:val="center"/>
        </w:trPr>
        <w:tc>
          <w:tcPr>
            <w:tcW w:w="2391" w:type="pct"/>
            <w:tcBorders>
              <w:top w:val="single" w:sz="4" w:space="0" w:color="000000"/>
              <w:left w:val="single" w:sz="4" w:space="0" w:color="000000"/>
              <w:bottom w:val="single" w:sz="4" w:space="0" w:color="000000"/>
              <w:right w:val="single" w:sz="4" w:space="0" w:color="000000"/>
            </w:tcBorders>
          </w:tcPr>
          <w:p w:rsidR="004454AE" w:rsidRPr="00EB0962" w:rsidRDefault="004454AE" w:rsidP="004454AE">
            <w:pPr>
              <w:spacing w:after="0" w:line="240" w:lineRule="auto"/>
              <w:ind w:left="720"/>
              <w:rPr>
                <w:rFonts w:ascii="Times New Roman" w:hAnsi="Times New Roman"/>
                <w:b/>
                <w:bCs/>
                <w:sz w:val="24"/>
                <w:szCs w:val="24"/>
              </w:rPr>
            </w:pPr>
            <w:r>
              <w:rPr>
                <w:rFonts w:ascii="Times New Roman" w:hAnsi="Times New Roman"/>
                <w:b/>
                <w:bCs/>
                <w:sz w:val="24"/>
                <w:szCs w:val="24"/>
              </w:rPr>
              <w:t>Hizmet- 1 Üniversite İşbirliği</w:t>
            </w:r>
          </w:p>
          <w:p w:rsidR="00D91EF2" w:rsidRDefault="004454AE" w:rsidP="004454AE">
            <w:pPr>
              <w:numPr>
                <w:ilvl w:val="0"/>
                <w:numId w:val="7"/>
              </w:numPr>
              <w:spacing w:after="0" w:line="360" w:lineRule="auto"/>
              <w:ind w:left="714" w:hanging="357"/>
              <w:rPr>
                <w:rFonts w:ascii="Times New Roman" w:hAnsi="Times New Roman"/>
                <w:bCs/>
                <w:sz w:val="24"/>
                <w:szCs w:val="24"/>
              </w:rPr>
            </w:pPr>
            <w:r>
              <w:rPr>
                <w:rFonts w:ascii="Times New Roman" w:hAnsi="Times New Roman"/>
                <w:bCs/>
                <w:sz w:val="24"/>
                <w:szCs w:val="24"/>
              </w:rPr>
              <w:t>Stajyer Öğrenciler</w:t>
            </w:r>
          </w:p>
          <w:p w:rsidR="0054094D" w:rsidRPr="004454AE" w:rsidRDefault="0054094D" w:rsidP="004454AE">
            <w:pPr>
              <w:numPr>
                <w:ilvl w:val="0"/>
                <w:numId w:val="7"/>
              </w:numPr>
              <w:spacing w:after="0" w:line="360" w:lineRule="auto"/>
              <w:ind w:left="714" w:hanging="357"/>
              <w:rPr>
                <w:rFonts w:ascii="Times New Roman" w:hAnsi="Times New Roman"/>
                <w:bCs/>
                <w:sz w:val="24"/>
                <w:szCs w:val="24"/>
              </w:rPr>
            </w:pPr>
          </w:p>
        </w:tc>
        <w:tc>
          <w:tcPr>
            <w:tcW w:w="2609" w:type="pct"/>
            <w:tcBorders>
              <w:top w:val="single" w:sz="4" w:space="0" w:color="000000"/>
              <w:left w:val="single" w:sz="4" w:space="0" w:color="000000"/>
              <w:bottom w:val="single" w:sz="4" w:space="0" w:color="000000"/>
              <w:right w:val="single" w:sz="4" w:space="0" w:color="000000"/>
            </w:tcBorders>
          </w:tcPr>
          <w:p w:rsidR="00D91EF2" w:rsidRPr="00AA165C" w:rsidRDefault="00D91EF2" w:rsidP="00157C31">
            <w:pPr>
              <w:numPr>
                <w:ilvl w:val="0"/>
                <w:numId w:val="41"/>
              </w:numPr>
              <w:spacing w:after="0" w:line="240" w:lineRule="auto"/>
              <w:jc w:val="both"/>
              <w:rPr>
                <w:rFonts w:ascii="Times New Roman" w:hAnsi="Times New Roman"/>
                <w:bCs/>
                <w:sz w:val="24"/>
                <w:szCs w:val="24"/>
              </w:rPr>
            </w:pPr>
          </w:p>
        </w:tc>
      </w:tr>
      <w:tr w:rsidR="004454AE" w:rsidRPr="00AA165C" w:rsidTr="00BD1ECA">
        <w:trPr>
          <w:trHeight w:val="553"/>
          <w:jc w:val="center"/>
        </w:trPr>
        <w:tc>
          <w:tcPr>
            <w:tcW w:w="2391" w:type="pct"/>
            <w:tcBorders>
              <w:top w:val="single" w:sz="4" w:space="0" w:color="000000"/>
              <w:left w:val="single" w:sz="4" w:space="0" w:color="000000"/>
              <w:bottom w:val="single" w:sz="4" w:space="0" w:color="000000"/>
              <w:right w:val="single" w:sz="4" w:space="0" w:color="000000"/>
            </w:tcBorders>
          </w:tcPr>
          <w:p w:rsidR="004454AE" w:rsidRDefault="004454AE" w:rsidP="004454AE">
            <w:pPr>
              <w:spacing w:after="0" w:line="240" w:lineRule="auto"/>
              <w:ind w:left="720"/>
              <w:rPr>
                <w:rFonts w:ascii="Times New Roman" w:hAnsi="Times New Roman"/>
                <w:b/>
                <w:bCs/>
                <w:sz w:val="24"/>
                <w:szCs w:val="24"/>
              </w:rPr>
            </w:pPr>
            <w:r>
              <w:rPr>
                <w:rFonts w:ascii="Times New Roman" w:hAnsi="Times New Roman"/>
                <w:b/>
                <w:bCs/>
                <w:sz w:val="24"/>
                <w:szCs w:val="24"/>
              </w:rPr>
              <w:t>Hizmet- 2 Kamu Kurum ve Kuruluşlarıyla İşbirliği</w:t>
            </w:r>
          </w:p>
          <w:p w:rsidR="004454AE" w:rsidRDefault="004454AE" w:rsidP="004454AE">
            <w:pPr>
              <w:spacing w:after="0" w:line="240" w:lineRule="auto"/>
              <w:ind w:left="720"/>
              <w:rPr>
                <w:rFonts w:ascii="Times New Roman" w:hAnsi="Times New Roman"/>
                <w:b/>
                <w:bCs/>
                <w:sz w:val="24"/>
                <w:szCs w:val="24"/>
              </w:rPr>
            </w:pPr>
          </w:p>
        </w:tc>
        <w:tc>
          <w:tcPr>
            <w:tcW w:w="2609" w:type="pct"/>
            <w:tcBorders>
              <w:top w:val="single" w:sz="4" w:space="0" w:color="000000"/>
              <w:left w:val="single" w:sz="4" w:space="0" w:color="000000"/>
              <w:bottom w:val="single" w:sz="4" w:space="0" w:color="000000"/>
              <w:right w:val="single" w:sz="4" w:space="0" w:color="000000"/>
            </w:tcBorders>
          </w:tcPr>
          <w:p w:rsidR="004454AE" w:rsidRPr="00AA165C" w:rsidRDefault="004454AE" w:rsidP="00D91EF2">
            <w:pPr>
              <w:spacing w:after="0" w:line="240" w:lineRule="auto"/>
              <w:ind w:left="720"/>
              <w:jc w:val="both"/>
              <w:rPr>
                <w:rFonts w:ascii="Times New Roman" w:hAnsi="Times New Roman"/>
                <w:bCs/>
                <w:sz w:val="24"/>
                <w:szCs w:val="24"/>
              </w:rPr>
            </w:pPr>
          </w:p>
        </w:tc>
      </w:tr>
      <w:tr w:rsidR="004454AE" w:rsidRPr="00AA165C" w:rsidTr="00BD1ECA">
        <w:trPr>
          <w:trHeight w:val="553"/>
          <w:jc w:val="center"/>
        </w:trPr>
        <w:tc>
          <w:tcPr>
            <w:tcW w:w="2391" w:type="pct"/>
            <w:tcBorders>
              <w:top w:val="single" w:sz="4" w:space="0" w:color="000000"/>
              <w:left w:val="single" w:sz="4" w:space="0" w:color="000000"/>
              <w:bottom w:val="single" w:sz="4" w:space="0" w:color="000000"/>
              <w:right w:val="single" w:sz="4" w:space="0" w:color="000000"/>
            </w:tcBorders>
          </w:tcPr>
          <w:p w:rsidR="004454AE" w:rsidRDefault="004454AE" w:rsidP="004454AE">
            <w:pPr>
              <w:spacing w:after="0" w:line="240" w:lineRule="auto"/>
              <w:ind w:left="720"/>
              <w:rPr>
                <w:rFonts w:ascii="Times New Roman" w:hAnsi="Times New Roman"/>
                <w:b/>
                <w:bCs/>
                <w:sz w:val="24"/>
                <w:szCs w:val="24"/>
              </w:rPr>
            </w:pPr>
            <w:r>
              <w:rPr>
                <w:rFonts w:ascii="Times New Roman" w:hAnsi="Times New Roman"/>
                <w:b/>
                <w:bCs/>
                <w:sz w:val="24"/>
                <w:szCs w:val="24"/>
              </w:rPr>
              <w:t>Hizmet-3 STK’larla İşbirliği</w:t>
            </w:r>
          </w:p>
          <w:p w:rsidR="0054094D" w:rsidRDefault="0054094D" w:rsidP="004454AE">
            <w:pPr>
              <w:spacing w:after="0" w:line="240" w:lineRule="auto"/>
              <w:ind w:left="720"/>
              <w:rPr>
                <w:rFonts w:ascii="Times New Roman" w:hAnsi="Times New Roman"/>
                <w:b/>
                <w:bCs/>
                <w:sz w:val="24"/>
                <w:szCs w:val="24"/>
              </w:rPr>
            </w:pPr>
          </w:p>
          <w:p w:rsidR="0054094D" w:rsidRDefault="0054094D" w:rsidP="004454AE">
            <w:pPr>
              <w:spacing w:after="0" w:line="240" w:lineRule="auto"/>
              <w:ind w:left="720"/>
              <w:rPr>
                <w:rFonts w:ascii="Times New Roman" w:hAnsi="Times New Roman"/>
                <w:b/>
                <w:bCs/>
                <w:sz w:val="24"/>
                <w:szCs w:val="24"/>
              </w:rPr>
            </w:pPr>
          </w:p>
        </w:tc>
        <w:tc>
          <w:tcPr>
            <w:tcW w:w="2609" w:type="pct"/>
            <w:tcBorders>
              <w:top w:val="single" w:sz="4" w:space="0" w:color="000000"/>
              <w:left w:val="single" w:sz="4" w:space="0" w:color="000000"/>
              <w:bottom w:val="single" w:sz="4" w:space="0" w:color="000000"/>
              <w:right w:val="single" w:sz="4" w:space="0" w:color="000000"/>
            </w:tcBorders>
          </w:tcPr>
          <w:p w:rsidR="004454AE" w:rsidRPr="00AA165C" w:rsidRDefault="004454AE" w:rsidP="00D91EF2">
            <w:pPr>
              <w:spacing w:after="0" w:line="240" w:lineRule="auto"/>
              <w:ind w:left="720"/>
              <w:jc w:val="both"/>
              <w:rPr>
                <w:rFonts w:ascii="Times New Roman" w:hAnsi="Times New Roman"/>
                <w:bCs/>
                <w:sz w:val="24"/>
                <w:szCs w:val="24"/>
              </w:rPr>
            </w:pPr>
          </w:p>
        </w:tc>
      </w:tr>
      <w:tr w:rsidR="0054094D" w:rsidRPr="00AA165C" w:rsidTr="00BD1ECA">
        <w:trPr>
          <w:trHeight w:val="553"/>
          <w:jc w:val="center"/>
        </w:trPr>
        <w:tc>
          <w:tcPr>
            <w:tcW w:w="2391" w:type="pct"/>
            <w:tcBorders>
              <w:top w:val="single" w:sz="4" w:space="0" w:color="000000"/>
              <w:left w:val="single" w:sz="4" w:space="0" w:color="000000"/>
              <w:bottom w:val="single" w:sz="4" w:space="0" w:color="000000"/>
              <w:right w:val="single" w:sz="4" w:space="0" w:color="000000"/>
            </w:tcBorders>
          </w:tcPr>
          <w:p w:rsidR="0054094D" w:rsidRPr="00EB0962" w:rsidRDefault="0054094D" w:rsidP="0054094D">
            <w:pPr>
              <w:spacing w:after="0" w:line="240" w:lineRule="auto"/>
              <w:ind w:left="720"/>
              <w:rPr>
                <w:rFonts w:ascii="Times New Roman" w:hAnsi="Times New Roman"/>
                <w:b/>
                <w:bCs/>
                <w:sz w:val="24"/>
                <w:szCs w:val="24"/>
              </w:rPr>
            </w:pPr>
            <w:r>
              <w:rPr>
                <w:rFonts w:ascii="Times New Roman" w:hAnsi="Times New Roman"/>
                <w:b/>
                <w:bCs/>
                <w:sz w:val="24"/>
                <w:szCs w:val="24"/>
              </w:rPr>
              <w:t>Hizmet–4</w:t>
            </w:r>
            <w:r w:rsidRPr="00EB0962">
              <w:rPr>
                <w:rFonts w:ascii="Times New Roman" w:hAnsi="Times New Roman"/>
                <w:b/>
                <w:bCs/>
                <w:sz w:val="24"/>
                <w:szCs w:val="24"/>
              </w:rPr>
              <w:t xml:space="preserve"> Aile Eğitim Seminerleri</w:t>
            </w:r>
          </w:p>
          <w:p w:rsidR="0054094D" w:rsidRDefault="0054094D" w:rsidP="0054094D">
            <w:pPr>
              <w:spacing w:after="0" w:line="240" w:lineRule="auto"/>
              <w:ind w:left="720"/>
              <w:rPr>
                <w:rFonts w:ascii="Times New Roman" w:hAnsi="Times New Roman"/>
                <w:bCs/>
                <w:sz w:val="24"/>
                <w:szCs w:val="24"/>
              </w:rPr>
            </w:pPr>
            <w:r>
              <w:rPr>
                <w:rFonts w:ascii="Times New Roman" w:hAnsi="Times New Roman"/>
                <w:bCs/>
                <w:sz w:val="24"/>
                <w:szCs w:val="24"/>
              </w:rPr>
              <w:t>Ergenlik eğitimi semineri</w:t>
            </w:r>
          </w:p>
          <w:p w:rsidR="0054094D" w:rsidRDefault="0054094D" w:rsidP="0054094D">
            <w:pPr>
              <w:spacing w:after="0" w:line="240" w:lineRule="auto"/>
              <w:ind w:left="720"/>
              <w:rPr>
                <w:rFonts w:ascii="Times New Roman" w:hAnsi="Times New Roman"/>
                <w:b/>
                <w:bCs/>
                <w:sz w:val="24"/>
                <w:szCs w:val="24"/>
              </w:rPr>
            </w:pPr>
          </w:p>
        </w:tc>
        <w:tc>
          <w:tcPr>
            <w:tcW w:w="2609" w:type="pct"/>
            <w:tcBorders>
              <w:top w:val="single" w:sz="4" w:space="0" w:color="000000"/>
              <w:left w:val="single" w:sz="4" w:space="0" w:color="000000"/>
              <w:bottom w:val="single" w:sz="4" w:space="0" w:color="000000"/>
              <w:right w:val="single" w:sz="4" w:space="0" w:color="000000"/>
            </w:tcBorders>
          </w:tcPr>
          <w:p w:rsidR="0054094D" w:rsidRPr="00AA165C" w:rsidRDefault="0054094D" w:rsidP="00D91EF2">
            <w:pPr>
              <w:spacing w:after="0" w:line="240" w:lineRule="auto"/>
              <w:ind w:left="720"/>
              <w:jc w:val="both"/>
              <w:rPr>
                <w:rFonts w:ascii="Times New Roman" w:hAnsi="Times New Roman"/>
                <w:bCs/>
                <w:sz w:val="24"/>
                <w:szCs w:val="24"/>
              </w:rPr>
            </w:pPr>
          </w:p>
        </w:tc>
      </w:tr>
    </w:tbl>
    <w:p w:rsidR="00511593" w:rsidRDefault="00511593" w:rsidP="002C78EF">
      <w:pPr>
        <w:spacing w:after="0" w:line="240" w:lineRule="auto"/>
        <w:ind w:left="720"/>
        <w:jc w:val="both"/>
        <w:rPr>
          <w:rFonts w:ascii="Times New Roman" w:hAnsi="Times New Roman"/>
          <w:sz w:val="24"/>
          <w:szCs w:val="24"/>
        </w:rPr>
      </w:pPr>
    </w:p>
    <w:p w:rsidR="009508C7" w:rsidRDefault="009508C7" w:rsidP="002C78EF">
      <w:pPr>
        <w:spacing w:after="0" w:line="240" w:lineRule="auto"/>
        <w:ind w:left="720"/>
        <w:jc w:val="both"/>
        <w:rPr>
          <w:rFonts w:ascii="Times New Roman" w:hAnsi="Times New Roman"/>
          <w:sz w:val="24"/>
          <w:szCs w:val="24"/>
        </w:rPr>
      </w:pPr>
    </w:p>
    <w:p w:rsidR="009508C7" w:rsidRDefault="009508C7" w:rsidP="002C78EF">
      <w:pPr>
        <w:spacing w:after="0" w:line="240" w:lineRule="auto"/>
        <w:ind w:left="720"/>
        <w:jc w:val="both"/>
        <w:rPr>
          <w:rFonts w:ascii="Times New Roman" w:hAnsi="Times New Roman"/>
          <w:sz w:val="24"/>
          <w:szCs w:val="24"/>
        </w:rPr>
      </w:pPr>
    </w:p>
    <w:p w:rsidR="00511593" w:rsidRPr="00EB0962" w:rsidRDefault="00511593" w:rsidP="002C78EF">
      <w:pPr>
        <w:spacing w:after="0" w:line="240" w:lineRule="auto"/>
        <w:ind w:left="720"/>
        <w:jc w:val="both"/>
        <w:rPr>
          <w:rFonts w:ascii="Times New Roman" w:hAnsi="Times New Roman"/>
          <w:sz w:val="24"/>
          <w:szCs w:val="24"/>
        </w:rPr>
      </w:pPr>
    </w:p>
    <w:p w:rsidR="0054094D" w:rsidRDefault="0054094D" w:rsidP="002132D2">
      <w:pPr>
        <w:spacing w:line="360" w:lineRule="auto"/>
        <w:ind w:firstLine="708"/>
        <w:jc w:val="both"/>
        <w:rPr>
          <w:rFonts w:ascii="Times New Roman" w:hAnsi="Times New Roman"/>
          <w:b/>
          <w:sz w:val="24"/>
          <w:szCs w:val="24"/>
        </w:rPr>
      </w:pPr>
    </w:p>
    <w:p w:rsidR="0054094D" w:rsidRDefault="0054094D" w:rsidP="002132D2">
      <w:pPr>
        <w:spacing w:line="360" w:lineRule="auto"/>
        <w:ind w:firstLine="708"/>
        <w:jc w:val="both"/>
        <w:rPr>
          <w:rFonts w:ascii="Times New Roman" w:hAnsi="Times New Roman"/>
          <w:b/>
          <w:sz w:val="24"/>
          <w:szCs w:val="24"/>
        </w:rPr>
      </w:pPr>
    </w:p>
    <w:p w:rsidR="009A3A73" w:rsidRPr="00EB0962" w:rsidRDefault="002C78EF" w:rsidP="002132D2">
      <w:pPr>
        <w:spacing w:line="360" w:lineRule="auto"/>
        <w:ind w:firstLine="708"/>
        <w:jc w:val="both"/>
        <w:rPr>
          <w:rFonts w:ascii="Times New Roman" w:hAnsi="Times New Roman"/>
          <w:b/>
          <w:sz w:val="24"/>
          <w:szCs w:val="24"/>
        </w:rPr>
      </w:pPr>
      <w:r w:rsidRPr="00EB0962">
        <w:rPr>
          <w:rFonts w:ascii="Times New Roman" w:hAnsi="Times New Roman"/>
          <w:b/>
          <w:sz w:val="24"/>
          <w:szCs w:val="24"/>
        </w:rPr>
        <w:t xml:space="preserve">4. </w:t>
      </w:r>
      <w:r w:rsidR="00AE091C" w:rsidRPr="00EB0962">
        <w:rPr>
          <w:rFonts w:ascii="Times New Roman" w:hAnsi="Times New Roman"/>
          <w:b/>
          <w:sz w:val="24"/>
          <w:szCs w:val="24"/>
        </w:rPr>
        <w:t>Paydaş Analizi</w:t>
      </w:r>
    </w:p>
    <w:p w:rsidR="002132D2" w:rsidRPr="00EB0962" w:rsidRDefault="002132D2" w:rsidP="0054094D">
      <w:pPr>
        <w:spacing w:line="360" w:lineRule="auto"/>
        <w:ind w:firstLine="708"/>
        <w:jc w:val="both"/>
        <w:rPr>
          <w:rFonts w:ascii="Times New Roman" w:eastAsia="Times New Roman" w:hAnsi="Times New Roman"/>
          <w:sz w:val="24"/>
          <w:szCs w:val="24"/>
          <w:lang w:eastAsia="tr-TR"/>
        </w:rPr>
      </w:pPr>
      <w:r w:rsidRPr="00EB0962">
        <w:rPr>
          <w:rFonts w:ascii="Times New Roman" w:eastAsia="Times New Roman" w:hAnsi="Times New Roman"/>
          <w:sz w:val="24"/>
          <w:szCs w:val="24"/>
          <w:lang w:eastAsia="tr-TR"/>
        </w:rPr>
        <w:t xml:space="preserve">Stratejik planın uygulama sürecinde eş güdümlülük sağlanabilmesi, planın </w:t>
      </w:r>
      <w:r w:rsidR="004734C0">
        <w:rPr>
          <w:rFonts w:ascii="Times New Roman" w:eastAsia="Times New Roman" w:hAnsi="Times New Roman"/>
          <w:sz w:val="24"/>
          <w:szCs w:val="24"/>
          <w:lang w:eastAsia="tr-TR"/>
        </w:rPr>
        <w:t>öznel olabilmesi</w:t>
      </w:r>
      <w:r w:rsidRPr="00EB0962">
        <w:rPr>
          <w:rFonts w:ascii="Times New Roman" w:eastAsia="Times New Roman" w:hAnsi="Times New Roman"/>
          <w:sz w:val="24"/>
          <w:szCs w:val="24"/>
          <w:lang w:eastAsia="tr-TR"/>
        </w:rPr>
        <w:t xml:space="preserve"> ve </w:t>
      </w:r>
    </w:p>
    <w:p w:rsidR="002132D2" w:rsidRPr="004734C0" w:rsidRDefault="00E31EA3" w:rsidP="0054094D">
      <w:pPr>
        <w:spacing w:line="360" w:lineRule="auto"/>
        <w:jc w:val="both"/>
        <w:rPr>
          <w:rFonts w:ascii="Times New Roman" w:eastAsia="Times New Roman" w:hAnsi="Times New Roman"/>
          <w:b/>
          <w:sz w:val="24"/>
          <w:szCs w:val="24"/>
          <w:lang w:eastAsia="tr-TR"/>
        </w:rPr>
      </w:pPr>
      <w:r>
        <w:rPr>
          <w:rFonts w:ascii="Times New Roman" w:eastAsia="Times New Roman" w:hAnsi="Times New Roman"/>
          <w:sz w:val="24"/>
          <w:szCs w:val="24"/>
          <w:lang w:eastAsia="tr-TR"/>
        </w:rPr>
        <w:t xml:space="preserve">Amacına </w:t>
      </w:r>
      <w:r w:rsidR="002132D2" w:rsidRPr="00EB0962">
        <w:rPr>
          <w:rFonts w:ascii="Times New Roman" w:eastAsia="Times New Roman" w:hAnsi="Times New Roman"/>
          <w:sz w:val="24"/>
          <w:szCs w:val="24"/>
          <w:lang w:eastAsia="tr-TR"/>
        </w:rPr>
        <w:t xml:space="preserve">ulaşabilmesi için paydaş analizinin yapılması, durum belirlemenin önemli unsurlarından biridir. </w:t>
      </w:r>
    </w:p>
    <w:p w:rsidR="002132D2" w:rsidRPr="00EB0962" w:rsidRDefault="002132D2" w:rsidP="0054094D">
      <w:pPr>
        <w:spacing w:line="360" w:lineRule="auto"/>
        <w:jc w:val="both"/>
        <w:rPr>
          <w:rFonts w:ascii="Times New Roman" w:eastAsia="Times New Roman" w:hAnsi="Times New Roman"/>
          <w:sz w:val="24"/>
          <w:szCs w:val="24"/>
          <w:lang w:eastAsia="tr-TR"/>
        </w:rPr>
      </w:pPr>
      <w:r w:rsidRPr="00EB0962">
        <w:rPr>
          <w:rFonts w:ascii="Times New Roman" w:eastAsia="Times New Roman" w:hAnsi="Times New Roman"/>
          <w:sz w:val="24"/>
          <w:szCs w:val="24"/>
          <w:lang w:eastAsia="tr-TR"/>
        </w:rPr>
        <w:t>Bu bağlamda paydaş analizi yapılırken aşağıda belirtilen unsurlar göz önünde bulundurulmuştur:</w:t>
      </w:r>
    </w:p>
    <w:p w:rsidR="002132D2" w:rsidRPr="00EB0962" w:rsidRDefault="009B35F7" w:rsidP="004734C0">
      <w:pPr>
        <w:numPr>
          <w:ilvl w:val="0"/>
          <w:numId w:val="7"/>
        </w:numPr>
        <w:spacing w:line="360" w:lineRule="auto"/>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 xml:space="preserve">Kozcağız İmam Hatip </w:t>
      </w:r>
      <w:r w:rsidR="002132D2" w:rsidRPr="00EB0962">
        <w:rPr>
          <w:rFonts w:ascii="Times New Roman" w:eastAsia="Times New Roman" w:hAnsi="Times New Roman"/>
          <w:sz w:val="24"/>
          <w:szCs w:val="24"/>
          <w:lang w:eastAsia="tr-TR"/>
        </w:rPr>
        <w:t>Ortaokulu’na girdi sağlayanlar,</w:t>
      </w:r>
    </w:p>
    <w:p w:rsidR="002132D2" w:rsidRPr="00EB0962" w:rsidRDefault="009B35F7" w:rsidP="004734C0">
      <w:pPr>
        <w:numPr>
          <w:ilvl w:val="0"/>
          <w:numId w:val="7"/>
        </w:numPr>
        <w:spacing w:line="360" w:lineRule="auto"/>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 xml:space="preserve">Kozcağız İmam </w:t>
      </w:r>
      <w:r w:rsidR="00EA7FF5">
        <w:rPr>
          <w:rFonts w:ascii="Times New Roman" w:eastAsia="Times New Roman" w:hAnsi="Times New Roman"/>
          <w:sz w:val="24"/>
          <w:szCs w:val="24"/>
          <w:lang w:eastAsia="tr-TR"/>
        </w:rPr>
        <w:t>Hatip Ortaokulu</w:t>
      </w:r>
      <w:r w:rsidR="002132D2" w:rsidRPr="00EB0962">
        <w:rPr>
          <w:rFonts w:ascii="Times New Roman" w:eastAsia="Times New Roman" w:hAnsi="Times New Roman"/>
          <w:sz w:val="24"/>
          <w:szCs w:val="24"/>
          <w:lang w:eastAsia="tr-TR"/>
        </w:rPr>
        <w:t xml:space="preserve"> tarafından ürün ve hizmet sunulan kişi, kurum ve/veya kuruluşlar,</w:t>
      </w:r>
    </w:p>
    <w:p w:rsidR="002132D2" w:rsidRPr="00EB0962" w:rsidRDefault="009B35F7" w:rsidP="004734C0">
      <w:pPr>
        <w:numPr>
          <w:ilvl w:val="0"/>
          <w:numId w:val="7"/>
        </w:numPr>
        <w:spacing w:line="360" w:lineRule="auto"/>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 xml:space="preserve">Kozcağız İmam Hatip </w:t>
      </w:r>
      <w:r w:rsidR="002132D2" w:rsidRPr="00EB0962">
        <w:rPr>
          <w:rFonts w:ascii="Times New Roman" w:eastAsia="Times New Roman" w:hAnsi="Times New Roman"/>
          <w:sz w:val="24"/>
          <w:szCs w:val="24"/>
          <w:lang w:eastAsia="tr-TR"/>
        </w:rPr>
        <w:t>Ortaokulu’nun işbirliği yaptığı kişi, kurum ve/veya kuruluşlar,</w:t>
      </w:r>
    </w:p>
    <w:p w:rsidR="002132D2" w:rsidRPr="00EB0962" w:rsidRDefault="009B35F7" w:rsidP="004734C0">
      <w:pPr>
        <w:numPr>
          <w:ilvl w:val="0"/>
          <w:numId w:val="7"/>
        </w:numPr>
        <w:spacing w:line="360" w:lineRule="auto"/>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 xml:space="preserve">Kozcağız İmam Hatip </w:t>
      </w:r>
      <w:r w:rsidR="002132D2" w:rsidRPr="00EB0962">
        <w:rPr>
          <w:rFonts w:ascii="Times New Roman" w:eastAsia="Times New Roman" w:hAnsi="Times New Roman"/>
          <w:sz w:val="24"/>
          <w:szCs w:val="24"/>
          <w:lang w:eastAsia="tr-TR"/>
        </w:rPr>
        <w:t>Ortaokulu’nun faaliyetlerinden etkilenenler,</w:t>
      </w:r>
    </w:p>
    <w:p w:rsidR="002132D2" w:rsidRPr="00EB0962" w:rsidRDefault="009B35F7" w:rsidP="004734C0">
      <w:pPr>
        <w:numPr>
          <w:ilvl w:val="0"/>
          <w:numId w:val="7"/>
        </w:numPr>
        <w:spacing w:line="360" w:lineRule="auto"/>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 xml:space="preserve">Kozcağız İmam Hatip </w:t>
      </w:r>
      <w:r w:rsidR="002132D2" w:rsidRPr="00EB0962">
        <w:rPr>
          <w:rFonts w:ascii="Times New Roman" w:eastAsia="Times New Roman" w:hAnsi="Times New Roman"/>
          <w:sz w:val="24"/>
          <w:szCs w:val="24"/>
          <w:lang w:eastAsia="tr-TR"/>
        </w:rPr>
        <w:t>Ortaokulu’nu etkileyen kesimler.</w:t>
      </w:r>
    </w:p>
    <w:p w:rsidR="009B35F7" w:rsidRDefault="009B35F7" w:rsidP="00A83B21">
      <w:pPr>
        <w:spacing w:after="240" w:line="360" w:lineRule="auto"/>
        <w:jc w:val="both"/>
        <w:rPr>
          <w:rFonts w:ascii="Times New Roman" w:eastAsia="Times New Roman" w:hAnsi="Times New Roman"/>
          <w:sz w:val="24"/>
          <w:szCs w:val="24"/>
          <w:lang w:eastAsia="tr-TR"/>
        </w:rPr>
      </w:pPr>
    </w:p>
    <w:p w:rsidR="00A9340C" w:rsidRDefault="00A9340C" w:rsidP="00A9340C">
      <w:pPr>
        <w:spacing w:after="240" w:line="360" w:lineRule="auto"/>
        <w:jc w:val="both"/>
        <w:rPr>
          <w:rFonts w:ascii="Times New Roman" w:eastAsia="Times New Roman" w:hAnsi="Times New Roman"/>
          <w:sz w:val="24"/>
          <w:szCs w:val="24"/>
          <w:lang w:eastAsia="tr-TR"/>
        </w:rPr>
      </w:pPr>
    </w:p>
    <w:p w:rsidR="0054094D" w:rsidRDefault="002132D2" w:rsidP="001B7F73">
      <w:pPr>
        <w:spacing w:line="480" w:lineRule="auto"/>
        <w:ind w:firstLine="709"/>
        <w:jc w:val="both"/>
        <w:rPr>
          <w:rFonts w:ascii="Times New Roman" w:eastAsia="Times New Roman" w:hAnsi="Times New Roman"/>
          <w:sz w:val="24"/>
          <w:szCs w:val="24"/>
          <w:lang w:eastAsia="tr-TR"/>
        </w:rPr>
      </w:pPr>
      <w:r w:rsidRPr="00EB0962">
        <w:rPr>
          <w:rFonts w:ascii="Times New Roman" w:eastAsia="Times New Roman" w:hAnsi="Times New Roman"/>
          <w:sz w:val="24"/>
          <w:szCs w:val="24"/>
          <w:lang w:eastAsia="tr-TR"/>
        </w:rPr>
        <w:t>Bu unsurlar göz önünde bulundurularak yapılan beyin fırtınası sonucunda belirlenen paydaşlar</w:t>
      </w:r>
      <w:r w:rsidR="00A9340C">
        <w:rPr>
          <w:rFonts w:ascii="Times New Roman" w:eastAsia="Times New Roman" w:hAnsi="Times New Roman"/>
          <w:sz w:val="24"/>
          <w:szCs w:val="24"/>
          <w:lang w:eastAsia="tr-TR"/>
        </w:rPr>
        <w:t xml:space="preserve"> </w:t>
      </w:r>
      <w:r w:rsidRPr="00EB0962">
        <w:rPr>
          <w:rFonts w:ascii="Times New Roman" w:eastAsia="Times New Roman" w:hAnsi="Times New Roman"/>
          <w:sz w:val="24"/>
          <w:szCs w:val="24"/>
          <w:lang w:eastAsia="tr-TR"/>
        </w:rPr>
        <w:t xml:space="preserve">özelliklerine göre tablodaki gibi sınıflandırılmıştır. </w:t>
      </w:r>
    </w:p>
    <w:p w:rsidR="00A9340C" w:rsidRPr="00260825" w:rsidRDefault="002132D2" w:rsidP="001B7F73">
      <w:pPr>
        <w:spacing w:before="240" w:line="480" w:lineRule="auto"/>
        <w:ind w:firstLine="709"/>
        <w:jc w:val="both"/>
        <w:rPr>
          <w:rFonts w:ascii="Times New Roman" w:eastAsia="Times New Roman" w:hAnsi="Times New Roman"/>
          <w:sz w:val="24"/>
          <w:szCs w:val="24"/>
          <w:lang w:eastAsia="tr-TR"/>
        </w:rPr>
      </w:pPr>
      <w:r w:rsidRPr="00EB0962">
        <w:rPr>
          <w:rFonts w:ascii="Times New Roman" w:eastAsia="Times New Roman" w:hAnsi="Times New Roman"/>
          <w:sz w:val="24"/>
          <w:szCs w:val="24"/>
          <w:lang w:eastAsia="tr-TR"/>
        </w:rPr>
        <w:t>Stratejik planlama ekibi, kendi içinde yaptığı işbölümü ile paydaşlarla okulların gerçekleştirdiği faaliyetlerden nasıl etkilendikleri, okullardan neler bekledikleri, okulların güçlü ve zayıf yönleri paydaş grubunun sayısına ve özelliğine uygun olan teknik ve/veya a</w:t>
      </w:r>
      <w:r w:rsidR="00B900EA">
        <w:rPr>
          <w:rFonts w:ascii="Times New Roman" w:eastAsia="Times New Roman" w:hAnsi="Times New Roman"/>
          <w:sz w:val="24"/>
          <w:szCs w:val="24"/>
          <w:lang w:eastAsia="tr-TR"/>
        </w:rPr>
        <w:t>raçlar (görüşme, anket, toplantı v.b</w:t>
      </w:r>
      <w:r w:rsidR="0035732D" w:rsidRPr="00EB0962">
        <w:rPr>
          <w:rFonts w:ascii="Times New Roman" w:eastAsia="Times New Roman" w:hAnsi="Times New Roman"/>
          <w:sz w:val="24"/>
          <w:szCs w:val="24"/>
          <w:lang w:eastAsia="tr-TR"/>
        </w:rPr>
        <w:t xml:space="preserve">) kullanılarak belirlenmiştir. </w:t>
      </w:r>
      <w:r w:rsidRPr="00EB0962">
        <w:rPr>
          <w:rFonts w:ascii="Times New Roman" w:eastAsia="Times New Roman" w:hAnsi="Times New Roman"/>
          <w:sz w:val="24"/>
          <w:szCs w:val="24"/>
          <w:lang w:eastAsia="tr-TR"/>
        </w:rPr>
        <w:t xml:space="preserve">Paydaşlardan alınan </w:t>
      </w:r>
      <w:r w:rsidR="00B900EA">
        <w:rPr>
          <w:rFonts w:ascii="Times New Roman" w:eastAsia="Times New Roman" w:hAnsi="Times New Roman"/>
          <w:sz w:val="24"/>
          <w:szCs w:val="24"/>
          <w:lang w:eastAsia="tr-TR"/>
        </w:rPr>
        <w:t>geri bildirimler GZFT ye yansıtılmıştır</w:t>
      </w:r>
      <w:r w:rsidR="001B7F73">
        <w:rPr>
          <w:rFonts w:ascii="Times New Roman" w:eastAsia="Times New Roman" w:hAnsi="Times New Roman"/>
          <w:sz w:val="24"/>
          <w:szCs w:val="24"/>
          <w:lang w:eastAsia="tr-TR"/>
        </w:rPr>
        <w:t>.</w:t>
      </w:r>
    </w:p>
    <w:p w:rsidR="00B900EA" w:rsidRDefault="00B900EA" w:rsidP="0054094D">
      <w:pPr>
        <w:spacing w:line="360" w:lineRule="auto"/>
        <w:ind w:left="360"/>
        <w:jc w:val="both"/>
        <w:rPr>
          <w:rFonts w:ascii="Times New Roman" w:hAnsi="Times New Roman"/>
          <w:b/>
          <w:sz w:val="24"/>
          <w:szCs w:val="24"/>
        </w:rPr>
      </w:pPr>
    </w:p>
    <w:p w:rsidR="00B900EA" w:rsidRDefault="00B900EA" w:rsidP="002C78EF">
      <w:pPr>
        <w:ind w:left="360"/>
        <w:jc w:val="both"/>
        <w:rPr>
          <w:rFonts w:ascii="Times New Roman" w:hAnsi="Times New Roman"/>
          <w:b/>
          <w:sz w:val="24"/>
          <w:szCs w:val="24"/>
        </w:rPr>
      </w:pPr>
    </w:p>
    <w:p w:rsidR="00B900EA" w:rsidRDefault="00B900EA" w:rsidP="002C78EF">
      <w:pPr>
        <w:ind w:left="360"/>
        <w:jc w:val="both"/>
        <w:rPr>
          <w:rFonts w:ascii="Times New Roman" w:hAnsi="Times New Roman"/>
          <w:b/>
          <w:sz w:val="24"/>
          <w:szCs w:val="24"/>
        </w:rPr>
      </w:pPr>
    </w:p>
    <w:p w:rsidR="00BD1ECA" w:rsidRDefault="00BD1ECA" w:rsidP="002C78EF">
      <w:pPr>
        <w:ind w:left="360"/>
        <w:jc w:val="both"/>
        <w:rPr>
          <w:rFonts w:ascii="Times New Roman" w:hAnsi="Times New Roman"/>
          <w:b/>
          <w:sz w:val="24"/>
          <w:szCs w:val="24"/>
        </w:rPr>
      </w:pPr>
    </w:p>
    <w:p w:rsidR="00BD1ECA" w:rsidRDefault="00BD1ECA" w:rsidP="002C78EF">
      <w:pPr>
        <w:ind w:left="360"/>
        <w:jc w:val="both"/>
        <w:rPr>
          <w:rFonts w:ascii="Times New Roman" w:hAnsi="Times New Roman"/>
          <w:b/>
          <w:sz w:val="24"/>
          <w:szCs w:val="24"/>
        </w:rPr>
      </w:pPr>
    </w:p>
    <w:p w:rsidR="00B900EA" w:rsidRDefault="00B900EA" w:rsidP="002C78EF">
      <w:pPr>
        <w:ind w:left="360"/>
        <w:jc w:val="both"/>
        <w:rPr>
          <w:rFonts w:ascii="Times New Roman" w:hAnsi="Times New Roman"/>
          <w:b/>
          <w:sz w:val="24"/>
          <w:szCs w:val="24"/>
        </w:rPr>
      </w:pPr>
    </w:p>
    <w:p w:rsidR="00B900EA" w:rsidRDefault="00B900EA" w:rsidP="002C78EF">
      <w:pPr>
        <w:ind w:left="360"/>
        <w:jc w:val="both"/>
        <w:rPr>
          <w:rFonts w:ascii="Times New Roman" w:hAnsi="Times New Roman"/>
          <w:b/>
          <w:sz w:val="24"/>
          <w:szCs w:val="24"/>
        </w:rPr>
      </w:pPr>
    </w:p>
    <w:p w:rsidR="0054094D" w:rsidRDefault="0054094D" w:rsidP="002C78EF">
      <w:pPr>
        <w:ind w:left="360"/>
        <w:jc w:val="both"/>
        <w:rPr>
          <w:rFonts w:ascii="Times New Roman" w:hAnsi="Times New Roman"/>
          <w:b/>
          <w:sz w:val="24"/>
          <w:szCs w:val="24"/>
        </w:rPr>
      </w:pPr>
    </w:p>
    <w:p w:rsidR="00D10177" w:rsidRPr="00EB0962" w:rsidRDefault="00B900EA" w:rsidP="001B7F73">
      <w:pPr>
        <w:ind w:left="360"/>
        <w:jc w:val="center"/>
        <w:rPr>
          <w:rFonts w:ascii="Times New Roman" w:hAnsi="Times New Roman"/>
          <w:b/>
          <w:sz w:val="24"/>
          <w:szCs w:val="24"/>
        </w:rPr>
      </w:pPr>
      <w:r>
        <w:rPr>
          <w:rFonts w:ascii="Times New Roman" w:hAnsi="Times New Roman"/>
          <w:b/>
          <w:sz w:val="24"/>
          <w:szCs w:val="24"/>
        </w:rPr>
        <w:t>PAYDAŞLARIMIZ</w:t>
      </w:r>
    </w:p>
    <w:tbl>
      <w:tblPr>
        <w:tblW w:w="3304" w:type="pct"/>
        <w:jc w:val="cente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4A0"/>
      </w:tblPr>
      <w:tblGrid>
        <w:gridCol w:w="6793"/>
      </w:tblGrid>
      <w:tr w:rsidR="00D10177" w:rsidRPr="00EB0962" w:rsidTr="001B7F73">
        <w:trPr>
          <w:trHeight w:val="544"/>
          <w:jc w:val="center"/>
        </w:trPr>
        <w:tc>
          <w:tcPr>
            <w:tcW w:w="5000" w:type="pct"/>
            <w:vMerge w:val="restart"/>
            <w:tcBorders>
              <w:top w:val="single" w:sz="8" w:space="0" w:color="FFFFFF"/>
              <w:left w:val="single" w:sz="8" w:space="0" w:color="FFFFFF"/>
              <w:bottom w:val="single" w:sz="24" w:space="0" w:color="FFFFFF"/>
              <w:right w:val="single" w:sz="8" w:space="0" w:color="FFFFFF"/>
            </w:tcBorders>
            <w:shd w:val="clear" w:color="auto" w:fill="4F6228"/>
            <w:vAlign w:val="center"/>
          </w:tcPr>
          <w:p w:rsidR="00D10177" w:rsidRPr="00EB0962" w:rsidRDefault="00D10177" w:rsidP="008D5C77">
            <w:pPr>
              <w:spacing w:after="0" w:line="240" w:lineRule="auto"/>
              <w:jc w:val="center"/>
              <w:rPr>
                <w:rFonts w:ascii="Times New Roman" w:hAnsi="Times New Roman"/>
                <w:b/>
                <w:bCs/>
                <w:color w:val="FFFFFF"/>
                <w:sz w:val="18"/>
                <w:szCs w:val="18"/>
              </w:rPr>
            </w:pPr>
          </w:p>
          <w:p w:rsidR="00D10177" w:rsidRPr="00EB0962" w:rsidRDefault="00D10177" w:rsidP="008D5C77">
            <w:pPr>
              <w:spacing w:after="0" w:line="240" w:lineRule="auto"/>
              <w:ind w:left="486" w:hanging="486"/>
              <w:jc w:val="center"/>
              <w:rPr>
                <w:rFonts w:ascii="Times New Roman" w:hAnsi="Times New Roman"/>
                <w:b/>
                <w:bCs/>
                <w:color w:val="FFFFFF"/>
                <w:sz w:val="18"/>
                <w:szCs w:val="18"/>
              </w:rPr>
            </w:pPr>
            <w:r w:rsidRPr="00EB0962">
              <w:rPr>
                <w:rFonts w:ascii="Times New Roman" w:hAnsi="Times New Roman"/>
                <w:b/>
                <w:bCs/>
                <w:color w:val="FFFFFF"/>
                <w:sz w:val="18"/>
                <w:szCs w:val="18"/>
              </w:rPr>
              <w:t>PAYDAŞLAR</w:t>
            </w:r>
          </w:p>
        </w:tc>
      </w:tr>
      <w:tr w:rsidR="00D10177" w:rsidRPr="00EB0962" w:rsidTr="001B7F73">
        <w:trPr>
          <w:trHeight w:val="275"/>
          <w:jc w:val="center"/>
        </w:trPr>
        <w:tc>
          <w:tcPr>
            <w:tcW w:w="5000" w:type="pct"/>
            <w:vMerge/>
            <w:tcBorders>
              <w:top w:val="single" w:sz="8" w:space="0" w:color="FFFFFF"/>
              <w:left w:val="single" w:sz="8" w:space="0" w:color="FFFFFF"/>
              <w:right w:val="single" w:sz="24" w:space="0" w:color="FFFFFF"/>
            </w:tcBorders>
            <w:shd w:val="clear" w:color="auto" w:fill="4F6228"/>
          </w:tcPr>
          <w:p w:rsidR="00D10177" w:rsidRPr="00EB0962" w:rsidRDefault="00D10177" w:rsidP="008D5C77">
            <w:pPr>
              <w:spacing w:after="0" w:line="240" w:lineRule="auto"/>
              <w:rPr>
                <w:rFonts w:ascii="Times New Roman" w:hAnsi="Times New Roman"/>
                <w:b/>
                <w:bCs/>
                <w:color w:val="FFFFFF"/>
                <w:sz w:val="18"/>
                <w:szCs w:val="18"/>
              </w:rPr>
            </w:pPr>
          </w:p>
        </w:tc>
      </w:tr>
      <w:tr w:rsidR="00D10177" w:rsidRPr="00EB0962" w:rsidTr="001B7F73">
        <w:trPr>
          <w:trHeight w:val="378"/>
          <w:jc w:val="center"/>
        </w:trPr>
        <w:tc>
          <w:tcPr>
            <w:tcW w:w="5000" w:type="pct"/>
            <w:tcBorders>
              <w:left w:val="single" w:sz="8" w:space="0" w:color="FFFFFF"/>
              <w:right w:val="single" w:sz="24" w:space="0" w:color="FFFFFF"/>
            </w:tcBorders>
            <w:shd w:val="clear" w:color="auto" w:fill="538135"/>
            <w:vAlign w:val="center"/>
          </w:tcPr>
          <w:p w:rsidR="00D10177" w:rsidRPr="001B7F73" w:rsidRDefault="00D10177" w:rsidP="001B7F73">
            <w:pPr>
              <w:spacing w:after="0" w:line="240" w:lineRule="auto"/>
              <w:rPr>
                <w:rFonts w:ascii="Times New Roman" w:hAnsi="Times New Roman"/>
                <w:b/>
                <w:bCs/>
                <w:color w:val="FFFFFF"/>
                <w:sz w:val="28"/>
                <w:szCs w:val="28"/>
              </w:rPr>
            </w:pPr>
            <w:r w:rsidRPr="001B7F73">
              <w:rPr>
                <w:rFonts w:ascii="Times New Roman" w:hAnsi="Times New Roman"/>
                <w:b/>
                <w:bCs/>
                <w:color w:val="FFFFFF"/>
                <w:sz w:val="28"/>
                <w:szCs w:val="28"/>
              </w:rPr>
              <w:t>Millî Eğitim Bakanlığı</w:t>
            </w:r>
          </w:p>
        </w:tc>
      </w:tr>
      <w:tr w:rsidR="00D10177" w:rsidRPr="00EB0962" w:rsidTr="001B7F73">
        <w:trPr>
          <w:trHeight w:val="357"/>
          <w:jc w:val="center"/>
        </w:trPr>
        <w:tc>
          <w:tcPr>
            <w:tcW w:w="5000" w:type="pct"/>
            <w:tcBorders>
              <w:top w:val="single" w:sz="8" w:space="0" w:color="FFFFFF"/>
              <w:left w:val="single" w:sz="8" w:space="0" w:color="FFFFFF"/>
              <w:right w:val="single" w:sz="24" w:space="0" w:color="FFFFFF"/>
            </w:tcBorders>
            <w:shd w:val="clear" w:color="auto" w:fill="538135"/>
            <w:vAlign w:val="center"/>
          </w:tcPr>
          <w:p w:rsidR="00D10177" w:rsidRPr="001B7F73" w:rsidRDefault="00D10177" w:rsidP="001B7F73">
            <w:pPr>
              <w:spacing w:after="0" w:line="240" w:lineRule="auto"/>
              <w:rPr>
                <w:rFonts w:ascii="Times New Roman" w:hAnsi="Times New Roman"/>
                <w:b/>
                <w:bCs/>
                <w:color w:val="FFFFFF"/>
                <w:sz w:val="28"/>
                <w:szCs w:val="28"/>
              </w:rPr>
            </w:pPr>
            <w:r w:rsidRPr="001B7F73">
              <w:rPr>
                <w:rFonts w:ascii="Times New Roman" w:hAnsi="Times New Roman"/>
                <w:b/>
                <w:bCs/>
                <w:color w:val="FFFFFF"/>
                <w:sz w:val="28"/>
                <w:szCs w:val="28"/>
              </w:rPr>
              <w:t>Valilik</w:t>
            </w:r>
          </w:p>
        </w:tc>
      </w:tr>
      <w:tr w:rsidR="00D10177" w:rsidRPr="00EB0962" w:rsidTr="001B7F73">
        <w:trPr>
          <w:trHeight w:val="565"/>
          <w:jc w:val="center"/>
        </w:trPr>
        <w:tc>
          <w:tcPr>
            <w:tcW w:w="5000" w:type="pct"/>
            <w:tcBorders>
              <w:left w:val="single" w:sz="8" w:space="0" w:color="FFFFFF"/>
              <w:right w:val="single" w:sz="24" w:space="0" w:color="FFFFFF"/>
            </w:tcBorders>
            <w:shd w:val="clear" w:color="auto" w:fill="538135"/>
            <w:vAlign w:val="center"/>
          </w:tcPr>
          <w:p w:rsidR="00D10177" w:rsidRPr="001B7F73" w:rsidRDefault="00D10177" w:rsidP="001B7F73">
            <w:pPr>
              <w:spacing w:after="0" w:line="240" w:lineRule="auto"/>
              <w:rPr>
                <w:rFonts w:ascii="Times New Roman" w:hAnsi="Times New Roman"/>
                <w:b/>
                <w:bCs/>
                <w:color w:val="FFFFFF"/>
                <w:sz w:val="28"/>
                <w:szCs w:val="28"/>
              </w:rPr>
            </w:pPr>
            <w:r w:rsidRPr="001B7F73">
              <w:rPr>
                <w:rFonts w:ascii="Times New Roman" w:hAnsi="Times New Roman"/>
                <w:b/>
                <w:bCs/>
                <w:color w:val="FFFFFF"/>
                <w:sz w:val="28"/>
                <w:szCs w:val="28"/>
              </w:rPr>
              <w:t>İl Milli Eğitim Müdürlüğü</w:t>
            </w:r>
          </w:p>
        </w:tc>
      </w:tr>
      <w:tr w:rsidR="00D10177" w:rsidRPr="00EB0962" w:rsidTr="001B7F73">
        <w:trPr>
          <w:trHeight w:val="544"/>
          <w:jc w:val="center"/>
        </w:trPr>
        <w:tc>
          <w:tcPr>
            <w:tcW w:w="5000" w:type="pct"/>
            <w:tcBorders>
              <w:left w:val="single" w:sz="8" w:space="0" w:color="FFFFFF"/>
              <w:right w:val="single" w:sz="24" w:space="0" w:color="FFFFFF"/>
            </w:tcBorders>
            <w:shd w:val="clear" w:color="auto" w:fill="538135"/>
            <w:vAlign w:val="center"/>
          </w:tcPr>
          <w:p w:rsidR="00D10177" w:rsidRPr="001B7F73" w:rsidRDefault="00D10177" w:rsidP="001B7F73">
            <w:pPr>
              <w:spacing w:after="0" w:line="240" w:lineRule="auto"/>
              <w:rPr>
                <w:rFonts w:ascii="Times New Roman" w:hAnsi="Times New Roman"/>
                <w:b/>
                <w:bCs/>
                <w:color w:val="FFFFFF"/>
                <w:sz w:val="28"/>
                <w:szCs w:val="28"/>
              </w:rPr>
            </w:pPr>
            <w:r w:rsidRPr="001B7F73">
              <w:rPr>
                <w:rFonts w:ascii="Times New Roman" w:hAnsi="Times New Roman"/>
                <w:b/>
                <w:bCs/>
                <w:color w:val="FFFFFF"/>
                <w:sz w:val="28"/>
                <w:szCs w:val="28"/>
              </w:rPr>
              <w:t>Okullar ve Bağlı Kurumlar</w:t>
            </w:r>
          </w:p>
        </w:tc>
      </w:tr>
      <w:tr w:rsidR="00D10177" w:rsidRPr="00EB0962" w:rsidTr="001B7F73">
        <w:trPr>
          <w:trHeight w:val="388"/>
          <w:jc w:val="center"/>
        </w:trPr>
        <w:tc>
          <w:tcPr>
            <w:tcW w:w="5000" w:type="pct"/>
            <w:tcBorders>
              <w:left w:val="single" w:sz="8" w:space="0" w:color="FFFFFF"/>
              <w:right w:val="single" w:sz="24" w:space="0" w:color="FFFFFF"/>
            </w:tcBorders>
            <w:shd w:val="clear" w:color="auto" w:fill="538135"/>
            <w:vAlign w:val="center"/>
          </w:tcPr>
          <w:p w:rsidR="00D10177" w:rsidRPr="001B7F73" w:rsidRDefault="00D10177" w:rsidP="001B7F73">
            <w:pPr>
              <w:spacing w:after="0" w:line="240" w:lineRule="auto"/>
              <w:rPr>
                <w:rFonts w:ascii="Times New Roman" w:hAnsi="Times New Roman"/>
                <w:b/>
                <w:bCs/>
                <w:color w:val="FFFFFF"/>
                <w:sz w:val="28"/>
                <w:szCs w:val="28"/>
              </w:rPr>
            </w:pPr>
            <w:r w:rsidRPr="001B7F73">
              <w:rPr>
                <w:rFonts w:ascii="Times New Roman" w:hAnsi="Times New Roman"/>
                <w:b/>
                <w:bCs/>
                <w:color w:val="FFFFFF"/>
                <w:sz w:val="28"/>
                <w:szCs w:val="28"/>
              </w:rPr>
              <w:t>Halk Eğitim Merkezi</w:t>
            </w:r>
          </w:p>
        </w:tc>
      </w:tr>
      <w:tr w:rsidR="00D10177" w:rsidRPr="00EB0962" w:rsidTr="001B7F73">
        <w:trPr>
          <w:trHeight w:val="565"/>
          <w:jc w:val="center"/>
        </w:trPr>
        <w:tc>
          <w:tcPr>
            <w:tcW w:w="5000" w:type="pct"/>
            <w:tcBorders>
              <w:top w:val="single" w:sz="8" w:space="0" w:color="FFFFFF"/>
              <w:left w:val="single" w:sz="8" w:space="0" w:color="FFFFFF"/>
              <w:right w:val="single" w:sz="24" w:space="0" w:color="FFFFFF"/>
            </w:tcBorders>
            <w:shd w:val="clear" w:color="auto" w:fill="538135"/>
            <w:vAlign w:val="center"/>
          </w:tcPr>
          <w:p w:rsidR="00D10177" w:rsidRPr="001B7F73" w:rsidRDefault="00D10177" w:rsidP="001B7F73">
            <w:pPr>
              <w:spacing w:after="0" w:line="240" w:lineRule="auto"/>
              <w:rPr>
                <w:rFonts w:ascii="Times New Roman" w:hAnsi="Times New Roman"/>
                <w:b/>
                <w:bCs/>
                <w:color w:val="FFFFFF"/>
                <w:sz w:val="28"/>
                <w:szCs w:val="28"/>
              </w:rPr>
            </w:pPr>
            <w:r w:rsidRPr="001B7F73">
              <w:rPr>
                <w:rFonts w:ascii="Times New Roman" w:hAnsi="Times New Roman"/>
                <w:b/>
                <w:bCs/>
                <w:color w:val="FFFFFF"/>
                <w:sz w:val="28"/>
                <w:szCs w:val="28"/>
              </w:rPr>
              <w:t>Öğretmenler ve Diğer Çalışanlar</w:t>
            </w:r>
          </w:p>
        </w:tc>
      </w:tr>
      <w:tr w:rsidR="00D10177" w:rsidRPr="00EB0962" w:rsidTr="001B7F73">
        <w:trPr>
          <w:trHeight w:val="357"/>
          <w:jc w:val="center"/>
        </w:trPr>
        <w:tc>
          <w:tcPr>
            <w:tcW w:w="5000" w:type="pct"/>
            <w:tcBorders>
              <w:left w:val="single" w:sz="8" w:space="0" w:color="FFFFFF"/>
              <w:right w:val="single" w:sz="24" w:space="0" w:color="FFFFFF"/>
            </w:tcBorders>
            <w:shd w:val="clear" w:color="auto" w:fill="538135"/>
            <w:vAlign w:val="center"/>
          </w:tcPr>
          <w:p w:rsidR="00D10177" w:rsidRPr="001B7F73" w:rsidRDefault="00D10177" w:rsidP="001B7F73">
            <w:pPr>
              <w:spacing w:after="0" w:line="240" w:lineRule="auto"/>
              <w:rPr>
                <w:rFonts w:ascii="Times New Roman" w:hAnsi="Times New Roman"/>
                <w:b/>
                <w:bCs/>
                <w:color w:val="FFFFFF"/>
                <w:sz w:val="28"/>
                <w:szCs w:val="28"/>
              </w:rPr>
            </w:pPr>
            <w:r w:rsidRPr="001B7F73">
              <w:rPr>
                <w:rFonts w:ascii="Times New Roman" w:hAnsi="Times New Roman"/>
                <w:b/>
                <w:bCs/>
                <w:color w:val="FFFFFF"/>
                <w:sz w:val="28"/>
                <w:szCs w:val="28"/>
              </w:rPr>
              <w:t xml:space="preserve">Öğrenciler </w:t>
            </w:r>
          </w:p>
        </w:tc>
      </w:tr>
      <w:tr w:rsidR="00D10177" w:rsidTr="001B7F73">
        <w:trPr>
          <w:trHeight w:val="357"/>
          <w:jc w:val="center"/>
        </w:trPr>
        <w:tc>
          <w:tcPr>
            <w:tcW w:w="5000" w:type="pct"/>
            <w:tcBorders>
              <w:left w:val="single" w:sz="8" w:space="0" w:color="FFFFFF"/>
              <w:right w:val="single" w:sz="24" w:space="0" w:color="FFFFFF"/>
            </w:tcBorders>
            <w:shd w:val="clear" w:color="auto" w:fill="538135"/>
            <w:vAlign w:val="center"/>
          </w:tcPr>
          <w:p w:rsidR="00D10177" w:rsidRPr="001B7F73" w:rsidRDefault="00D10177" w:rsidP="001B7F73">
            <w:pPr>
              <w:spacing w:after="0" w:line="240" w:lineRule="auto"/>
              <w:rPr>
                <w:rFonts w:ascii="Times New Roman" w:hAnsi="Times New Roman"/>
                <w:b/>
                <w:bCs/>
                <w:color w:val="FFFFFF"/>
                <w:sz w:val="28"/>
                <w:szCs w:val="28"/>
              </w:rPr>
            </w:pPr>
            <w:r w:rsidRPr="001B7F73">
              <w:rPr>
                <w:rFonts w:ascii="Times New Roman" w:hAnsi="Times New Roman"/>
                <w:b/>
                <w:bCs/>
                <w:color w:val="FFFFFF"/>
                <w:sz w:val="28"/>
                <w:szCs w:val="28"/>
              </w:rPr>
              <w:t>Veliler</w:t>
            </w:r>
          </w:p>
        </w:tc>
      </w:tr>
      <w:tr w:rsidR="00D10177" w:rsidRPr="00EB0962" w:rsidTr="001B7F73">
        <w:trPr>
          <w:trHeight w:val="378"/>
          <w:jc w:val="center"/>
        </w:trPr>
        <w:tc>
          <w:tcPr>
            <w:tcW w:w="5000" w:type="pct"/>
            <w:tcBorders>
              <w:top w:val="single" w:sz="8" w:space="0" w:color="FFFFFF"/>
              <w:left w:val="single" w:sz="8" w:space="0" w:color="FFFFFF"/>
              <w:right w:val="single" w:sz="24" w:space="0" w:color="FFFFFF"/>
            </w:tcBorders>
            <w:shd w:val="clear" w:color="auto" w:fill="538135"/>
            <w:vAlign w:val="center"/>
          </w:tcPr>
          <w:p w:rsidR="00D10177" w:rsidRPr="001B7F73" w:rsidRDefault="00D10177" w:rsidP="001B7F73">
            <w:pPr>
              <w:spacing w:after="0" w:line="240" w:lineRule="auto"/>
              <w:rPr>
                <w:rFonts w:ascii="Times New Roman" w:hAnsi="Times New Roman"/>
                <w:b/>
                <w:bCs/>
                <w:color w:val="FFFFFF"/>
                <w:sz w:val="28"/>
                <w:szCs w:val="28"/>
              </w:rPr>
            </w:pPr>
            <w:r w:rsidRPr="001B7F73">
              <w:rPr>
                <w:rFonts w:ascii="Times New Roman" w:hAnsi="Times New Roman"/>
                <w:b/>
                <w:bCs/>
                <w:color w:val="FFFFFF"/>
                <w:sz w:val="28"/>
                <w:szCs w:val="28"/>
              </w:rPr>
              <w:t>Okul Aile Birliği</w:t>
            </w:r>
          </w:p>
        </w:tc>
      </w:tr>
      <w:tr w:rsidR="00D10177" w:rsidRPr="00EB0962" w:rsidTr="001B7F73">
        <w:trPr>
          <w:trHeight w:val="357"/>
          <w:jc w:val="center"/>
        </w:trPr>
        <w:tc>
          <w:tcPr>
            <w:tcW w:w="5000" w:type="pct"/>
            <w:tcBorders>
              <w:left w:val="single" w:sz="8" w:space="0" w:color="FFFFFF"/>
              <w:right w:val="single" w:sz="24" w:space="0" w:color="FFFFFF"/>
            </w:tcBorders>
            <w:shd w:val="clear" w:color="auto" w:fill="538135"/>
            <w:vAlign w:val="center"/>
          </w:tcPr>
          <w:p w:rsidR="00D10177" w:rsidRPr="001B7F73" w:rsidRDefault="00D10177" w:rsidP="001B7F73">
            <w:pPr>
              <w:spacing w:after="0" w:line="240" w:lineRule="auto"/>
              <w:rPr>
                <w:rFonts w:ascii="Times New Roman" w:hAnsi="Times New Roman"/>
                <w:b/>
                <w:bCs/>
                <w:color w:val="FFFFFF"/>
                <w:sz w:val="28"/>
                <w:szCs w:val="28"/>
              </w:rPr>
            </w:pPr>
            <w:r w:rsidRPr="001B7F73">
              <w:rPr>
                <w:rFonts w:ascii="Times New Roman" w:hAnsi="Times New Roman"/>
                <w:b/>
                <w:bCs/>
                <w:color w:val="FFFFFF"/>
                <w:sz w:val="28"/>
                <w:szCs w:val="28"/>
              </w:rPr>
              <w:t>Üniversite</w:t>
            </w:r>
          </w:p>
        </w:tc>
      </w:tr>
      <w:tr w:rsidR="00D10177" w:rsidRPr="00EB0962" w:rsidTr="001B7F73">
        <w:trPr>
          <w:trHeight w:val="378"/>
          <w:jc w:val="center"/>
        </w:trPr>
        <w:tc>
          <w:tcPr>
            <w:tcW w:w="5000" w:type="pct"/>
            <w:tcBorders>
              <w:top w:val="single" w:sz="8" w:space="0" w:color="FFFFFF"/>
              <w:left w:val="single" w:sz="8" w:space="0" w:color="FFFFFF"/>
              <w:right w:val="single" w:sz="24" w:space="0" w:color="FFFFFF"/>
            </w:tcBorders>
            <w:shd w:val="clear" w:color="auto" w:fill="538135"/>
            <w:vAlign w:val="center"/>
          </w:tcPr>
          <w:p w:rsidR="00D10177" w:rsidRPr="001B7F73" w:rsidRDefault="00D10177" w:rsidP="001B7F73">
            <w:pPr>
              <w:spacing w:after="0" w:line="240" w:lineRule="auto"/>
              <w:rPr>
                <w:rFonts w:ascii="Times New Roman" w:hAnsi="Times New Roman"/>
                <w:b/>
                <w:bCs/>
                <w:color w:val="FFFFFF"/>
                <w:sz w:val="28"/>
                <w:szCs w:val="28"/>
              </w:rPr>
            </w:pPr>
            <w:r w:rsidRPr="001B7F73">
              <w:rPr>
                <w:rFonts w:ascii="Times New Roman" w:hAnsi="Times New Roman"/>
                <w:b/>
                <w:bCs/>
                <w:color w:val="FFFFFF"/>
                <w:sz w:val="28"/>
                <w:szCs w:val="28"/>
              </w:rPr>
              <w:t>Özel İdare</w:t>
            </w:r>
          </w:p>
        </w:tc>
      </w:tr>
      <w:tr w:rsidR="00D10177" w:rsidRPr="00EB0962" w:rsidTr="001B7F73">
        <w:trPr>
          <w:trHeight w:val="357"/>
          <w:jc w:val="center"/>
        </w:trPr>
        <w:tc>
          <w:tcPr>
            <w:tcW w:w="5000" w:type="pct"/>
            <w:tcBorders>
              <w:left w:val="single" w:sz="8" w:space="0" w:color="FFFFFF"/>
              <w:right w:val="single" w:sz="24" w:space="0" w:color="FFFFFF"/>
            </w:tcBorders>
            <w:shd w:val="clear" w:color="auto" w:fill="538135"/>
            <w:vAlign w:val="center"/>
          </w:tcPr>
          <w:p w:rsidR="00D10177" w:rsidRPr="001B7F73" w:rsidRDefault="00D10177" w:rsidP="001B7F73">
            <w:pPr>
              <w:spacing w:after="0" w:line="240" w:lineRule="auto"/>
              <w:rPr>
                <w:rFonts w:ascii="Times New Roman" w:hAnsi="Times New Roman"/>
                <w:b/>
                <w:bCs/>
                <w:color w:val="FFFFFF"/>
                <w:sz w:val="28"/>
                <w:szCs w:val="28"/>
              </w:rPr>
            </w:pPr>
            <w:r w:rsidRPr="001B7F73">
              <w:rPr>
                <w:rFonts w:ascii="Times New Roman" w:hAnsi="Times New Roman"/>
                <w:b/>
                <w:bCs/>
                <w:color w:val="FFFFFF"/>
                <w:sz w:val="28"/>
                <w:szCs w:val="28"/>
              </w:rPr>
              <w:t>Belediyeler</w:t>
            </w:r>
          </w:p>
        </w:tc>
      </w:tr>
      <w:tr w:rsidR="00D10177" w:rsidRPr="00EB0962" w:rsidTr="001B7F73">
        <w:trPr>
          <w:trHeight w:val="565"/>
          <w:jc w:val="center"/>
        </w:trPr>
        <w:tc>
          <w:tcPr>
            <w:tcW w:w="5000" w:type="pct"/>
            <w:tcBorders>
              <w:top w:val="single" w:sz="8" w:space="0" w:color="FFFFFF"/>
              <w:left w:val="single" w:sz="8" w:space="0" w:color="FFFFFF"/>
              <w:right w:val="single" w:sz="24" w:space="0" w:color="FFFFFF"/>
            </w:tcBorders>
            <w:shd w:val="clear" w:color="auto" w:fill="538135"/>
            <w:vAlign w:val="center"/>
          </w:tcPr>
          <w:p w:rsidR="00D10177" w:rsidRPr="001B7F73" w:rsidRDefault="00D10177" w:rsidP="001B7F73">
            <w:pPr>
              <w:spacing w:after="0" w:line="240" w:lineRule="auto"/>
              <w:rPr>
                <w:rFonts w:ascii="Times New Roman" w:hAnsi="Times New Roman"/>
                <w:b/>
                <w:bCs/>
                <w:color w:val="FFFFFF"/>
                <w:sz w:val="28"/>
                <w:szCs w:val="28"/>
              </w:rPr>
            </w:pPr>
            <w:r w:rsidRPr="001B7F73">
              <w:rPr>
                <w:rFonts w:ascii="Times New Roman" w:hAnsi="Times New Roman"/>
                <w:b/>
                <w:bCs/>
                <w:color w:val="FFFFFF"/>
                <w:sz w:val="28"/>
                <w:szCs w:val="28"/>
              </w:rPr>
              <w:t>Güvenlik Güçleri (Emniyet, Jandarma)</w:t>
            </w:r>
          </w:p>
        </w:tc>
      </w:tr>
      <w:tr w:rsidR="00D10177" w:rsidRPr="00EB0962" w:rsidTr="001B7F73">
        <w:trPr>
          <w:trHeight w:val="565"/>
          <w:jc w:val="center"/>
        </w:trPr>
        <w:tc>
          <w:tcPr>
            <w:tcW w:w="5000" w:type="pct"/>
            <w:tcBorders>
              <w:top w:val="single" w:sz="8" w:space="0" w:color="FFFFFF"/>
              <w:left w:val="single" w:sz="8" w:space="0" w:color="FFFFFF"/>
              <w:right w:val="single" w:sz="24" w:space="0" w:color="FFFFFF"/>
            </w:tcBorders>
            <w:shd w:val="clear" w:color="auto" w:fill="538135"/>
            <w:vAlign w:val="center"/>
          </w:tcPr>
          <w:p w:rsidR="00D10177" w:rsidRPr="001B7F73" w:rsidRDefault="00D10177" w:rsidP="001B7F73">
            <w:pPr>
              <w:spacing w:after="0" w:line="240" w:lineRule="auto"/>
              <w:rPr>
                <w:rFonts w:ascii="Times New Roman" w:hAnsi="Times New Roman"/>
                <w:b/>
                <w:bCs/>
                <w:color w:val="FFFFFF"/>
                <w:sz w:val="28"/>
                <w:szCs w:val="28"/>
              </w:rPr>
            </w:pPr>
            <w:r w:rsidRPr="001B7F73">
              <w:rPr>
                <w:rFonts w:ascii="Times New Roman" w:hAnsi="Times New Roman"/>
                <w:b/>
                <w:bCs/>
                <w:color w:val="FFFFFF"/>
                <w:sz w:val="28"/>
                <w:szCs w:val="28"/>
              </w:rPr>
              <w:t>Sosyal Hizmetler  Müdürlüğü</w:t>
            </w:r>
          </w:p>
        </w:tc>
      </w:tr>
      <w:tr w:rsidR="00D10177" w:rsidRPr="00EB0962" w:rsidTr="001B7F73">
        <w:trPr>
          <w:trHeight w:val="565"/>
          <w:jc w:val="center"/>
        </w:trPr>
        <w:tc>
          <w:tcPr>
            <w:tcW w:w="5000" w:type="pct"/>
            <w:tcBorders>
              <w:left w:val="single" w:sz="8" w:space="0" w:color="FFFFFF"/>
              <w:right w:val="single" w:sz="24" w:space="0" w:color="FFFFFF"/>
            </w:tcBorders>
            <w:shd w:val="clear" w:color="auto" w:fill="538135"/>
            <w:vAlign w:val="center"/>
          </w:tcPr>
          <w:p w:rsidR="00D10177" w:rsidRPr="001B7F73" w:rsidRDefault="00D10177" w:rsidP="001B7F73">
            <w:pPr>
              <w:spacing w:after="0" w:line="240" w:lineRule="auto"/>
              <w:rPr>
                <w:rFonts w:ascii="Times New Roman" w:hAnsi="Times New Roman"/>
                <w:b/>
                <w:bCs/>
                <w:color w:val="FFFFFF"/>
                <w:sz w:val="28"/>
                <w:szCs w:val="28"/>
              </w:rPr>
            </w:pPr>
            <w:r w:rsidRPr="001B7F73">
              <w:rPr>
                <w:rFonts w:ascii="Times New Roman" w:hAnsi="Times New Roman"/>
                <w:b/>
                <w:bCs/>
                <w:color w:val="FFFFFF"/>
                <w:sz w:val="28"/>
                <w:szCs w:val="28"/>
              </w:rPr>
              <w:t>Gençlik ve Spor Müdürlüğü</w:t>
            </w:r>
          </w:p>
        </w:tc>
      </w:tr>
      <w:tr w:rsidR="00D10177" w:rsidRPr="00EB0962" w:rsidTr="001B7F73">
        <w:trPr>
          <w:trHeight w:val="357"/>
          <w:jc w:val="center"/>
        </w:trPr>
        <w:tc>
          <w:tcPr>
            <w:tcW w:w="5000" w:type="pct"/>
            <w:tcBorders>
              <w:top w:val="single" w:sz="8" w:space="0" w:color="FFFFFF"/>
              <w:left w:val="single" w:sz="8" w:space="0" w:color="FFFFFF"/>
              <w:right w:val="single" w:sz="24" w:space="0" w:color="FFFFFF"/>
            </w:tcBorders>
            <w:shd w:val="clear" w:color="auto" w:fill="538135"/>
            <w:vAlign w:val="center"/>
          </w:tcPr>
          <w:p w:rsidR="00D10177" w:rsidRPr="001B7F73" w:rsidRDefault="00D10177" w:rsidP="001B7F73">
            <w:pPr>
              <w:spacing w:after="0" w:line="240" w:lineRule="auto"/>
              <w:rPr>
                <w:rFonts w:ascii="Times New Roman" w:hAnsi="Times New Roman"/>
                <w:b/>
                <w:bCs/>
                <w:color w:val="FFFFFF"/>
                <w:sz w:val="28"/>
                <w:szCs w:val="28"/>
              </w:rPr>
            </w:pPr>
            <w:r w:rsidRPr="001B7F73">
              <w:rPr>
                <w:rFonts w:ascii="Times New Roman" w:hAnsi="Times New Roman"/>
                <w:b/>
                <w:bCs/>
                <w:color w:val="FFFFFF"/>
                <w:sz w:val="28"/>
                <w:szCs w:val="28"/>
              </w:rPr>
              <w:t>Sağlık Müdürlüğü</w:t>
            </w:r>
          </w:p>
        </w:tc>
      </w:tr>
      <w:tr w:rsidR="00D10177" w:rsidRPr="00EB0962" w:rsidTr="001B7F73">
        <w:trPr>
          <w:trHeight w:val="272"/>
          <w:jc w:val="center"/>
        </w:trPr>
        <w:tc>
          <w:tcPr>
            <w:tcW w:w="5000" w:type="pct"/>
            <w:tcBorders>
              <w:left w:val="single" w:sz="8" w:space="0" w:color="FFFFFF"/>
              <w:right w:val="single" w:sz="24" w:space="0" w:color="FFFFFF"/>
            </w:tcBorders>
            <w:shd w:val="clear" w:color="auto" w:fill="538135"/>
            <w:vAlign w:val="center"/>
          </w:tcPr>
          <w:p w:rsidR="00D10177" w:rsidRPr="001B7F73" w:rsidRDefault="00D10177" w:rsidP="001B7F73">
            <w:pPr>
              <w:spacing w:after="0" w:line="240" w:lineRule="auto"/>
              <w:rPr>
                <w:rFonts w:ascii="Times New Roman" w:hAnsi="Times New Roman"/>
                <w:b/>
                <w:bCs/>
                <w:color w:val="FFFFFF"/>
                <w:sz w:val="28"/>
                <w:szCs w:val="28"/>
              </w:rPr>
            </w:pPr>
            <w:r w:rsidRPr="001B7F73">
              <w:rPr>
                <w:rFonts w:ascii="Times New Roman" w:hAnsi="Times New Roman"/>
                <w:b/>
                <w:bCs/>
                <w:color w:val="FFFFFF"/>
                <w:sz w:val="28"/>
                <w:szCs w:val="28"/>
              </w:rPr>
              <w:t>Kültür Müdürlüğü</w:t>
            </w:r>
          </w:p>
        </w:tc>
      </w:tr>
      <w:tr w:rsidR="00D10177" w:rsidRPr="00EB0962" w:rsidTr="001B7F73">
        <w:trPr>
          <w:trHeight w:val="292"/>
          <w:jc w:val="center"/>
        </w:trPr>
        <w:tc>
          <w:tcPr>
            <w:tcW w:w="5000" w:type="pct"/>
            <w:tcBorders>
              <w:top w:val="single" w:sz="8" w:space="0" w:color="FFFFFF"/>
              <w:left w:val="single" w:sz="8" w:space="0" w:color="FFFFFF"/>
              <w:right w:val="single" w:sz="24" w:space="0" w:color="FFFFFF"/>
            </w:tcBorders>
            <w:shd w:val="clear" w:color="auto" w:fill="538135"/>
            <w:vAlign w:val="center"/>
          </w:tcPr>
          <w:p w:rsidR="00D10177" w:rsidRPr="001B7F73" w:rsidRDefault="00D10177" w:rsidP="001B7F73">
            <w:pPr>
              <w:spacing w:after="0" w:line="240" w:lineRule="auto"/>
              <w:rPr>
                <w:rFonts w:ascii="Times New Roman" w:hAnsi="Times New Roman"/>
                <w:b/>
                <w:bCs/>
                <w:color w:val="FFFFFF"/>
                <w:sz w:val="28"/>
                <w:szCs w:val="28"/>
              </w:rPr>
            </w:pPr>
            <w:r w:rsidRPr="001B7F73">
              <w:rPr>
                <w:rFonts w:ascii="Times New Roman" w:hAnsi="Times New Roman"/>
                <w:b/>
                <w:bCs/>
                <w:color w:val="FFFFFF"/>
                <w:sz w:val="28"/>
                <w:szCs w:val="28"/>
              </w:rPr>
              <w:t>Hayırseverler</w:t>
            </w:r>
          </w:p>
        </w:tc>
      </w:tr>
      <w:tr w:rsidR="00D10177" w:rsidRPr="00EB0962" w:rsidTr="001B7F73">
        <w:trPr>
          <w:trHeight w:val="334"/>
          <w:jc w:val="center"/>
        </w:trPr>
        <w:tc>
          <w:tcPr>
            <w:tcW w:w="5000" w:type="pct"/>
            <w:tcBorders>
              <w:left w:val="single" w:sz="8" w:space="0" w:color="FFFFFF"/>
              <w:right w:val="single" w:sz="24" w:space="0" w:color="FFFFFF"/>
            </w:tcBorders>
            <w:shd w:val="clear" w:color="auto" w:fill="538135"/>
            <w:vAlign w:val="center"/>
          </w:tcPr>
          <w:p w:rsidR="00D10177" w:rsidRPr="001B7F73" w:rsidRDefault="00D10177" w:rsidP="001B7F73">
            <w:pPr>
              <w:spacing w:after="0" w:line="240" w:lineRule="auto"/>
              <w:rPr>
                <w:rFonts w:ascii="Times New Roman" w:hAnsi="Times New Roman"/>
                <w:b/>
                <w:bCs/>
                <w:color w:val="FFFFFF"/>
                <w:sz w:val="28"/>
                <w:szCs w:val="28"/>
              </w:rPr>
            </w:pPr>
            <w:r w:rsidRPr="001B7F73">
              <w:rPr>
                <w:rFonts w:ascii="Times New Roman" w:hAnsi="Times New Roman"/>
                <w:b/>
                <w:bCs/>
                <w:color w:val="FFFFFF"/>
                <w:sz w:val="28"/>
                <w:szCs w:val="28"/>
              </w:rPr>
              <w:t>Sivil Toplum Örgütleri</w:t>
            </w:r>
          </w:p>
        </w:tc>
      </w:tr>
      <w:tr w:rsidR="00D10177" w:rsidRPr="00EB0962" w:rsidTr="001B7F73">
        <w:trPr>
          <w:trHeight w:val="272"/>
          <w:jc w:val="center"/>
        </w:trPr>
        <w:tc>
          <w:tcPr>
            <w:tcW w:w="5000" w:type="pct"/>
            <w:tcBorders>
              <w:top w:val="single" w:sz="8" w:space="0" w:color="FFFFFF"/>
              <w:left w:val="single" w:sz="8" w:space="0" w:color="FFFFFF"/>
              <w:right w:val="single" w:sz="24" w:space="0" w:color="FFFFFF"/>
            </w:tcBorders>
            <w:shd w:val="clear" w:color="auto" w:fill="538135"/>
            <w:vAlign w:val="center"/>
          </w:tcPr>
          <w:p w:rsidR="00D10177" w:rsidRPr="001B7F73" w:rsidRDefault="00D10177" w:rsidP="001B7F73">
            <w:pPr>
              <w:spacing w:after="0" w:line="240" w:lineRule="auto"/>
              <w:rPr>
                <w:rFonts w:ascii="Times New Roman" w:hAnsi="Times New Roman"/>
                <w:b/>
                <w:bCs/>
                <w:color w:val="FFFFFF"/>
                <w:sz w:val="28"/>
                <w:szCs w:val="28"/>
              </w:rPr>
            </w:pPr>
            <w:r w:rsidRPr="001B7F73">
              <w:rPr>
                <w:rFonts w:ascii="Times New Roman" w:hAnsi="Times New Roman"/>
                <w:b/>
                <w:bCs/>
                <w:color w:val="FFFFFF"/>
                <w:sz w:val="28"/>
                <w:szCs w:val="28"/>
              </w:rPr>
              <w:t>Medya</w:t>
            </w:r>
          </w:p>
        </w:tc>
      </w:tr>
      <w:tr w:rsidR="00D10177" w:rsidRPr="00EB0962" w:rsidTr="001B7F73">
        <w:trPr>
          <w:trHeight w:val="292"/>
          <w:jc w:val="center"/>
        </w:trPr>
        <w:tc>
          <w:tcPr>
            <w:tcW w:w="5000" w:type="pct"/>
            <w:tcBorders>
              <w:left w:val="single" w:sz="8" w:space="0" w:color="FFFFFF"/>
              <w:right w:val="single" w:sz="24" w:space="0" w:color="FFFFFF"/>
            </w:tcBorders>
            <w:shd w:val="clear" w:color="auto" w:fill="538135"/>
            <w:vAlign w:val="center"/>
          </w:tcPr>
          <w:p w:rsidR="00D10177" w:rsidRPr="001B7F73" w:rsidRDefault="00D10177" w:rsidP="001B7F73">
            <w:pPr>
              <w:spacing w:after="0" w:line="240" w:lineRule="auto"/>
              <w:rPr>
                <w:rFonts w:ascii="Times New Roman" w:hAnsi="Times New Roman"/>
                <w:b/>
                <w:bCs/>
                <w:color w:val="FFFFFF"/>
                <w:sz w:val="28"/>
                <w:szCs w:val="28"/>
              </w:rPr>
            </w:pPr>
            <w:r w:rsidRPr="001B7F73">
              <w:rPr>
                <w:rFonts w:ascii="Times New Roman" w:hAnsi="Times New Roman"/>
                <w:b/>
                <w:bCs/>
                <w:color w:val="FFFFFF"/>
                <w:sz w:val="28"/>
                <w:szCs w:val="28"/>
              </w:rPr>
              <w:t>İşveren kuruluşlar</w:t>
            </w:r>
          </w:p>
        </w:tc>
      </w:tr>
      <w:tr w:rsidR="00D10177" w:rsidRPr="00EB0962" w:rsidTr="001B7F73">
        <w:trPr>
          <w:trHeight w:val="357"/>
          <w:jc w:val="center"/>
        </w:trPr>
        <w:tc>
          <w:tcPr>
            <w:tcW w:w="5000" w:type="pct"/>
            <w:tcBorders>
              <w:top w:val="single" w:sz="8" w:space="0" w:color="FFFFFF"/>
              <w:left w:val="single" w:sz="8" w:space="0" w:color="FFFFFF"/>
              <w:bottom w:val="single" w:sz="8" w:space="0" w:color="FFFFFF"/>
              <w:right w:val="single" w:sz="24" w:space="0" w:color="FFFFFF"/>
            </w:tcBorders>
            <w:shd w:val="clear" w:color="auto" w:fill="538135"/>
            <w:vAlign w:val="center"/>
          </w:tcPr>
          <w:p w:rsidR="00D10177" w:rsidRPr="001B7F73" w:rsidRDefault="00D10177" w:rsidP="001B7F73">
            <w:pPr>
              <w:spacing w:after="0" w:line="240" w:lineRule="auto"/>
              <w:rPr>
                <w:rFonts w:ascii="Times New Roman" w:hAnsi="Times New Roman"/>
                <w:b/>
                <w:bCs/>
                <w:color w:val="FFFFFF"/>
                <w:sz w:val="28"/>
                <w:szCs w:val="28"/>
              </w:rPr>
            </w:pPr>
            <w:r w:rsidRPr="001B7F73">
              <w:rPr>
                <w:rFonts w:ascii="Times New Roman" w:hAnsi="Times New Roman"/>
                <w:b/>
                <w:bCs/>
                <w:color w:val="FFFFFF"/>
                <w:sz w:val="28"/>
                <w:szCs w:val="28"/>
              </w:rPr>
              <w:t>Muhtarlıklar</w:t>
            </w:r>
          </w:p>
        </w:tc>
      </w:tr>
      <w:tr w:rsidR="00D10177" w:rsidRPr="00EB0962" w:rsidTr="001B7F73">
        <w:trPr>
          <w:trHeight w:val="565"/>
          <w:jc w:val="center"/>
        </w:trPr>
        <w:tc>
          <w:tcPr>
            <w:tcW w:w="5000" w:type="pct"/>
            <w:tcBorders>
              <w:top w:val="single" w:sz="8" w:space="0" w:color="FFFFFF"/>
              <w:left w:val="single" w:sz="8" w:space="0" w:color="FFFFFF"/>
              <w:right w:val="single" w:sz="24" w:space="0" w:color="FFFFFF"/>
            </w:tcBorders>
            <w:shd w:val="clear" w:color="auto" w:fill="538135"/>
            <w:vAlign w:val="center"/>
          </w:tcPr>
          <w:p w:rsidR="00D10177" w:rsidRPr="001B7F73" w:rsidRDefault="00D10177" w:rsidP="001B7F73">
            <w:pPr>
              <w:spacing w:after="0" w:line="240" w:lineRule="auto"/>
              <w:rPr>
                <w:rFonts w:ascii="Times New Roman" w:hAnsi="Times New Roman"/>
                <w:b/>
                <w:bCs/>
                <w:color w:val="FFFFFF"/>
                <w:sz w:val="28"/>
                <w:szCs w:val="28"/>
              </w:rPr>
            </w:pPr>
            <w:r w:rsidRPr="001B7F73">
              <w:rPr>
                <w:rFonts w:ascii="Times New Roman" w:hAnsi="Times New Roman"/>
                <w:b/>
                <w:bCs/>
                <w:color w:val="FFFFFF"/>
                <w:sz w:val="28"/>
                <w:szCs w:val="28"/>
              </w:rPr>
              <w:t>İl Müftülüğü ve Çalışanları</w:t>
            </w:r>
          </w:p>
        </w:tc>
      </w:tr>
    </w:tbl>
    <w:p w:rsidR="002C78EF" w:rsidRPr="00EB0962" w:rsidRDefault="002C78EF" w:rsidP="002C78EF">
      <w:pPr>
        <w:ind w:left="360"/>
        <w:jc w:val="both"/>
        <w:rPr>
          <w:rFonts w:ascii="Times New Roman" w:hAnsi="Times New Roman"/>
          <w:b/>
          <w:sz w:val="24"/>
          <w:szCs w:val="24"/>
        </w:rPr>
      </w:pPr>
    </w:p>
    <w:p w:rsidR="00E9752B" w:rsidRPr="00EB0962" w:rsidRDefault="002C78EF" w:rsidP="002C78EF">
      <w:pPr>
        <w:spacing w:after="120" w:line="240" w:lineRule="auto"/>
        <w:jc w:val="both"/>
        <w:rPr>
          <w:rFonts w:ascii="Times New Roman" w:hAnsi="Times New Roman"/>
          <w:b/>
          <w:sz w:val="24"/>
          <w:szCs w:val="24"/>
        </w:rPr>
      </w:pPr>
      <w:r w:rsidRPr="00EB0962">
        <w:rPr>
          <w:rFonts w:ascii="Times New Roman" w:hAnsi="Times New Roman"/>
          <w:b/>
          <w:sz w:val="24"/>
          <w:szCs w:val="24"/>
        </w:rPr>
        <w:tab/>
      </w:r>
    </w:p>
    <w:p w:rsidR="00193F08" w:rsidRPr="00EB0962" w:rsidRDefault="00193F08" w:rsidP="002C78EF">
      <w:pPr>
        <w:spacing w:after="120" w:line="240" w:lineRule="auto"/>
        <w:jc w:val="both"/>
        <w:rPr>
          <w:rFonts w:ascii="Times New Roman" w:hAnsi="Times New Roman"/>
          <w:b/>
          <w:sz w:val="24"/>
          <w:szCs w:val="24"/>
        </w:rPr>
      </w:pPr>
    </w:p>
    <w:p w:rsidR="0025791E" w:rsidRDefault="0025791E" w:rsidP="002C78EF">
      <w:pPr>
        <w:spacing w:after="120" w:line="240" w:lineRule="auto"/>
        <w:jc w:val="both"/>
        <w:rPr>
          <w:rFonts w:ascii="Times New Roman" w:hAnsi="Times New Roman"/>
          <w:b/>
          <w:sz w:val="24"/>
          <w:szCs w:val="24"/>
        </w:rPr>
      </w:pPr>
    </w:p>
    <w:p w:rsidR="00BD1ECA" w:rsidRDefault="00BD1ECA" w:rsidP="002C78EF">
      <w:pPr>
        <w:spacing w:after="120" w:line="240" w:lineRule="auto"/>
        <w:jc w:val="both"/>
        <w:rPr>
          <w:rFonts w:ascii="Times New Roman" w:hAnsi="Times New Roman"/>
          <w:b/>
          <w:sz w:val="24"/>
          <w:szCs w:val="24"/>
        </w:rPr>
      </w:pPr>
    </w:p>
    <w:p w:rsidR="00A366BA" w:rsidRDefault="00A366BA" w:rsidP="002C78EF">
      <w:pPr>
        <w:spacing w:after="120" w:line="240" w:lineRule="auto"/>
        <w:jc w:val="both"/>
        <w:rPr>
          <w:rFonts w:ascii="Times New Roman" w:hAnsi="Times New Roman"/>
          <w:b/>
          <w:sz w:val="24"/>
          <w:szCs w:val="24"/>
        </w:rPr>
      </w:pPr>
    </w:p>
    <w:p w:rsidR="00A366BA" w:rsidRPr="00EB0962" w:rsidRDefault="00A366BA" w:rsidP="002C78EF">
      <w:pPr>
        <w:spacing w:after="120" w:line="240" w:lineRule="auto"/>
        <w:jc w:val="both"/>
        <w:rPr>
          <w:rFonts w:ascii="Times New Roman" w:hAnsi="Times New Roman"/>
          <w:b/>
          <w:sz w:val="24"/>
          <w:szCs w:val="24"/>
        </w:rPr>
      </w:pPr>
    </w:p>
    <w:p w:rsidR="002D15BA" w:rsidRPr="00EB0962" w:rsidRDefault="002D15BA" w:rsidP="007A78F3">
      <w:pPr>
        <w:spacing w:after="120" w:line="240" w:lineRule="auto"/>
        <w:jc w:val="both"/>
        <w:rPr>
          <w:rFonts w:ascii="Times New Roman" w:hAnsi="Times New Roman"/>
          <w:b/>
          <w:sz w:val="24"/>
          <w:szCs w:val="24"/>
        </w:rPr>
      </w:pPr>
    </w:p>
    <w:p w:rsidR="002C78EF" w:rsidRDefault="00B900EA" w:rsidP="001B7F73">
      <w:pPr>
        <w:spacing w:after="120" w:line="240" w:lineRule="auto"/>
        <w:jc w:val="center"/>
        <w:rPr>
          <w:rFonts w:ascii="Times New Roman" w:hAnsi="Times New Roman"/>
          <w:b/>
          <w:sz w:val="24"/>
          <w:szCs w:val="24"/>
        </w:rPr>
      </w:pPr>
      <w:r>
        <w:rPr>
          <w:rFonts w:ascii="Times New Roman" w:hAnsi="Times New Roman"/>
          <w:b/>
          <w:sz w:val="24"/>
          <w:szCs w:val="24"/>
        </w:rPr>
        <w:t xml:space="preserve">Yararlanıcı </w:t>
      </w:r>
      <w:r w:rsidR="002C78EF" w:rsidRPr="00EB0962">
        <w:rPr>
          <w:rFonts w:ascii="Times New Roman" w:hAnsi="Times New Roman"/>
          <w:b/>
          <w:sz w:val="24"/>
          <w:szCs w:val="24"/>
        </w:rPr>
        <w:t>Hizmet Matrisi</w:t>
      </w:r>
    </w:p>
    <w:p w:rsidR="00AE1FB9" w:rsidRDefault="00AE1FB9" w:rsidP="007A78F3">
      <w:pPr>
        <w:spacing w:after="120" w:line="240" w:lineRule="auto"/>
        <w:jc w:val="both"/>
        <w:rPr>
          <w:rFonts w:ascii="Times New Roman" w:hAnsi="Times New Roman"/>
          <w:b/>
          <w:sz w:val="24"/>
          <w:szCs w:val="24"/>
        </w:rPr>
      </w:pPr>
    </w:p>
    <w:tbl>
      <w:tblPr>
        <w:tblW w:w="5000" w:type="pct"/>
        <w:jc w:val="cente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4A0"/>
      </w:tblPr>
      <w:tblGrid>
        <w:gridCol w:w="2953"/>
        <w:gridCol w:w="1182"/>
        <w:gridCol w:w="1182"/>
        <w:gridCol w:w="1182"/>
        <w:gridCol w:w="1182"/>
        <w:gridCol w:w="1183"/>
        <w:gridCol w:w="1416"/>
      </w:tblGrid>
      <w:tr w:rsidR="00346510" w:rsidRPr="00EB0962" w:rsidTr="00B07598">
        <w:trPr>
          <w:trHeight w:val="839"/>
          <w:jc w:val="center"/>
        </w:trPr>
        <w:tc>
          <w:tcPr>
            <w:tcW w:w="1440" w:type="pct"/>
            <w:tcBorders>
              <w:top w:val="single" w:sz="8" w:space="0" w:color="FFFFFF"/>
              <w:left w:val="single" w:sz="4" w:space="0" w:color="auto"/>
              <w:bottom w:val="single" w:sz="24" w:space="0" w:color="FFFFFF"/>
              <w:right w:val="single" w:sz="8" w:space="0" w:color="FFFFFF"/>
              <w:tl2br w:val="single" w:sz="4" w:space="0" w:color="auto"/>
            </w:tcBorders>
            <w:shd w:val="clear" w:color="auto" w:fill="4F6228"/>
            <w:vAlign w:val="center"/>
          </w:tcPr>
          <w:p w:rsidR="00346510" w:rsidRPr="00EB0962" w:rsidRDefault="00B07598" w:rsidP="004C09BA">
            <w:pPr>
              <w:spacing w:after="0" w:line="240" w:lineRule="auto"/>
              <w:jc w:val="center"/>
              <w:rPr>
                <w:rFonts w:ascii="Times New Roman" w:hAnsi="Times New Roman"/>
                <w:b/>
                <w:bCs/>
                <w:color w:val="FFFFFF"/>
                <w:sz w:val="18"/>
                <w:szCs w:val="18"/>
              </w:rPr>
            </w:pPr>
            <w:r>
              <w:rPr>
                <w:rFonts w:ascii="Times New Roman" w:hAnsi="Times New Roman"/>
                <w:b/>
                <w:bCs/>
                <w:color w:val="FFFFFF"/>
                <w:sz w:val="18"/>
                <w:szCs w:val="18"/>
              </w:rPr>
              <w:t xml:space="preserve">                       HİZMET</w:t>
            </w:r>
          </w:p>
          <w:p w:rsidR="00346510" w:rsidRPr="00EB0962" w:rsidRDefault="00B07598" w:rsidP="00B07598">
            <w:pPr>
              <w:spacing w:after="0" w:line="240" w:lineRule="auto"/>
              <w:ind w:left="486" w:hanging="486"/>
              <w:rPr>
                <w:rFonts w:ascii="Times New Roman" w:hAnsi="Times New Roman"/>
                <w:b/>
                <w:bCs/>
                <w:color w:val="FFFFFF"/>
                <w:sz w:val="18"/>
                <w:szCs w:val="18"/>
              </w:rPr>
            </w:pPr>
            <w:r>
              <w:rPr>
                <w:rFonts w:ascii="Times New Roman" w:hAnsi="Times New Roman"/>
                <w:b/>
                <w:bCs/>
                <w:color w:val="FFFFFF"/>
                <w:sz w:val="18"/>
                <w:szCs w:val="18"/>
              </w:rPr>
              <w:t>YARARLANICI</w:t>
            </w:r>
          </w:p>
        </w:tc>
        <w:tc>
          <w:tcPr>
            <w:tcW w:w="579" w:type="pct"/>
            <w:tcBorders>
              <w:top w:val="single" w:sz="8" w:space="0" w:color="FFFFFF"/>
              <w:left w:val="single" w:sz="8" w:space="0" w:color="FFFFFF"/>
              <w:right w:val="single" w:sz="8" w:space="0" w:color="FFFFFF"/>
            </w:tcBorders>
            <w:shd w:val="clear" w:color="auto" w:fill="4F6228"/>
          </w:tcPr>
          <w:p w:rsidR="00346510" w:rsidRPr="00EB0962" w:rsidRDefault="00B07598" w:rsidP="004C09BA">
            <w:pPr>
              <w:spacing w:after="0" w:line="240" w:lineRule="auto"/>
              <w:jc w:val="center"/>
              <w:rPr>
                <w:rFonts w:ascii="Times New Roman" w:hAnsi="Times New Roman"/>
                <w:b/>
                <w:bCs/>
                <w:color w:val="FFFFFF"/>
                <w:sz w:val="18"/>
                <w:szCs w:val="18"/>
              </w:rPr>
            </w:pPr>
            <w:r w:rsidRPr="00924F3D">
              <w:rPr>
                <w:rFonts w:ascii="Times New Roman" w:hAnsi="Times New Roman"/>
                <w:color w:val="FFFFFF"/>
                <w:sz w:val="20"/>
                <w:szCs w:val="20"/>
              </w:rPr>
              <w:t>Eğitim-Öğretim (Örgün-Yaygın)</w:t>
            </w:r>
          </w:p>
        </w:tc>
        <w:tc>
          <w:tcPr>
            <w:tcW w:w="579" w:type="pct"/>
            <w:tcBorders>
              <w:top w:val="single" w:sz="8" w:space="0" w:color="FFFFFF"/>
              <w:left w:val="single" w:sz="8" w:space="0" w:color="FFFFFF"/>
              <w:right w:val="single" w:sz="8" w:space="0" w:color="FFFFFF"/>
            </w:tcBorders>
            <w:shd w:val="clear" w:color="auto" w:fill="4F6228"/>
          </w:tcPr>
          <w:p w:rsidR="00346510" w:rsidRPr="00EB0962" w:rsidRDefault="00B07598" w:rsidP="004C09BA">
            <w:pPr>
              <w:spacing w:after="0" w:line="240" w:lineRule="auto"/>
              <w:jc w:val="center"/>
              <w:rPr>
                <w:rFonts w:ascii="Times New Roman" w:hAnsi="Times New Roman"/>
                <w:b/>
                <w:bCs/>
                <w:color w:val="FFFFFF"/>
                <w:sz w:val="18"/>
                <w:szCs w:val="18"/>
              </w:rPr>
            </w:pPr>
            <w:r w:rsidRPr="00924F3D">
              <w:rPr>
                <w:rFonts w:ascii="Times New Roman" w:hAnsi="Times New Roman"/>
                <w:color w:val="FFFFFF"/>
                <w:sz w:val="20"/>
                <w:szCs w:val="20"/>
              </w:rPr>
              <w:t>Yatılılık-Bursluluk</w:t>
            </w:r>
          </w:p>
        </w:tc>
        <w:tc>
          <w:tcPr>
            <w:tcW w:w="579" w:type="pct"/>
            <w:tcBorders>
              <w:top w:val="single" w:sz="8" w:space="0" w:color="FFFFFF"/>
              <w:left w:val="single" w:sz="8" w:space="0" w:color="FFFFFF"/>
              <w:right w:val="single" w:sz="8" w:space="0" w:color="FFFFFF"/>
            </w:tcBorders>
            <w:shd w:val="clear" w:color="auto" w:fill="4F6228"/>
          </w:tcPr>
          <w:p w:rsidR="00346510" w:rsidRPr="00EB0962" w:rsidRDefault="00B07598" w:rsidP="004C09BA">
            <w:pPr>
              <w:spacing w:after="0" w:line="240" w:lineRule="auto"/>
              <w:jc w:val="center"/>
              <w:rPr>
                <w:rFonts w:ascii="Times New Roman" w:hAnsi="Times New Roman"/>
                <w:b/>
                <w:bCs/>
                <w:color w:val="FFFFFF"/>
                <w:sz w:val="18"/>
                <w:szCs w:val="18"/>
              </w:rPr>
            </w:pPr>
            <w:r w:rsidRPr="00924F3D">
              <w:rPr>
                <w:rFonts w:ascii="Times New Roman" w:hAnsi="Times New Roman"/>
                <w:color w:val="FFFFFF"/>
                <w:sz w:val="20"/>
                <w:szCs w:val="20"/>
              </w:rPr>
              <w:t>Altyapı,</w:t>
            </w:r>
            <w:r>
              <w:rPr>
                <w:rFonts w:ascii="Times New Roman" w:hAnsi="Times New Roman"/>
                <w:color w:val="FFFFFF"/>
                <w:sz w:val="20"/>
                <w:szCs w:val="20"/>
              </w:rPr>
              <w:t xml:space="preserve">  </w:t>
            </w:r>
            <w:r w:rsidRPr="00924F3D">
              <w:rPr>
                <w:rFonts w:ascii="Times New Roman" w:hAnsi="Times New Roman"/>
                <w:color w:val="FFFFFF"/>
                <w:sz w:val="20"/>
                <w:szCs w:val="20"/>
              </w:rPr>
              <w:t>Donatım Yatırım</w:t>
            </w:r>
          </w:p>
        </w:tc>
        <w:tc>
          <w:tcPr>
            <w:tcW w:w="579" w:type="pct"/>
            <w:tcBorders>
              <w:top w:val="single" w:sz="8" w:space="0" w:color="FFFFFF"/>
              <w:left w:val="single" w:sz="8" w:space="0" w:color="FFFFFF"/>
              <w:right w:val="single" w:sz="8" w:space="0" w:color="FFFFFF"/>
            </w:tcBorders>
            <w:shd w:val="clear" w:color="auto" w:fill="4F6228"/>
          </w:tcPr>
          <w:p w:rsidR="00346510" w:rsidRPr="00EB0962" w:rsidRDefault="00B07598" w:rsidP="004C09BA">
            <w:pPr>
              <w:spacing w:after="0" w:line="240" w:lineRule="auto"/>
              <w:jc w:val="center"/>
              <w:rPr>
                <w:rFonts w:ascii="Times New Roman" w:hAnsi="Times New Roman"/>
                <w:b/>
                <w:bCs/>
                <w:color w:val="FFFFFF"/>
                <w:sz w:val="18"/>
                <w:szCs w:val="18"/>
              </w:rPr>
            </w:pPr>
            <w:r w:rsidRPr="00924F3D">
              <w:rPr>
                <w:rFonts w:ascii="Times New Roman" w:hAnsi="Times New Roman"/>
                <w:color w:val="FFFFFF"/>
                <w:sz w:val="20"/>
                <w:szCs w:val="20"/>
              </w:rPr>
              <w:t>Yayım</w:t>
            </w:r>
          </w:p>
        </w:tc>
        <w:tc>
          <w:tcPr>
            <w:tcW w:w="579" w:type="pct"/>
            <w:tcBorders>
              <w:top w:val="single" w:sz="8" w:space="0" w:color="FFFFFF"/>
              <w:left w:val="single" w:sz="8" w:space="0" w:color="FFFFFF"/>
              <w:right w:val="single" w:sz="8" w:space="0" w:color="FFFFFF"/>
            </w:tcBorders>
            <w:shd w:val="clear" w:color="auto" w:fill="4F6228"/>
          </w:tcPr>
          <w:p w:rsidR="00346510" w:rsidRPr="00EB0962" w:rsidRDefault="00B07598" w:rsidP="004C09BA">
            <w:pPr>
              <w:spacing w:after="0" w:line="240" w:lineRule="auto"/>
              <w:jc w:val="center"/>
              <w:rPr>
                <w:rFonts w:ascii="Times New Roman" w:hAnsi="Times New Roman"/>
                <w:b/>
                <w:bCs/>
                <w:color w:val="FFFFFF"/>
                <w:sz w:val="18"/>
                <w:szCs w:val="18"/>
              </w:rPr>
            </w:pPr>
            <w:r w:rsidRPr="00924F3D">
              <w:rPr>
                <w:rFonts w:ascii="Times New Roman" w:hAnsi="Times New Roman"/>
                <w:color w:val="FFFFFF"/>
                <w:sz w:val="20"/>
                <w:szCs w:val="20"/>
              </w:rPr>
              <w:t>Rehberlik, Kurs, Sosyal etkinlikler</w:t>
            </w:r>
          </w:p>
        </w:tc>
        <w:tc>
          <w:tcPr>
            <w:tcW w:w="667" w:type="pct"/>
            <w:tcBorders>
              <w:top w:val="single" w:sz="8" w:space="0" w:color="FFFFFF"/>
              <w:left w:val="single" w:sz="8" w:space="0" w:color="FFFFFF"/>
              <w:right w:val="single" w:sz="8" w:space="0" w:color="FFFFFF"/>
            </w:tcBorders>
            <w:shd w:val="clear" w:color="auto" w:fill="4F6228"/>
          </w:tcPr>
          <w:p w:rsidR="00346510" w:rsidRPr="00EB0962" w:rsidRDefault="00B07598" w:rsidP="004C09BA">
            <w:pPr>
              <w:spacing w:after="0" w:line="240" w:lineRule="auto"/>
              <w:jc w:val="center"/>
              <w:rPr>
                <w:rFonts w:ascii="Times New Roman" w:hAnsi="Times New Roman"/>
                <w:b/>
                <w:bCs/>
                <w:color w:val="FFFFFF"/>
                <w:sz w:val="18"/>
                <w:szCs w:val="18"/>
              </w:rPr>
            </w:pPr>
            <w:r w:rsidRPr="00924F3D">
              <w:rPr>
                <w:rFonts w:ascii="Times New Roman" w:hAnsi="Times New Roman"/>
                <w:color w:val="FFFFFF"/>
                <w:sz w:val="20"/>
                <w:szCs w:val="20"/>
              </w:rPr>
              <w:t>Ölçme-Değerlendirme</w:t>
            </w:r>
          </w:p>
        </w:tc>
      </w:tr>
      <w:tr w:rsidR="00346510" w:rsidRPr="00EB0962" w:rsidTr="00B07598">
        <w:trPr>
          <w:trHeight w:val="378"/>
          <w:jc w:val="center"/>
        </w:trPr>
        <w:tc>
          <w:tcPr>
            <w:tcW w:w="1440" w:type="pct"/>
            <w:tcBorders>
              <w:left w:val="single" w:sz="8" w:space="0" w:color="FFFFFF"/>
              <w:right w:val="single" w:sz="24" w:space="0" w:color="FFFFFF"/>
            </w:tcBorders>
            <w:shd w:val="clear" w:color="auto" w:fill="538135"/>
            <w:vAlign w:val="center"/>
          </w:tcPr>
          <w:p w:rsidR="00346510" w:rsidRPr="001B7F73" w:rsidRDefault="00346510" w:rsidP="004C09BA">
            <w:pPr>
              <w:spacing w:after="0" w:line="240" w:lineRule="auto"/>
              <w:rPr>
                <w:rFonts w:ascii="Times New Roman" w:hAnsi="Times New Roman"/>
                <w:b/>
                <w:bCs/>
                <w:color w:val="FFFFFF"/>
                <w:sz w:val="28"/>
                <w:szCs w:val="28"/>
              </w:rPr>
            </w:pPr>
            <w:r w:rsidRPr="001B7F73">
              <w:rPr>
                <w:rFonts w:ascii="Times New Roman" w:hAnsi="Times New Roman"/>
                <w:b/>
                <w:bCs/>
                <w:color w:val="FFFFFF"/>
                <w:sz w:val="28"/>
                <w:szCs w:val="28"/>
              </w:rPr>
              <w:t>Millî Eğitim Bakanlığı</w:t>
            </w:r>
          </w:p>
        </w:tc>
        <w:tc>
          <w:tcPr>
            <w:tcW w:w="579" w:type="pct"/>
            <w:tcBorders>
              <w:left w:val="single" w:sz="8" w:space="0" w:color="FFFFFF"/>
              <w:right w:val="single" w:sz="24" w:space="0" w:color="FFFFFF"/>
            </w:tcBorders>
            <w:shd w:val="clear" w:color="auto" w:fill="538135"/>
          </w:tcPr>
          <w:p w:rsidR="00346510" w:rsidRPr="001B7F73" w:rsidRDefault="00346510" w:rsidP="004C09BA">
            <w:pPr>
              <w:spacing w:after="0" w:line="240" w:lineRule="auto"/>
              <w:rPr>
                <w:rFonts w:ascii="Times New Roman" w:hAnsi="Times New Roman"/>
                <w:b/>
                <w:bCs/>
                <w:color w:val="FFFFFF"/>
                <w:sz w:val="28"/>
                <w:szCs w:val="28"/>
              </w:rPr>
            </w:pPr>
          </w:p>
        </w:tc>
        <w:tc>
          <w:tcPr>
            <w:tcW w:w="579" w:type="pct"/>
            <w:tcBorders>
              <w:left w:val="single" w:sz="8" w:space="0" w:color="FFFFFF"/>
              <w:right w:val="single" w:sz="24" w:space="0" w:color="FFFFFF"/>
            </w:tcBorders>
            <w:shd w:val="clear" w:color="auto" w:fill="538135"/>
          </w:tcPr>
          <w:p w:rsidR="00346510" w:rsidRPr="001B7F73" w:rsidRDefault="00346510" w:rsidP="004C09BA">
            <w:pPr>
              <w:spacing w:after="0" w:line="240" w:lineRule="auto"/>
              <w:rPr>
                <w:rFonts w:ascii="Times New Roman" w:hAnsi="Times New Roman"/>
                <w:b/>
                <w:bCs/>
                <w:color w:val="FFFFFF"/>
                <w:sz w:val="28"/>
                <w:szCs w:val="28"/>
              </w:rPr>
            </w:pPr>
          </w:p>
        </w:tc>
        <w:tc>
          <w:tcPr>
            <w:tcW w:w="579" w:type="pct"/>
            <w:tcBorders>
              <w:left w:val="single" w:sz="8" w:space="0" w:color="FFFFFF"/>
              <w:right w:val="single" w:sz="24" w:space="0" w:color="FFFFFF"/>
            </w:tcBorders>
            <w:shd w:val="clear" w:color="auto" w:fill="538135"/>
          </w:tcPr>
          <w:p w:rsidR="00346510" w:rsidRPr="001B7F73" w:rsidRDefault="00346510" w:rsidP="004C09BA">
            <w:pPr>
              <w:spacing w:after="0" w:line="240" w:lineRule="auto"/>
              <w:rPr>
                <w:rFonts w:ascii="Times New Roman" w:hAnsi="Times New Roman"/>
                <w:b/>
                <w:bCs/>
                <w:color w:val="FFFFFF"/>
                <w:sz w:val="28"/>
                <w:szCs w:val="28"/>
              </w:rPr>
            </w:pPr>
          </w:p>
        </w:tc>
        <w:tc>
          <w:tcPr>
            <w:tcW w:w="579" w:type="pct"/>
            <w:tcBorders>
              <w:left w:val="single" w:sz="8" w:space="0" w:color="FFFFFF"/>
              <w:right w:val="single" w:sz="24" w:space="0" w:color="FFFFFF"/>
            </w:tcBorders>
            <w:shd w:val="clear" w:color="auto" w:fill="538135"/>
          </w:tcPr>
          <w:p w:rsidR="00346510" w:rsidRPr="001B7F73" w:rsidRDefault="00346510" w:rsidP="004C09BA">
            <w:pPr>
              <w:spacing w:after="0" w:line="240" w:lineRule="auto"/>
              <w:rPr>
                <w:rFonts w:ascii="Times New Roman" w:hAnsi="Times New Roman"/>
                <w:b/>
                <w:bCs/>
                <w:color w:val="FFFFFF"/>
                <w:sz w:val="28"/>
                <w:szCs w:val="28"/>
              </w:rPr>
            </w:pPr>
          </w:p>
        </w:tc>
        <w:tc>
          <w:tcPr>
            <w:tcW w:w="579" w:type="pct"/>
            <w:tcBorders>
              <w:left w:val="single" w:sz="8" w:space="0" w:color="FFFFFF"/>
              <w:right w:val="single" w:sz="8" w:space="0" w:color="FFFFFF"/>
            </w:tcBorders>
            <w:shd w:val="clear" w:color="auto" w:fill="538135"/>
          </w:tcPr>
          <w:p w:rsidR="00346510" w:rsidRPr="001B7F73" w:rsidRDefault="007578AC" w:rsidP="004C09BA">
            <w:pPr>
              <w:spacing w:after="0" w:line="240" w:lineRule="auto"/>
              <w:rPr>
                <w:rFonts w:ascii="Times New Roman" w:hAnsi="Times New Roman"/>
                <w:b/>
                <w:bCs/>
                <w:color w:val="FFFFFF"/>
                <w:sz w:val="28"/>
                <w:szCs w:val="28"/>
              </w:rPr>
            </w:pPr>
            <w:r>
              <w:rPr>
                <w:rFonts w:ascii="Times New Roman" w:hAnsi="Times New Roman"/>
                <w:b/>
                <w:bCs/>
                <w:color w:val="FFFFFF"/>
                <w:sz w:val="28"/>
                <w:szCs w:val="28"/>
              </w:rPr>
              <w:t>X</w:t>
            </w:r>
          </w:p>
        </w:tc>
        <w:tc>
          <w:tcPr>
            <w:tcW w:w="667" w:type="pct"/>
            <w:tcBorders>
              <w:left w:val="single" w:sz="8" w:space="0" w:color="FFFFFF"/>
              <w:right w:val="single" w:sz="24" w:space="0" w:color="FFFFFF"/>
            </w:tcBorders>
            <w:shd w:val="clear" w:color="auto" w:fill="538135"/>
          </w:tcPr>
          <w:p w:rsidR="00346510" w:rsidRPr="001B7F73" w:rsidRDefault="00346510" w:rsidP="004C09BA">
            <w:pPr>
              <w:spacing w:after="0" w:line="240" w:lineRule="auto"/>
              <w:rPr>
                <w:rFonts w:ascii="Times New Roman" w:hAnsi="Times New Roman"/>
                <w:b/>
                <w:bCs/>
                <w:color w:val="FFFFFF"/>
                <w:sz w:val="28"/>
                <w:szCs w:val="28"/>
              </w:rPr>
            </w:pPr>
          </w:p>
        </w:tc>
      </w:tr>
      <w:tr w:rsidR="00346510" w:rsidRPr="00EB0962" w:rsidTr="00B07598">
        <w:trPr>
          <w:trHeight w:val="357"/>
          <w:jc w:val="center"/>
        </w:trPr>
        <w:tc>
          <w:tcPr>
            <w:tcW w:w="1440" w:type="pct"/>
            <w:tcBorders>
              <w:top w:val="single" w:sz="8" w:space="0" w:color="FFFFFF"/>
              <w:left w:val="single" w:sz="8" w:space="0" w:color="FFFFFF"/>
              <w:right w:val="single" w:sz="24" w:space="0" w:color="FFFFFF"/>
            </w:tcBorders>
            <w:shd w:val="clear" w:color="auto" w:fill="538135"/>
            <w:vAlign w:val="center"/>
          </w:tcPr>
          <w:p w:rsidR="00346510" w:rsidRPr="001B7F73" w:rsidRDefault="00346510" w:rsidP="004C09BA">
            <w:pPr>
              <w:spacing w:after="0" w:line="240" w:lineRule="auto"/>
              <w:rPr>
                <w:rFonts w:ascii="Times New Roman" w:hAnsi="Times New Roman"/>
                <w:b/>
                <w:bCs/>
                <w:color w:val="FFFFFF"/>
                <w:sz w:val="28"/>
                <w:szCs w:val="28"/>
              </w:rPr>
            </w:pPr>
            <w:r w:rsidRPr="001B7F73">
              <w:rPr>
                <w:rFonts w:ascii="Times New Roman" w:hAnsi="Times New Roman"/>
                <w:b/>
                <w:bCs/>
                <w:color w:val="FFFFFF"/>
                <w:sz w:val="28"/>
                <w:szCs w:val="28"/>
              </w:rPr>
              <w:t>Valilik</w:t>
            </w:r>
          </w:p>
        </w:tc>
        <w:tc>
          <w:tcPr>
            <w:tcW w:w="579" w:type="pct"/>
            <w:tcBorders>
              <w:top w:val="single" w:sz="8" w:space="0" w:color="FFFFFF"/>
              <w:left w:val="single" w:sz="8" w:space="0" w:color="FFFFFF"/>
              <w:right w:val="single" w:sz="24" w:space="0" w:color="FFFFFF"/>
            </w:tcBorders>
            <w:shd w:val="clear" w:color="auto" w:fill="538135"/>
          </w:tcPr>
          <w:p w:rsidR="00346510" w:rsidRPr="001B7F73" w:rsidRDefault="00346510" w:rsidP="004C09BA">
            <w:pPr>
              <w:spacing w:after="0" w:line="240" w:lineRule="auto"/>
              <w:rPr>
                <w:rFonts w:ascii="Times New Roman" w:hAnsi="Times New Roman"/>
                <w:b/>
                <w:bCs/>
                <w:color w:val="FFFFFF"/>
                <w:sz w:val="28"/>
                <w:szCs w:val="28"/>
              </w:rPr>
            </w:pPr>
          </w:p>
        </w:tc>
        <w:tc>
          <w:tcPr>
            <w:tcW w:w="579" w:type="pct"/>
            <w:tcBorders>
              <w:top w:val="single" w:sz="8" w:space="0" w:color="FFFFFF"/>
              <w:left w:val="single" w:sz="8" w:space="0" w:color="FFFFFF"/>
              <w:right w:val="single" w:sz="24" w:space="0" w:color="FFFFFF"/>
            </w:tcBorders>
            <w:shd w:val="clear" w:color="auto" w:fill="538135"/>
          </w:tcPr>
          <w:p w:rsidR="00346510" w:rsidRPr="001B7F73" w:rsidRDefault="00346510" w:rsidP="004C09BA">
            <w:pPr>
              <w:spacing w:after="0" w:line="240" w:lineRule="auto"/>
              <w:rPr>
                <w:rFonts w:ascii="Times New Roman" w:hAnsi="Times New Roman"/>
                <w:b/>
                <w:bCs/>
                <w:color w:val="FFFFFF"/>
                <w:sz w:val="28"/>
                <w:szCs w:val="28"/>
              </w:rPr>
            </w:pPr>
          </w:p>
        </w:tc>
        <w:tc>
          <w:tcPr>
            <w:tcW w:w="579" w:type="pct"/>
            <w:tcBorders>
              <w:top w:val="single" w:sz="8" w:space="0" w:color="FFFFFF"/>
              <w:left w:val="single" w:sz="8" w:space="0" w:color="FFFFFF"/>
              <w:right w:val="single" w:sz="24" w:space="0" w:color="FFFFFF"/>
            </w:tcBorders>
            <w:shd w:val="clear" w:color="auto" w:fill="538135"/>
          </w:tcPr>
          <w:p w:rsidR="00346510" w:rsidRPr="001B7F73" w:rsidRDefault="007578AC" w:rsidP="004C09BA">
            <w:pPr>
              <w:spacing w:after="0" w:line="240" w:lineRule="auto"/>
              <w:rPr>
                <w:rFonts w:ascii="Times New Roman" w:hAnsi="Times New Roman"/>
                <w:b/>
                <w:bCs/>
                <w:color w:val="FFFFFF"/>
                <w:sz w:val="28"/>
                <w:szCs w:val="28"/>
              </w:rPr>
            </w:pPr>
            <w:r>
              <w:rPr>
                <w:rFonts w:ascii="Times New Roman" w:hAnsi="Times New Roman"/>
                <w:b/>
                <w:bCs/>
                <w:color w:val="FFFFFF"/>
                <w:sz w:val="28"/>
                <w:szCs w:val="28"/>
              </w:rPr>
              <w:t>X</w:t>
            </w:r>
          </w:p>
        </w:tc>
        <w:tc>
          <w:tcPr>
            <w:tcW w:w="579" w:type="pct"/>
            <w:tcBorders>
              <w:top w:val="single" w:sz="8" w:space="0" w:color="FFFFFF"/>
              <w:left w:val="single" w:sz="8" w:space="0" w:color="FFFFFF"/>
              <w:right w:val="single" w:sz="24" w:space="0" w:color="FFFFFF"/>
            </w:tcBorders>
            <w:shd w:val="clear" w:color="auto" w:fill="538135"/>
          </w:tcPr>
          <w:p w:rsidR="00346510" w:rsidRPr="001B7F73" w:rsidRDefault="00346510" w:rsidP="004C09BA">
            <w:pPr>
              <w:spacing w:after="0" w:line="240" w:lineRule="auto"/>
              <w:rPr>
                <w:rFonts w:ascii="Times New Roman" w:hAnsi="Times New Roman"/>
                <w:b/>
                <w:bCs/>
                <w:color w:val="FFFFFF"/>
                <w:sz w:val="28"/>
                <w:szCs w:val="28"/>
              </w:rPr>
            </w:pPr>
          </w:p>
        </w:tc>
        <w:tc>
          <w:tcPr>
            <w:tcW w:w="579" w:type="pct"/>
            <w:tcBorders>
              <w:top w:val="single" w:sz="8" w:space="0" w:color="FFFFFF"/>
              <w:left w:val="single" w:sz="8" w:space="0" w:color="FFFFFF"/>
              <w:right w:val="single" w:sz="8" w:space="0" w:color="FFFFFF"/>
            </w:tcBorders>
            <w:shd w:val="clear" w:color="auto" w:fill="538135"/>
          </w:tcPr>
          <w:p w:rsidR="00346510" w:rsidRPr="001B7F73" w:rsidRDefault="00346510" w:rsidP="004C09BA">
            <w:pPr>
              <w:spacing w:after="0" w:line="240" w:lineRule="auto"/>
              <w:rPr>
                <w:rFonts w:ascii="Times New Roman" w:hAnsi="Times New Roman"/>
                <w:b/>
                <w:bCs/>
                <w:color w:val="FFFFFF"/>
                <w:sz w:val="28"/>
                <w:szCs w:val="28"/>
              </w:rPr>
            </w:pPr>
          </w:p>
        </w:tc>
        <w:tc>
          <w:tcPr>
            <w:tcW w:w="667" w:type="pct"/>
            <w:tcBorders>
              <w:top w:val="single" w:sz="8" w:space="0" w:color="FFFFFF"/>
              <w:left w:val="single" w:sz="8" w:space="0" w:color="FFFFFF"/>
              <w:right w:val="single" w:sz="24" w:space="0" w:color="FFFFFF"/>
            </w:tcBorders>
            <w:shd w:val="clear" w:color="auto" w:fill="538135"/>
          </w:tcPr>
          <w:p w:rsidR="00346510" w:rsidRPr="001B7F73" w:rsidRDefault="00346510" w:rsidP="004C09BA">
            <w:pPr>
              <w:spacing w:after="0" w:line="240" w:lineRule="auto"/>
              <w:rPr>
                <w:rFonts w:ascii="Times New Roman" w:hAnsi="Times New Roman"/>
                <w:b/>
                <w:bCs/>
                <w:color w:val="FFFFFF"/>
                <w:sz w:val="28"/>
                <w:szCs w:val="28"/>
              </w:rPr>
            </w:pPr>
          </w:p>
        </w:tc>
      </w:tr>
      <w:tr w:rsidR="00346510" w:rsidRPr="00EB0962" w:rsidTr="00B07598">
        <w:trPr>
          <w:trHeight w:val="565"/>
          <w:jc w:val="center"/>
        </w:trPr>
        <w:tc>
          <w:tcPr>
            <w:tcW w:w="1440" w:type="pct"/>
            <w:tcBorders>
              <w:left w:val="single" w:sz="8" w:space="0" w:color="FFFFFF"/>
              <w:right w:val="single" w:sz="24" w:space="0" w:color="FFFFFF"/>
            </w:tcBorders>
            <w:shd w:val="clear" w:color="auto" w:fill="538135"/>
            <w:vAlign w:val="center"/>
          </w:tcPr>
          <w:p w:rsidR="00346510" w:rsidRPr="001B7F73" w:rsidRDefault="00346510" w:rsidP="004C09BA">
            <w:pPr>
              <w:spacing w:after="0" w:line="240" w:lineRule="auto"/>
              <w:rPr>
                <w:rFonts w:ascii="Times New Roman" w:hAnsi="Times New Roman"/>
                <w:b/>
                <w:bCs/>
                <w:color w:val="FFFFFF"/>
                <w:sz w:val="28"/>
                <w:szCs w:val="28"/>
              </w:rPr>
            </w:pPr>
            <w:r w:rsidRPr="001B7F73">
              <w:rPr>
                <w:rFonts w:ascii="Times New Roman" w:hAnsi="Times New Roman"/>
                <w:b/>
                <w:bCs/>
                <w:color w:val="FFFFFF"/>
                <w:sz w:val="28"/>
                <w:szCs w:val="28"/>
              </w:rPr>
              <w:t>İl Milli Eğitim Müdürlüğü</w:t>
            </w:r>
          </w:p>
        </w:tc>
        <w:tc>
          <w:tcPr>
            <w:tcW w:w="579" w:type="pct"/>
            <w:tcBorders>
              <w:left w:val="single" w:sz="8" w:space="0" w:color="FFFFFF"/>
              <w:right w:val="single" w:sz="24" w:space="0" w:color="FFFFFF"/>
            </w:tcBorders>
            <w:shd w:val="clear" w:color="auto" w:fill="538135"/>
          </w:tcPr>
          <w:p w:rsidR="00346510" w:rsidRPr="001B7F73" w:rsidRDefault="007578AC" w:rsidP="004C09BA">
            <w:pPr>
              <w:spacing w:after="0" w:line="240" w:lineRule="auto"/>
              <w:rPr>
                <w:rFonts w:ascii="Times New Roman" w:hAnsi="Times New Roman"/>
                <w:b/>
                <w:bCs/>
                <w:color w:val="FFFFFF"/>
                <w:sz w:val="28"/>
                <w:szCs w:val="28"/>
              </w:rPr>
            </w:pPr>
            <w:r>
              <w:rPr>
                <w:rFonts w:ascii="Times New Roman" w:hAnsi="Times New Roman"/>
                <w:b/>
                <w:bCs/>
                <w:color w:val="FFFFFF"/>
                <w:sz w:val="28"/>
                <w:szCs w:val="28"/>
              </w:rPr>
              <w:t>X</w:t>
            </w:r>
          </w:p>
        </w:tc>
        <w:tc>
          <w:tcPr>
            <w:tcW w:w="579" w:type="pct"/>
            <w:tcBorders>
              <w:left w:val="single" w:sz="8" w:space="0" w:color="FFFFFF"/>
              <w:right w:val="single" w:sz="24" w:space="0" w:color="FFFFFF"/>
            </w:tcBorders>
            <w:shd w:val="clear" w:color="auto" w:fill="538135"/>
          </w:tcPr>
          <w:p w:rsidR="00346510" w:rsidRPr="001B7F73" w:rsidRDefault="00346510" w:rsidP="004C09BA">
            <w:pPr>
              <w:spacing w:after="0" w:line="240" w:lineRule="auto"/>
              <w:rPr>
                <w:rFonts w:ascii="Times New Roman" w:hAnsi="Times New Roman"/>
                <w:b/>
                <w:bCs/>
                <w:color w:val="FFFFFF"/>
                <w:sz w:val="28"/>
                <w:szCs w:val="28"/>
              </w:rPr>
            </w:pPr>
          </w:p>
        </w:tc>
        <w:tc>
          <w:tcPr>
            <w:tcW w:w="579" w:type="pct"/>
            <w:tcBorders>
              <w:left w:val="single" w:sz="8" w:space="0" w:color="FFFFFF"/>
              <w:right w:val="single" w:sz="24" w:space="0" w:color="FFFFFF"/>
            </w:tcBorders>
            <w:shd w:val="clear" w:color="auto" w:fill="538135"/>
          </w:tcPr>
          <w:p w:rsidR="00346510" w:rsidRPr="001B7F73" w:rsidRDefault="00346510" w:rsidP="004C09BA">
            <w:pPr>
              <w:spacing w:after="0" w:line="240" w:lineRule="auto"/>
              <w:rPr>
                <w:rFonts w:ascii="Times New Roman" w:hAnsi="Times New Roman"/>
                <w:b/>
                <w:bCs/>
                <w:color w:val="FFFFFF"/>
                <w:sz w:val="28"/>
                <w:szCs w:val="28"/>
              </w:rPr>
            </w:pPr>
          </w:p>
        </w:tc>
        <w:tc>
          <w:tcPr>
            <w:tcW w:w="579" w:type="pct"/>
            <w:tcBorders>
              <w:left w:val="single" w:sz="8" w:space="0" w:color="FFFFFF"/>
              <w:right w:val="single" w:sz="24" w:space="0" w:color="FFFFFF"/>
            </w:tcBorders>
            <w:shd w:val="clear" w:color="auto" w:fill="538135"/>
          </w:tcPr>
          <w:p w:rsidR="00346510" w:rsidRPr="001B7F73" w:rsidRDefault="00346510" w:rsidP="004C09BA">
            <w:pPr>
              <w:spacing w:after="0" w:line="240" w:lineRule="auto"/>
              <w:rPr>
                <w:rFonts w:ascii="Times New Roman" w:hAnsi="Times New Roman"/>
                <w:b/>
                <w:bCs/>
                <w:color w:val="FFFFFF"/>
                <w:sz w:val="28"/>
                <w:szCs w:val="28"/>
              </w:rPr>
            </w:pPr>
          </w:p>
        </w:tc>
        <w:tc>
          <w:tcPr>
            <w:tcW w:w="579" w:type="pct"/>
            <w:tcBorders>
              <w:left w:val="single" w:sz="8" w:space="0" w:color="FFFFFF"/>
              <w:right w:val="single" w:sz="8" w:space="0" w:color="FFFFFF"/>
            </w:tcBorders>
            <w:shd w:val="clear" w:color="auto" w:fill="538135"/>
          </w:tcPr>
          <w:p w:rsidR="00346510" w:rsidRPr="001B7F73" w:rsidRDefault="00346510" w:rsidP="004C09BA">
            <w:pPr>
              <w:spacing w:after="0" w:line="240" w:lineRule="auto"/>
              <w:rPr>
                <w:rFonts w:ascii="Times New Roman" w:hAnsi="Times New Roman"/>
                <w:b/>
                <w:bCs/>
                <w:color w:val="FFFFFF"/>
                <w:sz w:val="28"/>
                <w:szCs w:val="28"/>
              </w:rPr>
            </w:pPr>
          </w:p>
        </w:tc>
        <w:tc>
          <w:tcPr>
            <w:tcW w:w="667" w:type="pct"/>
            <w:tcBorders>
              <w:left w:val="single" w:sz="8" w:space="0" w:color="FFFFFF"/>
              <w:right w:val="single" w:sz="24" w:space="0" w:color="FFFFFF"/>
            </w:tcBorders>
            <w:shd w:val="clear" w:color="auto" w:fill="538135"/>
          </w:tcPr>
          <w:p w:rsidR="00346510" w:rsidRPr="001B7F73" w:rsidRDefault="00346510" w:rsidP="004C09BA">
            <w:pPr>
              <w:spacing w:after="0" w:line="240" w:lineRule="auto"/>
              <w:rPr>
                <w:rFonts w:ascii="Times New Roman" w:hAnsi="Times New Roman"/>
                <w:b/>
                <w:bCs/>
                <w:color w:val="FFFFFF"/>
                <w:sz w:val="28"/>
                <w:szCs w:val="28"/>
              </w:rPr>
            </w:pPr>
          </w:p>
        </w:tc>
      </w:tr>
      <w:tr w:rsidR="00346510" w:rsidRPr="00EB0962" w:rsidTr="00B07598">
        <w:trPr>
          <w:trHeight w:val="544"/>
          <w:jc w:val="center"/>
        </w:trPr>
        <w:tc>
          <w:tcPr>
            <w:tcW w:w="1440" w:type="pct"/>
            <w:tcBorders>
              <w:left w:val="single" w:sz="8" w:space="0" w:color="FFFFFF"/>
              <w:right w:val="single" w:sz="24" w:space="0" w:color="FFFFFF"/>
            </w:tcBorders>
            <w:shd w:val="clear" w:color="auto" w:fill="538135"/>
            <w:vAlign w:val="center"/>
          </w:tcPr>
          <w:p w:rsidR="00346510" w:rsidRPr="001B7F73" w:rsidRDefault="00346510" w:rsidP="004C09BA">
            <w:pPr>
              <w:spacing w:after="0" w:line="240" w:lineRule="auto"/>
              <w:rPr>
                <w:rFonts w:ascii="Times New Roman" w:hAnsi="Times New Roman"/>
                <w:b/>
                <w:bCs/>
                <w:color w:val="FFFFFF"/>
                <w:sz w:val="28"/>
                <w:szCs w:val="28"/>
              </w:rPr>
            </w:pPr>
            <w:r w:rsidRPr="001B7F73">
              <w:rPr>
                <w:rFonts w:ascii="Times New Roman" w:hAnsi="Times New Roman"/>
                <w:b/>
                <w:bCs/>
                <w:color w:val="FFFFFF"/>
                <w:sz w:val="28"/>
                <w:szCs w:val="28"/>
              </w:rPr>
              <w:t>Okullar ve Bağlı Kurumlar</w:t>
            </w:r>
          </w:p>
        </w:tc>
        <w:tc>
          <w:tcPr>
            <w:tcW w:w="579" w:type="pct"/>
            <w:tcBorders>
              <w:left w:val="single" w:sz="8" w:space="0" w:color="FFFFFF"/>
              <w:right w:val="single" w:sz="24" w:space="0" w:color="FFFFFF"/>
            </w:tcBorders>
            <w:shd w:val="clear" w:color="auto" w:fill="538135"/>
          </w:tcPr>
          <w:p w:rsidR="00346510" w:rsidRPr="001B7F73" w:rsidRDefault="007578AC" w:rsidP="004C09BA">
            <w:pPr>
              <w:spacing w:after="0" w:line="240" w:lineRule="auto"/>
              <w:rPr>
                <w:rFonts w:ascii="Times New Roman" w:hAnsi="Times New Roman"/>
                <w:b/>
                <w:bCs/>
                <w:color w:val="FFFFFF"/>
                <w:sz w:val="28"/>
                <w:szCs w:val="28"/>
              </w:rPr>
            </w:pPr>
            <w:r>
              <w:rPr>
                <w:rFonts w:ascii="Times New Roman" w:hAnsi="Times New Roman"/>
                <w:b/>
                <w:bCs/>
                <w:color w:val="FFFFFF"/>
                <w:sz w:val="28"/>
                <w:szCs w:val="28"/>
              </w:rPr>
              <w:t>X</w:t>
            </w:r>
          </w:p>
        </w:tc>
        <w:tc>
          <w:tcPr>
            <w:tcW w:w="579" w:type="pct"/>
            <w:tcBorders>
              <w:left w:val="single" w:sz="8" w:space="0" w:color="FFFFFF"/>
              <w:right w:val="single" w:sz="24" w:space="0" w:color="FFFFFF"/>
            </w:tcBorders>
            <w:shd w:val="clear" w:color="auto" w:fill="538135"/>
          </w:tcPr>
          <w:p w:rsidR="00346510" w:rsidRPr="001B7F73" w:rsidRDefault="00346510" w:rsidP="004C09BA">
            <w:pPr>
              <w:spacing w:after="0" w:line="240" w:lineRule="auto"/>
              <w:rPr>
                <w:rFonts w:ascii="Times New Roman" w:hAnsi="Times New Roman"/>
                <w:b/>
                <w:bCs/>
                <w:color w:val="FFFFFF"/>
                <w:sz w:val="28"/>
                <w:szCs w:val="28"/>
              </w:rPr>
            </w:pPr>
          </w:p>
        </w:tc>
        <w:tc>
          <w:tcPr>
            <w:tcW w:w="579" w:type="pct"/>
            <w:tcBorders>
              <w:left w:val="single" w:sz="8" w:space="0" w:color="FFFFFF"/>
              <w:right w:val="single" w:sz="24" w:space="0" w:color="FFFFFF"/>
            </w:tcBorders>
            <w:shd w:val="clear" w:color="auto" w:fill="538135"/>
          </w:tcPr>
          <w:p w:rsidR="00346510" w:rsidRPr="001B7F73" w:rsidRDefault="00346510" w:rsidP="004C09BA">
            <w:pPr>
              <w:spacing w:after="0" w:line="240" w:lineRule="auto"/>
              <w:rPr>
                <w:rFonts w:ascii="Times New Roman" w:hAnsi="Times New Roman"/>
                <w:b/>
                <w:bCs/>
                <w:color w:val="FFFFFF"/>
                <w:sz w:val="28"/>
                <w:szCs w:val="28"/>
              </w:rPr>
            </w:pPr>
          </w:p>
        </w:tc>
        <w:tc>
          <w:tcPr>
            <w:tcW w:w="579" w:type="pct"/>
            <w:tcBorders>
              <w:left w:val="single" w:sz="8" w:space="0" w:color="FFFFFF"/>
              <w:right w:val="single" w:sz="24" w:space="0" w:color="FFFFFF"/>
            </w:tcBorders>
            <w:shd w:val="clear" w:color="auto" w:fill="538135"/>
          </w:tcPr>
          <w:p w:rsidR="00346510" w:rsidRPr="001B7F73" w:rsidRDefault="00346510" w:rsidP="004C09BA">
            <w:pPr>
              <w:spacing w:after="0" w:line="240" w:lineRule="auto"/>
              <w:rPr>
                <w:rFonts w:ascii="Times New Roman" w:hAnsi="Times New Roman"/>
                <w:b/>
                <w:bCs/>
                <w:color w:val="FFFFFF"/>
                <w:sz w:val="28"/>
                <w:szCs w:val="28"/>
              </w:rPr>
            </w:pPr>
          </w:p>
        </w:tc>
        <w:tc>
          <w:tcPr>
            <w:tcW w:w="579" w:type="pct"/>
            <w:tcBorders>
              <w:left w:val="single" w:sz="8" w:space="0" w:color="FFFFFF"/>
              <w:right w:val="single" w:sz="8" w:space="0" w:color="FFFFFF"/>
            </w:tcBorders>
            <w:shd w:val="clear" w:color="auto" w:fill="538135"/>
          </w:tcPr>
          <w:p w:rsidR="00346510" w:rsidRPr="001B7F73" w:rsidRDefault="00346510" w:rsidP="004C09BA">
            <w:pPr>
              <w:spacing w:after="0" w:line="240" w:lineRule="auto"/>
              <w:rPr>
                <w:rFonts w:ascii="Times New Roman" w:hAnsi="Times New Roman"/>
                <w:b/>
                <w:bCs/>
                <w:color w:val="FFFFFF"/>
                <w:sz w:val="28"/>
                <w:szCs w:val="28"/>
              </w:rPr>
            </w:pPr>
          </w:p>
        </w:tc>
        <w:tc>
          <w:tcPr>
            <w:tcW w:w="667" w:type="pct"/>
            <w:tcBorders>
              <w:left w:val="single" w:sz="8" w:space="0" w:color="FFFFFF"/>
              <w:right w:val="single" w:sz="24" w:space="0" w:color="FFFFFF"/>
            </w:tcBorders>
            <w:shd w:val="clear" w:color="auto" w:fill="538135"/>
          </w:tcPr>
          <w:p w:rsidR="00346510" w:rsidRPr="001B7F73" w:rsidRDefault="00346510" w:rsidP="004C09BA">
            <w:pPr>
              <w:spacing w:after="0" w:line="240" w:lineRule="auto"/>
              <w:rPr>
                <w:rFonts w:ascii="Times New Roman" w:hAnsi="Times New Roman"/>
                <w:b/>
                <w:bCs/>
                <w:color w:val="FFFFFF"/>
                <w:sz w:val="28"/>
                <w:szCs w:val="28"/>
              </w:rPr>
            </w:pPr>
          </w:p>
        </w:tc>
      </w:tr>
      <w:tr w:rsidR="00346510" w:rsidRPr="00EB0962" w:rsidTr="00B07598">
        <w:trPr>
          <w:trHeight w:val="388"/>
          <w:jc w:val="center"/>
        </w:trPr>
        <w:tc>
          <w:tcPr>
            <w:tcW w:w="1440" w:type="pct"/>
            <w:tcBorders>
              <w:left w:val="single" w:sz="8" w:space="0" w:color="FFFFFF"/>
              <w:right w:val="single" w:sz="24" w:space="0" w:color="FFFFFF"/>
            </w:tcBorders>
            <w:shd w:val="clear" w:color="auto" w:fill="538135"/>
            <w:vAlign w:val="center"/>
          </w:tcPr>
          <w:p w:rsidR="00346510" w:rsidRPr="001B7F73" w:rsidRDefault="00346510" w:rsidP="004C09BA">
            <w:pPr>
              <w:spacing w:after="0" w:line="240" w:lineRule="auto"/>
              <w:rPr>
                <w:rFonts w:ascii="Times New Roman" w:hAnsi="Times New Roman"/>
                <w:b/>
                <w:bCs/>
                <w:color w:val="FFFFFF"/>
                <w:sz w:val="28"/>
                <w:szCs w:val="28"/>
              </w:rPr>
            </w:pPr>
            <w:r w:rsidRPr="001B7F73">
              <w:rPr>
                <w:rFonts w:ascii="Times New Roman" w:hAnsi="Times New Roman"/>
                <w:b/>
                <w:bCs/>
                <w:color w:val="FFFFFF"/>
                <w:sz w:val="28"/>
                <w:szCs w:val="28"/>
              </w:rPr>
              <w:t>Halk Eğitim Merkezi</w:t>
            </w:r>
          </w:p>
        </w:tc>
        <w:tc>
          <w:tcPr>
            <w:tcW w:w="579" w:type="pct"/>
            <w:tcBorders>
              <w:left w:val="single" w:sz="8" w:space="0" w:color="FFFFFF"/>
              <w:right w:val="single" w:sz="24" w:space="0" w:color="FFFFFF"/>
            </w:tcBorders>
            <w:shd w:val="clear" w:color="auto" w:fill="538135"/>
          </w:tcPr>
          <w:p w:rsidR="00346510" w:rsidRPr="001B7F73" w:rsidRDefault="00346510" w:rsidP="004C09BA">
            <w:pPr>
              <w:spacing w:after="0" w:line="240" w:lineRule="auto"/>
              <w:rPr>
                <w:rFonts w:ascii="Times New Roman" w:hAnsi="Times New Roman"/>
                <w:b/>
                <w:bCs/>
                <w:color w:val="FFFFFF"/>
                <w:sz w:val="28"/>
                <w:szCs w:val="28"/>
              </w:rPr>
            </w:pPr>
          </w:p>
        </w:tc>
        <w:tc>
          <w:tcPr>
            <w:tcW w:w="579" w:type="pct"/>
            <w:tcBorders>
              <w:left w:val="single" w:sz="8" w:space="0" w:color="FFFFFF"/>
              <w:right w:val="single" w:sz="24" w:space="0" w:color="FFFFFF"/>
            </w:tcBorders>
            <w:shd w:val="clear" w:color="auto" w:fill="538135"/>
          </w:tcPr>
          <w:p w:rsidR="00346510" w:rsidRPr="001B7F73" w:rsidRDefault="00346510" w:rsidP="004C09BA">
            <w:pPr>
              <w:spacing w:after="0" w:line="240" w:lineRule="auto"/>
              <w:rPr>
                <w:rFonts w:ascii="Times New Roman" w:hAnsi="Times New Roman"/>
                <w:b/>
                <w:bCs/>
                <w:color w:val="FFFFFF"/>
                <w:sz w:val="28"/>
                <w:szCs w:val="28"/>
              </w:rPr>
            </w:pPr>
          </w:p>
        </w:tc>
        <w:tc>
          <w:tcPr>
            <w:tcW w:w="579" w:type="pct"/>
            <w:tcBorders>
              <w:left w:val="single" w:sz="8" w:space="0" w:color="FFFFFF"/>
              <w:right w:val="single" w:sz="24" w:space="0" w:color="FFFFFF"/>
            </w:tcBorders>
            <w:shd w:val="clear" w:color="auto" w:fill="538135"/>
          </w:tcPr>
          <w:p w:rsidR="00346510" w:rsidRPr="001B7F73" w:rsidRDefault="00346510" w:rsidP="004C09BA">
            <w:pPr>
              <w:spacing w:after="0" w:line="240" w:lineRule="auto"/>
              <w:rPr>
                <w:rFonts w:ascii="Times New Roman" w:hAnsi="Times New Roman"/>
                <w:b/>
                <w:bCs/>
                <w:color w:val="FFFFFF"/>
                <w:sz w:val="28"/>
                <w:szCs w:val="28"/>
              </w:rPr>
            </w:pPr>
          </w:p>
        </w:tc>
        <w:tc>
          <w:tcPr>
            <w:tcW w:w="579" w:type="pct"/>
            <w:tcBorders>
              <w:left w:val="single" w:sz="8" w:space="0" w:color="FFFFFF"/>
              <w:right w:val="single" w:sz="24" w:space="0" w:color="FFFFFF"/>
            </w:tcBorders>
            <w:shd w:val="clear" w:color="auto" w:fill="538135"/>
          </w:tcPr>
          <w:p w:rsidR="00346510" w:rsidRPr="001B7F73" w:rsidRDefault="00346510" w:rsidP="004C09BA">
            <w:pPr>
              <w:spacing w:after="0" w:line="240" w:lineRule="auto"/>
              <w:rPr>
                <w:rFonts w:ascii="Times New Roman" w:hAnsi="Times New Roman"/>
                <w:b/>
                <w:bCs/>
                <w:color w:val="FFFFFF"/>
                <w:sz w:val="28"/>
                <w:szCs w:val="28"/>
              </w:rPr>
            </w:pPr>
          </w:p>
        </w:tc>
        <w:tc>
          <w:tcPr>
            <w:tcW w:w="579" w:type="pct"/>
            <w:tcBorders>
              <w:left w:val="single" w:sz="8" w:space="0" w:color="FFFFFF"/>
              <w:right w:val="single" w:sz="8" w:space="0" w:color="FFFFFF"/>
            </w:tcBorders>
            <w:shd w:val="clear" w:color="auto" w:fill="538135"/>
          </w:tcPr>
          <w:p w:rsidR="00346510" w:rsidRPr="001B7F73" w:rsidRDefault="007578AC" w:rsidP="004C09BA">
            <w:pPr>
              <w:spacing w:after="0" w:line="240" w:lineRule="auto"/>
              <w:rPr>
                <w:rFonts w:ascii="Times New Roman" w:hAnsi="Times New Roman"/>
                <w:b/>
                <w:bCs/>
                <w:color w:val="FFFFFF"/>
                <w:sz w:val="28"/>
                <w:szCs w:val="28"/>
              </w:rPr>
            </w:pPr>
            <w:r>
              <w:rPr>
                <w:rFonts w:ascii="Times New Roman" w:hAnsi="Times New Roman"/>
                <w:b/>
                <w:bCs/>
                <w:color w:val="FFFFFF"/>
                <w:sz w:val="28"/>
                <w:szCs w:val="28"/>
              </w:rPr>
              <w:t>X</w:t>
            </w:r>
          </w:p>
        </w:tc>
        <w:tc>
          <w:tcPr>
            <w:tcW w:w="667" w:type="pct"/>
            <w:tcBorders>
              <w:left w:val="single" w:sz="8" w:space="0" w:color="FFFFFF"/>
              <w:right w:val="single" w:sz="24" w:space="0" w:color="FFFFFF"/>
            </w:tcBorders>
            <w:shd w:val="clear" w:color="auto" w:fill="538135"/>
          </w:tcPr>
          <w:p w:rsidR="00346510" w:rsidRPr="001B7F73" w:rsidRDefault="00346510" w:rsidP="004C09BA">
            <w:pPr>
              <w:spacing w:after="0" w:line="240" w:lineRule="auto"/>
              <w:rPr>
                <w:rFonts w:ascii="Times New Roman" w:hAnsi="Times New Roman"/>
                <w:b/>
                <w:bCs/>
                <w:color w:val="FFFFFF"/>
                <w:sz w:val="28"/>
                <w:szCs w:val="28"/>
              </w:rPr>
            </w:pPr>
          </w:p>
        </w:tc>
      </w:tr>
      <w:tr w:rsidR="00346510" w:rsidRPr="00EB0962" w:rsidTr="00B07598">
        <w:trPr>
          <w:trHeight w:val="565"/>
          <w:jc w:val="center"/>
        </w:trPr>
        <w:tc>
          <w:tcPr>
            <w:tcW w:w="1440" w:type="pct"/>
            <w:tcBorders>
              <w:top w:val="single" w:sz="8" w:space="0" w:color="FFFFFF"/>
              <w:left w:val="single" w:sz="8" w:space="0" w:color="FFFFFF"/>
              <w:right w:val="single" w:sz="24" w:space="0" w:color="FFFFFF"/>
            </w:tcBorders>
            <w:shd w:val="clear" w:color="auto" w:fill="538135"/>
            <w:vAlign w:val="center"/>
          </w:tcPr>
          <w:p w:rsidR="00346510" w:rsidRPr="001B7F73" w:rsidRDefault="00346510" w:rsidP="004C09BA">
            <w:pPr>
              <w:spacing w:after="0" w:line="240" w:lineRule="auto"/>
              <w:rPr>
                <w:rFonts w:ascii="Times New Roman" w:hAnsi="Times New Roman"/>
                <w:b/>
                <w:bCs/>
                <w:color w:val="FFFFFF"/>
                <w:sz w:val="28"/>
                <w:szCs w:val="28"/>
              </w:rPr>
            </w:pPr>
            <w:r w:rsidRPr="001B7F73">
              <w:rPr>
                <w:rFonts w:ascii="Times New Roman" w:hAnsi="Times New Roman"/>
                <w:b/>
                <w:bCs/>
                <w:color w:val="FFFFFF"/>
                <w:sz w:val="28"/>
                <w:szCs w:val="28"/>
              </w:rPr>
              <w:t>Öğretmenler ve Diğer Çalışanlar</w:t>
            </w:r>
          </w:p>
        </w:tc>
        <w:tc>
          <w:tcPr>
            <w:tcW w:w="579" w:type="pct"/>
            <w:tcBorders>
              <w:top w:val="single" w:sz="8" w:space="0" w:color="FFFFFF"/>
              <w:left w:val="single" w:sz="8" w:space="0" w:color="FFFFFF"/>
              <w:right w:val="single" w:sz="24" w:space="0" w:color="FFFFFF"/>
            </w:tcBorders>
            <w:shd w:val="clear" w:color="auto" w:fill="538135"/>
          </w:tcPr>
          <w:p w:rsidR="00346510" w:rsidRPr="001B7F73" w:rsidRDefault="007578AC" w:rsidP="004C09BA">
            <w:pPr>
              <w:spacing w:after="0" w:line="240" w:lineRule="auto"/>
              <w:rPr>
                <w:rFonts w:ascii="Times New Roman" w:hAnsi="Times New Roman"/>
                <w:b/>
                <w:bCs/>
                <w:color w:val="FFFFFF"/>
                <w:sz w:val="28"/>
                <w:szCs w:val="28"/>
              </w:rPr>
            </w:pPr>
            <w:r>
              <w:rPr>
                <w:rFonts w:ascii="Times New Roman" w:hAnsi="Times New Roman"/>
                <w:b/>
                <w:bCs/>
                <w:color w:val="FFFFFF"/>
                <w:sz w:val="28"/>
                <w:szCs w:val="28"/>
              </w:rPr>
              <w:t>X</w:t>
            </w:r>
          </w:p>
        </w:tc>
        <w:tc>
          <w:tcPr>
            <w:tcW w:w="579" w:type="pct"/>
            <w:tcBorders>
              <w:top w:val="single" w:sz="8" w:space="0" w:color="FFFFFF"/>
              <w:left w:val="single" w:sz="8" w:space="0" w:color="FFFFFF"/>
              <w:right w:val="single" w:sz="24" w:space="0" w:color="FFFFFF"/>
            </w:tcBorders>
            <w:shd w:val="clear" w:color="auto" w:fill="538135"/>
          </w:tcPr>
          <w:p w:rsidR="00346510" w:rsidRPr="001B7F73" w:rsidRDefault="00346510" w:rsidP="004C09BA">
            <w:pPr>
              <w:spacing w:after="0" w:line="240" w:lineRule="auto"/>
              <w:rPr>
                <w:rFonts w:ascii="Times New Roman" w:hAnsi="Times New Roman"/>
                <w:b/>
                <w:bCs/>
                <w:color w:val="FFFFFF"/>
                <w:sz w:val="28"/>
                <w:szCs w:val="28"/>
              </w:rPr>
            </w:pPr>
          </w:p>
        </w:tc>
        <w:tc>
          <w:tcPr>
            <w:tcW w:w="579" w:type="pct"/>
            <w:tcBorders>
              <w:top w:val="single" w:sz="8" w:space="0" w:color="FFFFFF"/>
              <w:left w:val="single" w:sz="8" w:space="0" w:color="FFFFFF"/>
              <w:right w:val="single" w:sz="24" w:space="0" w:color="FFFFFF"/>
            </w:tcBorders>
            <w:shd w:val="clear" w:color="auto" w:fill="538135"/>
          </w:tcPr>
          <w:p w:rsidR="00346510" w:rsidRPr="001B7F73" w:rsidRDefault="00346510" w:rsidP="004C09BA">
            <w:pPr>
              <w:spacing w:after="0" w:line="240" w:lineRule="auto"/>
              <w:rPr>
                <w:rFonts w:ascii="Times New Roman" w:hAnsi="Times New Roman"/>
                <w:b/>
                <w:bCs/>
                <w:color w:val="FFFFFF"/>
                <w:sz w:val="28"/>
                <w:szCs w:val="28"/>
              </w:rPr>
            </w:pPr>
          </w:p>
        </w:tc>
        <w:tc>
          <w:tcPr>
            <w:tcW w:w="579" w:type="pct"/>
            <w:tcBorders>
              <w:top w:val="single" w:sz="8" w:space="0" w:color="FFFFFF"/>
              <w:left w:val="single" w:sz="8" w:space="0" w:color="FFFFFF"/>
              <w:right w:val="single" w:sz="24" w:space="0" w:color="FFFFFF"/>
            </w:tcBorders>
            <w:shd w:val="clear" w:color="auto" w:fill="538135"/>
          </w:tcPr>
          <w:p w:rsidR="00346510" w:rsidRPr="001B7F73" w:rsidRDefault="00346510" w:rsidP="004C09BA">
            <w:pPr>
              <w:spacing w:after="0" w:line="240" w:lineRule="auto"/>
              <w:rPr>
                <w:rFonts w:ascii="Times New Roman" w:hAnsi="Times New Roman"/>
                <w:b/>
                <w:bCs/>
                <w:color w:val="FFFFFF"/>
                <w:sz w:val="28"/>
                <w:szCs w:val="28"/>
              </w:rPr>
            </w:pPr>
          </w:p>
        </w:tc>
        <w:tc>
          <w:tcPr>
            <w:tcW w:w="579" w:type="pct"/>
            <w:tcBorders>
              <w:top w:val="single" w:sz="8" w:space="0" w:color="FFFFFF"/>
              <w:left w:val="single" w:sz="8" w:space="0" w:color="FFFFFF"/>
              <w:right w:val="single" w:sz="8" w:space="0" w:color="FFFFFF"/>
            </w:tcBorders>
            <w:shd w:val="clear" w:color="auto" w:fill="538135"/>
          </w:tcPr>
          <w:p w:rsidR="00346510" w:rsidRPr="001B7F73" w:rsidRDefault="007578AC" w:rsidP="004C09BA">
            <w:pPr>
              <w:spacing w:after="0" w:line="240" w:lineRule="auto"/>
              <w:rPr>
                <w:rFonts w:ascii="Times New Roman" w:hAnsi="Times New Roman"/>
                <w:b/>
                <w:bCs/>
                <w:color w:val="FFFFFF"/>
                <w:sz w:val="28"/>
                <w:szCs w:val="28"/>
              </w:rPr>
            </w:pPr>
            <w:r>
              <w:rPr>
                <w:rFonts w:ascii="Times New Roman" w:hAnsi="Times New Roman"/>
                <w:b/>
                <w:bCs/>
                <w:color w:val="FFFFFF"/>
                <w:sz w:val="28"/>
                <w:szCs w:val="28"/>
              </w:rPr>
              <w:t>X</w:t>
            </w:r>
          </w:p>
        </w:tc>
        <w:tc>
          <w:tcPr>
            <w:tcW w:w="667" w:type="pct"/>
            <w:tcBorders>
              <w:top w:val="single" w:sz="8" w:space="0" w:color="FFFFFF"/>
              <w:left w:val="single" w:sz="8" w:space="0" w:color="FFFFFF"/>
              <w:right w:val="single" w:sz="24" w:space="0" w:color="FFFFFF"/>
            </w:tcBorders>
            <w:shd w:val="clear" w:color="auto" w:fill="538135"/>
          </w:tcPr>
          <w:p w:rsidR="00346510" w:rsidRPr="001B7F73" w:rsidRDefault="007578AC" w:rsidP="004C09BA">
            <w:pPr>
              <w:spacing w:after="0" w:line="240" w:lineRule="auto"/>
              <w:rPr>
                <w:rFonts w:ascii="Times New Roman" w:hAnsi="Times New Roman"/>
                <w:b/>
                <w:bCs/>
                <w:color w:val="FFFFFF"/>
                <w:sz w:val="28"/>
                <w:szCs w:val="28"/>
              </w:rPr>
            </w:pPr>
            <w:r>
              <w:rPr>
                <w:rFonts w:ascii="Times New Roman" w:hAnsi="Times New Roman"/>
                <w:b/>
                <w:bCs/>
                <w:color w:val="FFFFFF"/>
                <w:sz w:val="28"/>
                <w:szCs w:val="28"/>
              </w:rPr>
              <w:t>X</w:t>
            </w:r>
          </w:p>
        </w:tc>
      </w:tr>
      <w:tr w:rsidR="00346510" w:rsidRPr="00EB0962" w:rsidTr="00B07598">
        <w:trPr>
          <w:trHeight w:val="357"/>
          <w:jc w:val="center"/>
        </w:trPr>
        <w:tc>
          <w:tcPr>
            <w:tcW w:w="1440" w:type="pct"/>
            <w:tcBorders>
              <w:left w:val="single" w:sz="8" w:space="0" w:color="FFFFFF"/>
              <w:right w:val="single" w:sz="24" w:space="0" w:color="FFFFFF"/>
            </w:tcBorders>
            <w:shd w:val="clear" w:color="auto" w:fill="538135"/>
            <w:vAlign w:val="center"/>
          </w:tcPr>
          <w:p w:rsidR="00346510" w:rsidRPr="001B7F73" w:rsidRDefault="00346510" w:rsidP="004C09BA">
            <w:pPr>
              <w:spacing w:after="0" w:line="240" w:lineRule="auto"/>
              <w:rPr>
                <w:rFonts w:ascii="Times New Roman" w:hAnsi="Times New Roman"/>
                <w:b/>
                <w:bCs/>
                <w:color w:val="FFFFFF"/>
                <w:sz w:val="28"/>
                <w:szCs w:val="28"/>
              </w:rPr>
            </w:pPr>
            <w:r w:rsidRPr="001B7F73">
              <w:rPr>
                <w:rFonts w:ascii="Times New Roman" w:hAnsi="Times New Roman"/>
                <w:b/>
                <w:bCs/>
                <w:color w:val="FFFFFF"/>
                <w:sz w:val="28"/>
                <w:szCs w:val="28"/>
              </w:rPr>
              <w:t xml:space="preserve">Öğrenciler </w:t>
            </w:r>
          </w:p>
        </w:tc>
        <w:tc>
          <w:tcPr>
            <w:tcW w:w="579" w:type="pct"/>
            <w:tcBorders>
              <w:left w:val="single" w:sz="8" w:space="0" w:color="FFFFFF"/>
              <w:right w:val="single" w:sz="24" w:space="0" w:color="FFFFFF"/>
            </w:tcBorders>
            <w:shd w:val="clear" w:color="auto" w:fill="538135"/>
          </w:tcPr>
          <w:p w:rsidR="00346510" w:rsidRPr="001B7F73" w:rsidRDefault="007578AC" w:rsidP="004C09BA">
            <w:pPr>
              <w:spacing w:after="0" w:line="240" w:lineRule="auto"/>
              <w:rPr>
                <w:rFonts w:ascii="Times New Roman" w:hAnsi="Times New Roman"/>
                <w:b/>
                <w:bCs/>
                <w:color w:val="FFFFFF"/>
                <w:sz w:val="28"/>
                <w:szCs w:val="28"/>
              </w:rPr>
            </w:pPr>
            <w:r>
              <w:rPr>
                <w:rFonts w:ascii="Times New Roman" w:hAnsi="Times New Roman"/>
                <w:b/>
                <w:bCs/>
                <w:color w:val="FFFFFF"/>
                <w:sz w:val="28"/>
                <w:szCs w:val="28"/>
              </w:rPr>
              <w:t>X</w:t>
            </w:r>
          </w:p>
        </w:tc>
        <w:tc>
          <w:tcPr>
            <w:tcW w:w="579" w:type="pct"/>
            <w:tcBorders>
              <w:left w:val="single" w:sz="8" w:space="0" w:color="FFFFFF"/>
              <w:right w:val="single" w:sz="24" w:space="0" w:color="FFFFFF"/>
            </w:tcBorders>
            <w:shd w:val="clear" w:color="auto" w:fill="538135"/>
          </w:tcPr>
          <w:p w:rsidR="00346510" w:rsidRPr="001B7F73" w:rsidRDefault="007578AC" w:rsidP="004C09BA">
            <w:pPr>
              <w:spacing w:after="0" w:line="240" w:lineRule="auto"/>
              <w:rPr>
                <w:rFonts w:ascii="Times New Roman" w:hAnsi="Times New Roman"/>
                <w:b/>
                <w:bCs/>
                <w:color w:val="FFFFFF"/>
                <w:sz w:val="28"/>
                <w:szCs w:val="28"/>
              </w:rPr>
            </w:pPr>
            <w:r>
              <w:rPr>
                <w:rFonts w:ascii="Times New Roman" w:hAnsi="Times New Roman"/>
                <w:b/>
                <w:bCs/>
                <w:color w:val="FFFFFF"/>
                <w:sz w:val="28"/>
                <w:szCs w:val="28"/>
              </w:rPr>
              <w:t>X</w:t>
            </w:r>
          </w:p>
        </w:tc>
        <w:tc>
          <w:tcPr>
            <w:tcW w:w="579" w:type="pct"/>
            <w:tcBorders>
              <w:left w:val="single" w:sz="8" w:space="0" w:color="FFFFFF"/>
              <w:right w:val="single" w:sz="24" w:space="0" w:color="FFFFFF"/>
            </w:tcBorders>
            <w:shd w:val="clear" w:color="auto" w:fill="538135"/>
          </w:tcPr>
          <w:p w:rsidR="00346510" w:rsidRPr="001B7F73" w:rsidRDefault="00346510" w:rsidP="004C09BA">
            <w:pPr>
              <w:spacing w:after="0" w:line="240" w:lineRule="auto"/>
              <w:rPr>
                <w:rFonts w:ascii="Times New Roman" w:hAnsi="Times New Roman"/>
                <w:b/>
                <w:bCs/>
                <w:color w:val="FFFFFF"/>
                <w:sz w:val="28"/>
                <w:szCs w:val="28"/>
              </w:rPr>
            </w:pPr>
          </w:p>
        </w:tc>
        <w:tc>
          <w:tcPr>
            <w:tcW w:w="579" w:type="pct"/>
            <w:tcBorders>
              <w:left w:val="single" w:sz="8" w:space="0" w:color="FFFFFF"/>
              <w:right w:val="single" w:sz="24" w:space="0" w:color="FFFFFF"/>
            </w:tcBorders>
            <w:shd w:val="clear" w:color="auto" w:fill="538135"/>
          </w:tcPr>
          <w:p w:rsidR="00346510" w:rsidRPr="001B7F73" w:rsidRDefault="00346510" w:rsidP="004C09BA">
            <w:pPr>
              <w:spacing w:after="0" w:line="240" w:lineRule="auto"/>
              <w:rPr>
                <w:rFonts w:ascii="Times New Roman" w:hAnsi="Times New Roman"/>
                <w:b/>
                <w:bCs/>
                <w:color w:val="FFFFFF"/>
                <w:sz w:val="28"/>
                <w:szCs w:val="28"/>
              </w:rPr>
            </w:pPr>
          </w:p>
        </w:tc>
        <w:tc>
          <w:tcPr>
            <w:tcW w:w="579" w:type="pct"/>
            <w:tcBorders>
              <w:left w:val="single" w:sz="8" w:space="0" w:color="FFFFFF"/>
              <w:right w:val="single" w:sz="8" w:space="0" w:color="FFFFFF"/>
            </w:tcBorders>
            <w:shd w:val="clear" w:color="auto" w:fill="538135"/>
          </w:tcPr>
          <w:p w:rsidR="00346510" w:rsidRPr="001B7F73" w:rsidRDefault="007578AC" w:rsidP="004C09BA">
            <w:pPr>
              <w:spacing w:after="0" w:line="240" w:lineRule="auto"/>
              <w:rPr>
                <w:rFonts w:ascii="Times New Roman" w:hAnsi="Times New Roman"/>
                <w:b/>
                <w:bCs/>
                <w:color w:val="FFFFFF"/>
                <w:sz w:val="28"/>
                <w:szCs w:val="28"/>
              </w:rPr>
            </w:pPr>
            <w:r>
              <w:rPr>
                <w:rFonts w:ascii="Times New Roman" w:hAnsi="Times New Roman"/>
                <w:b/>
                <w:bCs/>
                <w:color w:val="FFFFFF"/>
                <w:sz w:val="28"/>
                <w:szCs w:val="28"/>
              </w:rPr>
              <w:t>X</w:t>
            </w:r>
          </w:p>
        </w:tc>
        <w:tc>
          <w:tcPr>
            <w:tcW w:w="667" w:type="pct"/>
            <w:tcBorders>
              <w:left w:val="single" w:sz="8" w:space="0" w:color="FFFFFF"/>
              <w:right w:val="single" w:sz="24" w:space="0" w:color="FFFFFF"/>
            </w:tcBorders>
            <w:shd w:val="clear" w:color="auto" w:fill="538135"/>
          </w:tcPr>
          <w:p w:rsidR="00346510" w:rsidRPr="001B7F73" w:rsidRDefault="007578AC" w:rsidP="004C09BA">
            <w:pPr>
              <w:spacing w:after="0" w:line="240" w:lineRule="auto"/>
              <w:rPr>
                <w:rFonts w:ascii="Times New Roman" w:hAnsi="Times New Roman"/>
                <w:b/>
                <w:bCs/>
                <w:color w:val="FFFFFF"/>
                <w:sz w:val="28"/>
                <w:szCs w:val="28"/>
              </w:rPr>
            </w:pPr>
            <w:r>
              <w:rPr>
                <w:rFonts w:ascii="Times New Roman" w:hAnsi="Times New Roman"/>
                <w:b/>
                <w:bCs/>
                <w:color w:val="FFFFFF"/>
                <w:sz w:val="28"/>
                <w:szCs w:val="28"/>
              </w:rPr>
              <w:t>X</w:t>
            </w:r>
          </w:p>
        </w:tc>
      </w:tr>
      <w:tr w:rsidR="00346510" w:rsidTr="00B07598">
        <w:trPr>
          <w:trHeight w:val="357"/>
          <w:jc w:val="center"/>
        </w:trPr>
        <w:tc>
          <w:tcPr>
            <w:tcW w:w="1440" w:type="pct"/>
            <w:tcBorders>
              <w:left w:val="single" w:sz="8" w:space="0" w:color="FFFFFF"/>
              <w:right w:val="single" w:sz="24" w:space="0" w:color="FFFFFF"/>
            </w:tcBorders>
            <w:shd w:val="clear" w:color="auto" w:fill="538135"/>
            <w:vAlign w:val="center"/>
          </w:tcPr>
          <w:p w:rsidR="00346510" w:rsidRPr="001B7F73" w:rsidRDefault="00346510" w:rsidP="004C09BA">
            <w:pPr>
              <w:spacing w:after="0" w:line="240" w:lineRule="auto"/>
              <w:rPr>
                <w:rFonts w:ascii="Times New Roman" w:hAnsi="Times New Roman"/>
                <w:b/>
                <w:bCs/>
                <w:color w:val="FFFFFF"/>
                <w:sz w:val="28"/>
                <w:szCs w:val="28"/>
              </w:rPr>
            </w:pPr>
            <w:r w:rsidRPr="001B7F73">
              <w:rPr>
                <w:rFonts w:ascii="Times New Roman" w:hAnsi="Times New Roman"/>
                <w:b/>
                <w:bCs/>
                <w:color w:val="FFFFFF"/>
                <w:sz w:val="28"/>
                <w:szCs w:val="28"/>
              </w:rPr>
              <w:t>Veliler</w:t>
            </w:r>
          </w:p>
        </w:tc>
        <w:tc>
          <w:tcPr>
            <w:tcW w:w="579" w:type="pct"/>
            <w:tcBorders>
              <w:left w:val="single" w:sz="8" w:space="0" w:color="FFFFFF"/>
              <w:right w:val="single" w:sz="24" w:space="0" w:color="FFFFFF"/>
            </w:tcBorders>
            <w:shd w:val="clear" w:color="auto" w:fill="538135"/>
          </w:tcPr>
          <w:p w:rsidR="00346510" w:rsidRPr="001B7F73" w:rsidRDefault="007578AC" w:rsidP="004C09BA">
            <w:pPr>
              <w:spacing w:after="0" w:line="240" w:lineRule="auto"/>
              <w:rPr>
                <w:rFonts w:ascii="Times New Roman" w:hAnsi="Times New Roman"/>
                <w:b/>
                <w:bCs/>
                <w:color w:val="FFFFFF"/>
                <w:sz w:val="28"/>
                <w:szCs w:val="28"/>
              </w:rPr>
            </w:pPr>
            <w:r>
              <w:rPr>
                <w:rFonts w:ascii="Times New Roman" w:hAnsi="Times New Roman"/>
                <w:b/>
                <w:bCs/>
                <w:color w:val="FFFFFF"/>
                <w:sz w:val="28"/>
                <w:szCs w:val="28"/>
              </w:rPr>
              <w:t>X</w:t>
            </w:r>
          </w:p>
        </w:tc>
        <w:tc>
          <w:tcPr>
            <w:tcW w:w="579" w:type="pct"/>
            <w:tcBorders>
              <w:left w:val="single" w:sz="8" w:space="0" w:color="FFFFFF"/>
              <w:right w:val="single" w:sz="24" w:space="0" w:color="FFFFFF"/>
            </w:tcBorders>
            <w:shd w:val="clear" w:color="auto" w:fill="538135"/>
          </w:tcPr>
          <w:p w:rsidR="00346510" w:rsidRPr="001B7F73" w:rsidRDefault="00346510" w:rsidP="004C09BA">
            <w:pPr>
              <w:spacing w:after="0" w:line="240" w:lineRule="auto"/>
              <w:rPr>
                <w:rFonts w:ascii="Times New Roman" w:hAnsi="Times New Roman"/>
                <w:b/>
                <w:bCs/>
                <w:color w:val="FFFFFF"/>
                <w:sz w:val="28"/>
                <w:szCs w:val="28"/>
              </w:rPr>
            </w:pPr>
          </w:p>
        </w:tc>
        <w:tc>
          <w:tcPr>
            <w:tcW w:w="579" w:type="pct"/>
            <w:tcBorders>
              <w:left w:val="single" w:sz="8" w:space="0" w:color="FFFFFF"/>
              <w:right w:val="single" w:sz="24" w:space="0" w:color="FFFFFF"/>
            </w:tcBorders>
            <w:shd w:val="clear" w:color="auto" w:fill="538135"/>
          </w:tcPr>
          <w:p w:rsidR="00346510" w:rsidRPr="001B7F73" w:rsidRDefault="007578AC" w:rsidP="004C09BA">
            <w:pPr>
              <w:spacing w:after="0" w:line="240" w:lineRule="auto"/>
              <w:rPr>
                <w:rFonts w:ascii="Times New Roman" w:hAnsi="Times New Roman"/>
                <w:b/>
                <w:bCs/>
                <w:color w:val="FFFFFF"/>
                <w:sz w:val="28"/>
                <w:szCs w:val="28"/>
              </w:rPr>
            </w:pPr>
            <w:r>
              <w:rPr>
                <w:rFonts w:ascii="Times New Roman" w:hAnsi="Times New Roman"/>
                <w:b/>
                <w:bCs/>
                <w:color w:val="FFFFFF"/>
                <w:sz w:val="28"/>
                <w:szCs w:val="28"/>
              </w:rPr>
              <w:t>X</w:t>
            </w:r>
          </w:p>
        </w:tc>
        <w:tc>
          <w:tcPr>
            <w:tcW w:w="579" w:type="pct"/>
            <w:tcBorders>
              <w:left w:val="single" w:sz="8" w:space="0" w:color="FFFFFF"/>
              <w:right w:val="single" w:sz="24" w:space="0" w:color="FFFFFF"/>
            </w:tcBorders>
            <w:shd w:val="clear" w:color="auto" w:fill="538135"/>
          </w:tcPr>
          <w:p w:rsidR="00346510" w:rsidRPr="001B7F73" w:rsidRDefault="00346510" w:rsidP="004C09BA">
            <w:pPr>
              <w:spacing w:after="0" w:line="240" w:lineRule="auto"/>
              <w:rPr>
                <w:rFonts w:ascii="Times New Roman" w:hAnsi="Times New Roman"/>
                <w:b/>
                <w:bCs/>
                <w:color w:val="FFFFFF"/>
                <w:sz w:val="28"/>
                <w:szCs w:val="28"/>
              </w:rPr>
            </w:pPr>
          </w:p>
        </w:tc>
        <w:tc>
          <w:tcPr>
            <w:tcW w:w="579" w:type="pct"/>
            <w:tcBorders>
              <w:left w:val="single" w:sz="8" w:space="0" w:color="FFFFFF"/>
              <w:right w:val="single" w:sz="8" w:space="0" w:color="FFFFFF"/>
            </w:tcBorders>
            <w:shd w:val="clear" w:color="auto" w:fill="538135"/>
          </w:tcPr>
          <w:p w:rsidR="00346510" w:rsidRPr="001B7F73" w:rsidRDefault="00346510" w:rsidP="004C09BA">
            <w:pPr>
              <w:spacing w:after="0" w:line="240" w:lineRule="auto"/>
              <w:rPr>
                <w:rFonts w:ascii="Times New Roman" w:hAnsi="Times New Roman"/>
                <w:b/>
                <w:bCs/>
                <w:color w:val="FFFFFF"/>
                <w:sz w:val="28"/>
                <w:szCs w:val="28"/>
              </w:rPr>
            </w:pPr>
          </w:p>
        </w:tc>
        <w:tc>
          <w:tcPr>
            <w:tcW w:w="667" w:type="pct"/>
            <w:tcBorders>
              <w:left w:val="single" w:sz="8" w:space="0" w:color="FFFFFF"/>
              <w:right w:val="single" w:sz="24" w:space="0" w:color="FFFFFF"/>
            </w:tcBorders>
            <w:shd w:val="clear" w:color="auto" w:fill="538135"/>
          </w:tcPr>
          <w:p w:rsidR="00346510" w:rsidRPr="001B7F73" w:rsidRDefault="00346510" w:rsidP="004C09BA">
            <w:pPr>
              <w:spacing w:after="0" w:line="240" w:lineRule="auto"/>
              <w:rPr>
                <w:rFonts w:ascii="Times New Roman" w:hAnsi="Times New Roman"/>
                <w:b/>
                <w:bCs/>
                <w:color w:val="FFFFFF"/>
                <w:sz w:val="28"/>
                <w:szCs w:val="28"/>
              </w:rPr>
            </w:pPr>
          </w:p>
        </w:tc>
      </w:tr>
      <w:tr w:rsidR="00346510" w:rsidRPr="00EB0962" w:rsidTr="00B07598">
        <w:trPr>
          <w:trHeight w:val="378"/>
          <w:jc w:val="center"/>
        </w:trPr>
        <w:tc>
          <w:tcPr>
            <w:tcW w:w="1440" w:type="pct"/>
            <w:tcBorders>
              <w:top w:val="single" w:sz="8" w:space="0" w:color="FFFFFF"/>
              <w:left w:val="single" w:sz="8" w:space="0" w:color="FFFFFF"/>
              <w:right w:val="single" w:sz="24" w:space="0" w:color="FFFFFF"/>
            </w:tcBorders>
            <w:shd w:val="clear" w:color="auto" w:fill="538135"/>
            <w:vAlign w:val="center"/>
          </w:tcPr>
          <w:p w:rsidR="00346510" w:rsidRPr="001B7F73" w:rsidRDefault="00346510" w:rsidP="004C09BA">
            <w:pPr>
              <w:spacing w:after="0" w:line="240" w:lineRule="auto"/>
              <w:rPr>
                <w:rFonts w:ascii="Times New Roman" w:hAnsi="Times New Roman"/>
                <w:b/>
                <w:bCs/>
                <w:color w:val="FFFFFF"/>
                <w:sz w:val="28"/>
                <w:szCs w:val="28"/>
              </w:rPr>
            </w:pPr>
            <w:r w:rsidRPr="001B7F73">
              <w:rPr>
                <w:rFonts w:ascii="Times New Roman" w:hAnsi="Times New Roman"/>
                <w:b/>
                <w:bCs/>
                <w:color w:val="FFFFFF"/>
                <w:sz w:val="28"/>
                <w:szCs w:val="28"/>
              </w:rPr>
              <w:t>Okul Aile Birliği</w:t>
            </w:r>
          </w:p>
        </w:tc>
        <w:tc>
          <w:tcPr>
            <w:tcW w:w="579" w:type="pct"/>
            <w:tcBorders>
              <w:top w:val="single" w:sz="8" w:space="0" w:color="FFFFFF"/>
              <w:left w:val="single" w:sz="8" w:space="0" w:color="FFFFFF"/>
              <w:right w:val="single" w:sz="24" w:space="0" w:color="FFFFFF"/>
            </w:tcBorders>
            <w:shd w:val="clear" w:color="auto" w:fill="538135"/>
          </w:tcPr>
          <w:p w:rsidR="00346510" w:rsidRPr="001B7F73" w:rsidRDefault="007578AC" w:rsidP="004C09BA">
            <w:pPr>
              <w:spacing w:after="0" w:line="240" w:lineRule="auto"/>
              <w:rPr>
                <w:rFonts w:ascii="Times New Roman" w:hAnsi="Times New Roman"/>
                <w:b/>
                <w:bCs/>
                <w:color w:val="FFFFFF"/>
                <w:sz w:val="28"/>
                <w:szCs w:val="28"/>
              </w:rPr>
            </w:pPr>
            <w:r>
              <w:rPr>
                <w:rFonts w:ascii="Times New Roman" w:hAnsi="Times New Roman"/>
                <w:b/>
                <w:bCs/>
                <w:color w:val="FFFFFF"/>
                <w:sz w:val="28"/>
                <w:szCs w:val="28"/>
              </w:rPr>
              <w:t>X</w:t>
            </w:r>
          </w:p>
        </w:tc>
        <w:tc>
          <w:tcPr>
            <w:tcW w:w="579" w:type="pct"/>
            <w:tcBorders>
              <w:top w:val="single" w:sz="8" w:space="0" w:color="FFFFFF"/>
              <w:left w:val="single" w:sz="8" w:space="0" w:color="FFFFFF"/>
              <w:right w:val="single" w:sz="24" w:space="0" w:color="FFFFFF"/>
            </w:tcBorders>
            <w:shd w:val="clear" w:color="auto" w:fill="538135"/>
          </w:tcPr>
          <w:p w:rsidR="00346510" w:rsidRPr="001B7F73" w:rsidRDefault="00346510" w:rsidP="004C09BA">
            <w:pPr>
              <w:spacing w:after="0" w:line="240" w:lineRule="auto"/>
              <w:rPr>
                <w:rFonts w:ascii="Times New Roman" w:hAnsi="Times New Roman"/>
                <w:b/>
                <w:bCs/>
                <w:color w:val="FFFFFF"/>
                <w:sz w:val="28"/>
                <w:szCs w:val="28"/>
              </w:rPr>
            </w:pPr>
          </w:p>
        </w:tc>
        <w:tc>
          <w:tcPr>
            <w:tcW w:w="579" w:type="pct"/>
            <w:tcBorders>
              <w:top w:val="single" w:sz="8" w:space="0" w:color="FFFFFF"/>
              <w:left w:val="single" w:sz="8" w:space="0" w:color="FFFFFF"/>
              <w:right w:val="single" w:sz="24" w:space="0" w:color="FFFFFF"/>
            </w:tcBorders>
            <w:shd w:val="clear" w:color="auto" w:fill="538135"/>
          </w:tcPr>
          <w:p w:rsidR="00346510" w:rsidRPr="001B7F73" w:rsidRDefault="007578AC" w:rsidP="004C09BA">
            <w:pPr>
              <w:spacing w:after="0" w:line="240" w:lineRule="auto"/>
              <w:rPr>
                <w:rFonts w:ascii="Times New Roman" w:hAnsi="Times New Roman"/>
                <w:b/>
                <w:bCs/>
                <w:color w:val="FFFFFF"/>
                <w:sz w:val="28"/>
                <w:szCs w:val="28"/>
              </w:rPr>
            </w:pPr>
            <w:r>
              <w:rPr>
                <w:rFonts w:ascii="Times New Roman" w:hAnsi="Times New Roman"/>
                <w:b/>
                <w:bCs/>
                <w:color w:val="FFFFFF"/>
                <w:sz w:val="28"/>
                <w:szCs w:val="28"/>
              </w:rPr>
              <w:t>X</w:t>
            </w:r>
          </w:p>
        </w:tc>
        <w:tc>
          <w:tcPr>
            <w:tcW w:w="579" w:type="pct"/>
            <w:tcBorders>
              <w:top w:val="single" w:sz="8" w:space="0" w:color="FFFFFF"/>
              <w:left w:val="single" w:sz="8" w:space="0" w:color="FFFFFF"/>
              <w:right w:val="single" w:sz="24" w:space="0" w:color="FFFFFF"/>
            </w:tcBorders>
            <w:shd w:val="clear" w:color="auto" w:fill="538135"/>
          </w:tcPr>
          <w:p w:rsidR="00346510" w:rsidRPr="001B7F73" w:rsidRDefault="007578AC" w:rsidP="004C09BA">
            <w:pPr>
              <w:spacing w:after="0" w:line="240" w:lineRule="auto"/>
              <w:rPr>
                <w:rFonts w:ascii="Times New Roman" w:hAnsi="Times New Roman"/>
                <w:b/>
                <w:bCs/>
                <w:color w:val="FFFFFF"/>
                <w:sz w:val="28"/>
                <w:szCs w:val="28"/>
              </w:rPr>
            </w:pPr>
            <w:r>
              <w:rPr>
                <w:rFonts w:ascii="Times New Roman" w:hAnsi="Times New Roman"/>
                <w:b/>
                <w:bCs/>
                <w:color w:val="FFFFFF"/>
                <w:sz w:val="28"/>
                <w:szCs w:val="28"/>
              </w:rPr>
              <w:t>X</w:t>
            </w:r>
          </w:p>
        </w:tc>
        <w:tc>
          <w:tcPr>
            <w:tcW w:w="579" w:type="pct"/>
            <w:tcBorders>
              <w:top w:val="single" w:sz="8" w:space="0" w:color="FFFFFF"/>
              <w:left w:val="single" w:sz="8" w:space="0" w:color="FFFFFF"/>
              <w:right w:val="single" w:sz="8" w:space="0" w:color="FFFFFF"/>
            </w:tcBorders>
            <w:shd w:val="clear" w:color="auto" w:fill="538135"/>
          </w:tcPr>
          <w:p w:rsidR="00346510" w:rsidRPr="001B7F73" w:rsidRDefault="00346510" w:rsidP="004C09BA">
            <w:pPr>
              <w:spacing w:after="0" w:line="240" w:lineRule="auto"/>
              <w:rPr>
                <w:rFonts w:ascii="Times New Roman" w:hAnsi="Times New Roman"/>
                <w:b/>
                <w:bCs/>
                <w:color w:val="FFFFFF"/>
                <w:sz w:val="28"/>
                <w:szCs w:val="28"/>
              </w:rPr>
            </w:pPr>
          </w:p>
        </w:tc>
        <w:tc>
          <w:tcPr>
            <w:tcW w:w="667" w:type="pct"/>
            <w:tcBorders>
              <w:top w:val="single" w:sz="8" w:space="0" w:color="FFFFFF"/>
              <w:left w:val="single" w:sz="8" w:space="0" w:color="FFFFFF"/>
              <w:right w:val="single" w:sz="24" w:space="0" w:color="FFFFFF"/>
            </w:tcBorders>
            <w:shd w:val="clear" w:color="auto" w:fill="538135"/>
          </w:tcPr>
          <w:p w:rsidR="00346510" w:rsidRPr="001B7F73" w:rsidRDefault="00346510" w:rsidP="004C09BA">
            <w:pPr>
              <w:spacing w:after="0" w:line="240" w:lineRule="auto"/>
              <w:rPr>
                <w:rFonts w:ascii="Times New Roman" w:hAnsi="Times New Roman"/>
                <w:b/>
                <w:bCs/>
                <w:color w:val="FFFFFF"/>
                <w:sz w:val="28"/>
                <w:szCs w:val="28"/>
              </w:rPr>
            </w:pPr>
          </w:p>
        </w:tc>
      </w:tr>
      <w:tr w:rsidR="00346510" w:rsidRPr="00EB0962" w:rsidTr="00B07598">
        <w:trPr>
          <w:trHeight w:val="357"/>
          <w:jc w:val="center"/>
        </w:trPr>
        <w:tc>
          <w:tcPr>
            <w:tcW w:w="1440" w:type="pct"/>
            <w:tcBorders>
              <w:left w:val="single" w:sz="8" w:space="0" w:color="FFFFFF"/>
              <w:right w:val="single" w:sz="24" w:space="0" w:color="FFFFFF"/>
            </w:tcBorders>
            <w:shd w:val="clear" w:color="auto" w:fill="538135"/>
            <w:vAlign w:val="center"/>
          </w:tcPr>
          <w:p w:rsidR="00346510" w:rsidRPr="001B7F73" w:rsidRDefault="00346510" w:rsidP="004C09BA">
            <w:pPr>
              <w:spacing w:after="0" w:line="240" w:lineRule="auto"/>
              <w:rPr>
                <w:rFonts w:ascii="Times New Roman" w:hAnsi="Times New Roman"/>
                <w:b/>
                <w:bCs/>
                <w:color w:val="FFFFFF"/>
                <w:sz w:val="28"/>
                <w:szCs w:val="28"/>
              </w:rPr>
            </w:pPr>
            <w:r w:rsidRPr="001B7F73">
              <w:rPr>
                <w:rFonts w:ascii="Times New Roman" w:hAnsi="Times New Roman"/>
                <w:b/>
                <w:bCs/>
                <w:color w:val="FFFFFF"/>
                <w:sz w:val="28"/>
                <w:szCs w:val="28"/>
              </w:rPr>
              <w:t>Üniversite</w:t>
            </w:r>
          </w:p>
        </w:tc>
        <w:tc>
          <w:tcPr>
            <w:tcW w:w="579" w:type="pct"/>
            <w:tcBorders>
              <w:left w:val="single" w:sz="8" w:space="0" w:color="FFFFFF"/>
              <w:right w:val="single" w:sz="24" w:space="0" w:color="FFFFFF"/>
            </w:tcBorders>
            <w:shd w:val="clear" w:color="auto" w:fill="538135"/>
          </w:tcPr>
          <w:p w:rsidR="00346510" w:rsidRPr="001B7F73" w:rsidRDefault="007578AC" w:rsidP="004C09BA">
            <w:pPr>
              <w:spacing w:after="0" w:line="240" w:lineRule="auto"/>
              <w:rPr>
                <w:rFonts w:ascii="Times New Roman" w:hAnsi="Times New Roman"/>
                <w:b/>
                <w:bCs/>
                <w:color w:val="FFFFFF"/>
                <w:sz w:val="28"/>
                <w:szCs w:val="28"/>
              </w:rPr>
            </w:pPr>
            <w:r>
              <w:rPr>
                <w:rFonts w:ascii="Times New Roman" w:hAnsi="Times New Roman"/>
                <w:b/>
                <w:bCs/>
                <w:color w:val="FFFFFF"/>
                <w:sz w:val="28"/>
                <w:szCs w:val="28"/>
              </w:rPr>
              <w:t>X</w:t>
            </w:r>
          </w:p>
        </w:tc>
        <w:tc>
          <w:tcPr>
            <w:tcW w:w="579" w:type="pct"/>
            <w:tcBorders>
              <w:left w:val="single" w:sz="8" w:space="0" w:color="FFFFFF"/>
              <w:right w:val="single" w:sz="24" w:space="0" w:color="FFFFFF"/>
            </w:tcBorders>
            <w:shd w:val="clear" w:color="auto" w:fill="538135"/>
          </w:tcPr>
          <w:p w:rsidR="00346510" w:rsidRPr="001B7F73" w:rsidRDefault="00346510" w:rsidP="004C09BA">
            <w:pPr>
              <w:spacing w:after="0" w:line="240" w:lineRule="auto"/>
              <w:rPr>
                <w:rFonts w:ascii="Times New Roman" w:hAnsi="Times New Roman"/>
                <w:b/>
                <w:bCs/>
                <w:color w:val="FFFFFF"/>
                <w:sz w:val="28"/>
                <w:szCs w:val="28"/>
              </w:rPr>
            </w:pPr>
          </w:p>
        </w:tc>
        <w:tc>
          <w:tcPr>
            <w:tcW w:w="579" w:type="pct"/>
            <w:tcBorders>
              <w:left w:val="single" w:sz="8" w:space="0" w:color="FFFFFF"/>
              <w:right w:val="single" w:sz="24" w:space="0" w:color="FFFFFF"/>
            </w:tcBorders>
            <w:shd w:val="clear" w:color="auto" w:fill="538135"/>
          </w:tcPr>
          <w:p w:rsidR="00346510" w:rsidRPr="001B7F73" w:rsidRDefault="00346510" w:rsidP="004C09BA">
            <w:pPr>
              <w:spacing w:after="0" w:line="240" w:lineRule="auto"/>
              <w:rPr>
                <w:rFonts w:ascii="Times New Roman" w:hAnsi="Times New Roman"/>
                <w:b/>
                <w:bCs/>
                <w:color w:val="FFFFFF"/>
                <w:sz w:val="28"/>
                <w:szCs w:val="28"/>
              </w:rPr>
            </w:pPr>
          </w:p>
        </w:tc>
        <w:tc>
          <w:tcPr>
            <w:tcW w:w="579" w:type="pct"/>
            <w:tcBorders>
              <w:left w:val="single" w:sz="8" w:space="0" w:color="FFFFFF"/>
              <w:right w:val="single" w:sz="24" w:space="0" w:color="FFFFFF"/>
            </w:tcBorders>
            <w:shd w:val="clear" w:color="auto" w:fill="538135"/>
          </w:tcPr>
          <w:p w:rsidR="00346510" w:rsidRPr="001B7F73" w:rsidRDefault="007578AC" w:rsidP="004C09BA">
            <w:pPr>
              <w:spacing w:after="0" w:line="240" w:lineRule="auto"/>
              <w:rPr>
                <w:rFonts w:ascii="Times New Roman" w:hAnsi="Times New Roman"/>
                <w:b/>
                <w:bCs/>
                <w:color w:val="FFFFFF"/>
                <w:sz w:val="28"/>
                <w:szCs w:val="28"/>
              </w:rPr>
            </w:pPr>
            <w:r>
              <w:rPr>
                <w:rFonts w:ascii="Times New Roman" w:hAnsi="Times New Roman"/>
                <w:b/>
                <w:bCs/>
                <w:color w:val="FFFFFF"/>
                <w:sz w:val="28"/>
                <w:szCs w:val="28"/>
              </w:rPr>
              <w:t>X</w:t>
            </w:r>
          </w:p>
        </w:tc>
        <w:tc>
          <w:tcPr>
            <w:tcW w:w="579" w:type="pct"/>
            <w:tcBorders>
              <w:left w:val="single" w:sz="8" w:space="0" w:color="FFFFFF"/>
              <w:right w:val="single" w:sz="8" w:space="0" w:color="FFFFFF"/>
            </w:tcBorders>
            <w:shd w:val="clear" w:color="auto" w:fill="538135"/>
          </w:tcPr>
          <w:p w:rsidR="00346510" w:rsidRPr="001B7F73" w:rsidRDefault="00346510" w:rsidP="004C09BA">
            <w:pPr>
              <w:spacing w:after="0" w:line="240" w:lineRule="auto"/>
              <w:rPr>
                <w:rFonts w:ascii="Times New Roman" w:hAnsi="Times New Roman"/>
                <w:b/>
                <w:bCs/>
                <w:color w:val="FFFFFF"/>
                <w:sz w:val="28"/>
                <w:szCs w:val="28"/>
              </w:rPr>
            </w:pPr>
          </w:p>
        </w:tc>
        <w:tc>
          <w:tcPr>
            <w:tcW w:w="667" w:type="pct"/>
            <w:tcBorders>
              <w:left w:val="single" w:sz="8" w:space="0" w:color="FFFFFF"/>
              <w:right w:val="single" w:sz="24" w:space="0" w:color="FFFFFF"/>
            </w:tcBorders>
            <w:shd w:val="clear" w:color="auto" w:fill="538135"/>
          </w:tcPr>
          <w:p w:rsidR="00346510" w:rsidRPr="001B7F73" w:rsidRDefault="007578AC" w:rsidP="004C09BA">
            <w:pPr>
              <w:spacing w:after="0" w:line="240" w:lineRule="auto"/>
              <w:rPr>
                <w:rFonts w:ascii="Times New Roman" w:hAnsi="Times New Roman"/>
                <w:b/>
                <w:bCs/>
                <w:color w:val="FFFFFF"/>
                <w:sz w:val="28"/>
                <w:szCs w:val="28"/>
              </w:rPr>
            </w:pPr>
            <w:r>
              <w:rPr>
                <w:rFonts w:ascii="Times New Roman" w:hAnsi="Times New Roman"/>
                <w:b/>
                <w:bCs/>
                <w:color w:val="FFFFFF"/>
                <w:sz w:val="28"/>
                <w:szCs w:val="28"/>
              </w:rPr>
              <w:t>X</w:t>
            </w:r>
          </w:p>
        </w:tc>
      </w:tr>
      <w:tr w:rsidR="00346510" w:rsidRPr="00EB0962" w:rsidTr="00B07598">
        <w:trPr>
          <w:trHeight w:val="378"/>
          <w:jc w:val="center"/>
        </w:trPr>
        <w:tc>
          <w:tcPr>
            <w:tcW w:w="1440" w:type="pct"/>
            <w:tcBorders>
              <w:top w:val="single" w:sz="8" w:space="0" w:color="FFFFFF"/>
              <w:left w:val="single" w:sz="8" w:space="0" w:color="FFFFFF"/>
              <w:right w:val="single" w:sz="24" w:space="0" w:color="FFFFFF"/>
            </w:tcBorders>
            <w:shd w:val="clear" w:color="auto" w:fill="538135"/>
            <w:vAlign w:val="center"/>
          </w:tcPr>
          <w:p w:rsidR="00346510" w:rsidRPr="001B7F73" w:rsidRDefault="00346510" w:rsidP="004C09BA">
            <w:pPr>
              <w:spacing w:after="0" w:line="240" w:lineRule="auto"/>
              <w:rPr>
                <w:rFonts w:ascii="Times New Roman" w:hAnsi="Times New Roman"/>
                <w:b/>
                <w:bCs/>
                <w:color w:val="FFFFFF"/>
                <w:sz w:val="28"/>
                <w:szCs w:val="28"/>
              </w:rPr>
            </w:pPr>
            <w:r w:rsidRPr="001B7F73">
              <w:rPr>
                <w:rFonts w:ascii="Times New Roman" w:hAnsi="Times New Roman"/>
                <w:b/>
                <w:bCs/>
                <w:color w:val="FFFFFF"/>
                <w:sz w:val="28"/>
                <w:szCs w:val="28"/>
              </w:rPr>
              <w:t>Özel İdare</w:t>
            </w:r>
          </w:p>
        </w:tc>
        <w:tc>
          <w:tcPr>
            <w:tcW w:w="579" w:type="pct"/>
            <w:tcBorders>
              <w:top w:val="single" w:sz="8" w:space="0" w:color="FFFFFF"/>
              <w:left w:val="single" w:sz="8" w:space="0" w:color="FFFFFF"/>
              <w:right w:val="single" w:sz="24" w:space="0" w:color="FFFFFF"/>
            </w:tcBorders>
            <w:shd w:val="clear" w:color="auto" w:fill="538135"/>
          </w:tcPr>
          <w:p w:rsidR="00346510" w:rsidRPr="001B7F73" w:rsidRDefault="00346510" w:rsidP="004C09BA">
            <w:pPr>
              <w:spacing w:after="0" w:line="240" w:lineRule="auto"/>
              <w:rPr>
                <w:rFonts w:ascii="Times New Roman" w:hAnsi="Times New Roman"/>
                <w:b/>
                <w:bCs/>
                <w:color w:val="FFFFFF"/>
                <w:sz w:val="28"/>
                <w:szCs w:val="28"/>
              </w:rPr>
            </w:pPr>
          </w:p>
        </w:tc>
        <w:tc>
          <w:tcPr>
            <w:tcW w:w="579" w:type="pct"/>
            <w:tcBorders>
              <w:top w:val="single" w:sz="8" w:space="0" w:color="FFFFFF"/>
              <w:left w:val="single" w:sz="8" w:space="0" w:color="FFFFFF"/>
              <w:right w:val="single" w:sz="24" w:space="0" w:color="FFFFFF"/>
            </w:tcBorders>
            <w:shd w:val="clear" w:color="auto" w:fill="538135"/>
          </w:tcPr>
          <w:p w:rsidR="00346510" w:rsidRPr="001B7F73" w:rsidRDefault="00346510" w:rsidP="004C09BA">
            <w:pPr>
              <w:spacing w:after="0" w:line="240" w:lineRule="auto"/>
              <w:rPr>
                <w:rFonts w:ascii="Times New Roman" w:hAnsi="Times New Roman"/>
                <w:b/>
                <w:bCs/>
                <w:color w:val="FFFFFF"/>
                <w:sz w:val="28"/>
                <w:szCs w:val="28"/>
              </w:rPr>
            </w:pPr>
          </w:p>
        </w:tc>
        <w:tc>
          <w:tcPr>
            <w:tcW w:w="579" w:type="pct"/>
            <w:tcBorders>
              <w:top w:val="single" w:sz="8" w:space="0" w:color="FFFFFF"/>
              <w:left w:val="single" w:sz="8" w:space="0" w:color="FFFFFF"/>
              <w:right w:val="single" w:sz="24" w:space="0" w:color="FFFFFF"/>
            </w:tcBorders>
            <w:shd w:val="clear" w:color="auto" w:fill="538135"/>
          </w:tcPr>
          <w:p w:rsidR="00346510" w:rsidRPr="001B7F73" w:rsidRDefault="007578AC" w:rsidP="004C09BA">
            <w:pPr>
              <w:spacing w:after="0" w:line="240" w:lineRule="auto"/>
              <w:rPr>
                <w:rFonts w:ascii="Times New Roman" w:hAnsi="Times New Roman"/>
                <w:b/>
                <w:bCs/>
                <w:color w:val="FFFFFF"/>
                <w:sz w:val="28"/>
                <w:szCs w:val="28"/>
              </w:rPr>
            </w:pPr>
            <w:r>
              <w:rPr>
                <w:rFonts w:ascii="Times New Roman" w:hAnsi="Times New Roman"/>
                <w:b/>
                <w:bCs/>
                <w:color w:val="FFFFFF"/>
                <w:sz w:val="28"/>
                <w:szCs w:val="28"/>
              </w:rPr>
              <w:t>X</w:t>
            </w:r>
          </w:p>
        </w:tc>
        <w:tc>
          <w:tcPr>
            <w:tcW w:w="579" w:type="pct"/>
            <w:tcBorders>
              <w:top w:val="single" w:sz="8" w:space="0" w:color="FFFFFF"/>
              <w:left w:val="single" w:sz="8" w:space="0" w:color="FFFFFF"/>
              <w:right w:val="single" w:sz="24" w:space="0" w:color="FFFFFF"/>
            </w:tcBorders>
            <w:shd w:val="clear" w:color="auto" w:fill="538135"/>
          </w:tcPr>
          <w:p w:rsidR="00346510" w:rsidRPr="001B7F73" w:rsidRDefault="00346510" w:rsidP="004C09BA">
            <w:pPr>
              <w:spacing w:after="0" w:line="240" w:lineRule="auto"/>
              <w:rPr>
                <w:rFonts w:ascii="Times New Roman" w:hAnsi="Times New Roman"/>
                <w:b/>
                <w:bCs/>
                <w:color w:val="FFFFFF"/>
                <w:sz w:val="28"/>
                <w:szCs w:val="28"/>
              </w:rPr>
            </w:pPr>
          </w:p>
        </w:tc>
        <w:tc>
          <w:tcPr>
            <w:tcW w:w="579" w:type="pct"/>
            <w:tcBorders>
              <w:top w:val="single" w:sz="8" w:space="0" w:color="FFFFFF"/>
              <w:left w:val="single" w:sz="8" w:space="0" w:color="FFFFFF"/>
              <w:right w:val="single" w:sz="8" w:space="0" w:color="FFFFFF"/>
            </w:tcBorders>
            <w:shd w:val="clear" w:color="auto" w:fill="538135"/>
          </w:tcPr>
          <w:p w:rsidR="00346510" w:rsidRPr="001B7F73" w:rsidRDefault="00346510" w:rsidP="004C09BA">
            <w:pPr>
              <w:spacing w:after="0" w:line="240" w:lineRule="auto"/>
              <w:rPr>
                <w:rFonts w:ascii="Times New Roman" w:hAnsi="Times New Roman"/>
                <w:b/>
                <w:bCs/>
                <w:color w:val="FFFFFF"/>
                <w:sz w:val="28"/>
                <w:szCs w:val="28"/>
              </w:rPr>
            </w:pPr>
          </w:p>
        </w:tc>
        <w:tc>
          <w:tcPr>
            <w:tcW w:w="667" w:type="pct"/>
            <w:tcBorders>
              <w:top w:val="single" w:sz="8" w:space="0" w:color="FFFFFF"/>
              <w:left w:val="single" w:sz="8" w:space="0" w:color="FFFFFF"/>
              <w:right w:val="single" w:sz="24" w:space="0" w:color="FFFFFF"/>
            </w:tcBorders>
            <w:shd w:val="clear" w:color="auto" w:fill="538135"/>
          </w:tcPr>
          <w:p w:rsidR="00346510" w:rsidRPr="001B7F73" w:rsidRDefault="00346510" w:rsidP="004C09BA">
            <w:pPr>
              <w:spacing w:after="0" w:line="240" w:lineRule="auto"/>
              <w:rPr>
                <w:rFonts w:ascii="Times New Roman" w:hAnsi="Times New Roman"/>
                <w:b/>
                <w:bCs/>
                <w:color w:val="FFFFFF"/>
                <w:sz w:val="28"/>
                <w:szCs w:val="28"/>
              </w:rPr>
            </w:pPr>
          </w:p>
        </w:tc>
      </w:tr>
      <w:tr w:rsidR="00346510" w:rsidRPr="00EB0962" w:rsidTr="00B07598">
        <w:trPr>
          <w:trHeight w:val="357"/>
          <w:jc w:val="center"/>
        </w:trPr>
        <w:tc>
          <w:tcPr>
            <w:tcW w:w="1440" w:type="pct"/>
            <w:tcBorders>
              <w:left w:val="single" w:sz="8" w:space="0" w:color="FFFFFF"/>
              <w:right w:val="single" w:sz="24" w:space="0" w:color="FFFFFF"/>
            </w:tcBorders>
            <w:shd w:val="clear" w:color="auto" w:fill="538135"/>
            <w:vAlign w:val="center"/>
          </w:tcPr>
          <w:p w:rsidR="00346510" w:rsidRPr="001B7F73" w:rsidRDefault="00346510" w:rsidP="004C09BA">
            <w:pPr>
              <w:spacing w:after="0" w:line="240" w:lineRule="auto"/>
              <w:rPr>
                <w:rFonts w:ascii="Times New Roman" w:hAnsi="Times New Roman"/>
                <w:b/>
                <w:bCs/>
                <w:color w:val="FFFFFF"/>
                <w:sz w:val="28"/>
                <w:szCs w:val="28"/>
              </w:rPr>
            </w:pPr>
            <w:r w:rsidRPr="001B7F73">
              <w:rPr>
                <w:rFonts w:ascii="Times New Roman" w:hAnsi="Times New Roman"/>
                <w:b/>
                <w:bCs/>
                <w:color w:val="FFFFFF"/>
                <w:sz w:val="28"/>
                <w:szCs w:val="28"/>
              </w:rPr>
              <w:t>Belediyeler</w:t>
            </w:r>
          </w:p>
        </w:tc>
        <w:tc>
          <w:tcPr>
            <w:tcW w:w="579" w:type="pct"/>
            <w:tcBorders>
              <w:left w:val="single" w:sz="8" w:space="0" w:color="FFFFFF"/>
              <w:right w:val="single" w:sz="24" w:space="0" w:color="FFFFFF"/>
            </w:tcBorders>
            <w:shd w:val="clear" w:color="auto" w:fill="538135"/>
          </w:tcPr>
          <w:p w:rsidR="00346510" w:rsidRPr="001B7F73" w:rsidRDefault="00346510" w:rsidP="004C09BA">
            <w:pPr>
              <w:spacing w:after="0" w:line="240" w:lineRule="auto"/>
              <w:rPr>
                <w:rFonts w:ascii="Times New Roman" w:hAnsi="Times New Roman"/>
                <w:b/>
                <w:bCs/>
                <w:color w:val="FFFFFF"/>
                <w:sz w:val="28"/>
                <w:szCs w:val="28"/>
              </w:rPr>
            </w:pPr>
          </w:p>
        </w:tc>
        <w:tc>
          <w:tcPr>
            <w:tcW w:w="579" w:type="pct"/>
            <w:tcBorders>
              <w:left w:val="single" w:sz="8" w:space="0" w:color="FFFFFF"/>
              <w:right w:val="single" w:sz="24" w:space="0" w:color="FFFFFF"/>
            </w:tcBorders>
            <w:shd w:val="clear" w:color="auto" w:fill="538135"/>
          </w:tcPr>
          <w:p w:rsidR="00346510" w:rsidRPr="001B7F73" w:rsidRDefault="00346510" w:rsidP="004C09BA">
            <w:pPr>
              <w:spacing w:after="0" w:line="240" w:lineRule="auto"/>
              <w:rPr>
                <w:rFonts w:ascii="Times New Roman" w:hAnsi="Times New Roman"/>
                <w:b/>
                <w:bCs/>
                <w:color w:val="FFFFFF"/>
                <w:sz w:val="28"/>
                <w:szCs w:val="28"/>
              </w:rPr>
            </w:pPr>
          </w:p>
        </w:tc>
        <w:tc>
          <w:tcPr>
            <w:tcW w:w="579" w:type="pct"/>
            <w:tcBorders>
              <w:left w:val="single" w:sz="8" w:space="0" w:color="FFFFFF"/>
              <w:right w:val="single" w:sz="24" w:space="0" w:color="FFFFFF"/>
            </w:tcBorders>
            <w:shd w:val="clear" w:color="auto" w:fill="538135"/>
          </w:tcPr>
          <w:p w:rsidR="00346510" w:rsidRPr="001B7F73" w:rsidRDefault="007578AC" w:rsidP="004C09BA">
            <w:pPr>
              <w:spacing w:after="0" w:line="240" w:lineRule="auto"/>
              <w:rPr>
                <w:rFonts w:ascii="Times New Roman" w:hAnsi="Times New Roman"/>
                <w:b/>
                <w:bCs/>
                <w:color w:val="FFFFFF"/>
                <w:sz w:val="28"/>
                <w:szCs w:val="28"/>
              </w:rPr>
            </w:pPr>
            <w:r>
              <w:rPr>
                <w:rFonts w:ascii="Times New Roman" w:hAnsi="Times New Roman"/>
                <w:b/>
                <w:bCs/>
                <w:color w:val="FFFFFF"/>
                <w:sz w:val="28"/>
                <w:szCs w:val="28"/>
              </w:rPr>
              <w:t>X</w:t>
            </w:r>
          </w:p>
        </w:tc>
        <w:tc>
          <w:tcPr>
            <w:tcW w:w="579" w:type="pct"/>
            <w:tcBorders>
              <w:left w:val="single" w:sz="8" w:space="0" w:color="FFFFFF"/>
              <w:right w:val="single" w:sz="24" w:space="0" w:color="FFFFFF"/>
            </w:tcBorders>
            <w:shd w:val="clear" w:color="auto" w:fill="538135"/>
          </w:tcPr>
          <w:p w:rsidR="00346510" w:rsidRPr="001B7F73" w:rsidRDefault="007578AC" w:rsidP="004C09BA">
            <w:pPr>
              <w:spacing w:after="0" w:line="240" w:lineRule="auto"/>
              <w:rPr>
                <w:rFonts w:ascii="Times New Roman" w:hAnsi="Times New Roman"/>
                <w:b/>
                <w:bCs/>
                <w:color w:val="FFFFFF"/>
                <w:sz w:val="28"/>
                <w:szCs w:val="28"/>
              </w:rPr>
            </w:pPr>
            <w:r>
              <w:rPr>
                <w:rFonts w:ascii="Times New Roman" w:hAnsi="Times New Roman"/>
                <w:b/>
                <w:bCs/>
                <w:color w:val="FFFFFF"/>
                <w:sz w:val="28"/>
                <w:szCs w:val="28"/>
              </w:rPr>
              <w:t>X</w:t>
            </w:r>
          </w:p>
        </w:tc>
        <w:tc>
          <w:tcPr>
            <w:tcW w:w="579" w:type="pct"/>
            <w:tcBorders>
              <w:left w:val="single" w:sz="8" w:space="0" w:color="FFFFFF"/>
              <w:right w:val="single" w:sz="8" w:space="0" w:color="FFFFFF"/>
            </w:tcBorders>
            <w:shd w:val="clear" w:color="auto" w:fill="538135"/>
          </w:tcPr>
          <w:p w:rsidR="00346510" w:rsidRPr="001B7F73" w:rsidRDefault="007578AC" w:rsidP="004C09BA">
            <w:pPr>
              <w:spacing w:after="0" w:line="240" w:lineRule="auto"/>
              <w:rPr>
                <w:rFonts w:ascii="Times New Roman" w:hAnsi="Times New Roman"/>
                <w:b/>
                <w:bCs/>
                <w:color w:val="FFFFFF"/>
                <w:sz w:val="28"/>
                <w:szCs w:val="28"/>
              </w:rPr>
            </w:pPr>
            <w:r>
              <w:rPr>
                <w:rFonts w:ascii="Times New Roman" w:hAnsi="Times New Roman"/>
                <w:b/>
                <w:bCs/>
                <w:color w:val="FFFFFF"/>
                <w:sz w:val="28"/>
                <w:szCs w:val="28"/>
              </w:rPr>
              <w:t>X</w:t>
            </w:r>
          </w:p>
        </w:tc>
        <w:tc>
          <w:tcPr>
            <w:tcW w:w="667" w:type="pct"/>
            <w:tcBorders>
              <w:left w:val="single" w:sz="8" w:space="0" w:color="FFFFFF"/>
              <w:right w:val="single" w:sz="24" w:space="0" w:color="FFFFFF"/>
            </w:tcBorders>
            <w:shd w:val="clear" w:color="auto" w:fill="538135"/>
          </w:tcPr>
          <w:p w:rsidR="00346510" w:rsidRPr="001B7F73" w:rsidRDefault="00346510" w:rsidP="004C09BA">
            <w:pPr>
              <w:spacing w:after="0" w:line="240" w:lineRule="auto"/>
              <w:rPr>
                <w:rFonts w:ascii="Times New Roman" w:hAnsi="Times New Roman"/>
                <w:b/>
                <w:bCs/>
                <w:color w:val="FFFFFF"/>
                <w:sz w:val="28"/>
                <w:szCs w:val="28"/>
              </w:rPr>
            </w:pPr>
          </w:p>
        </w:tc>
      </w:tr>
      <w:tr w:rsidR="00346510" w:rsidRPr="00EB0962" w:rsidTr="00B07598">
        <w:trPr>
          <w:trHeight w:val="565"/>
          <w:jc w:val="center"/>
        </w:trPr>
        <w:tc>
          <w:tcPr>
            <w:tcW w:w="1440" w:type="pct"/>
            <w:tcBorders>
              <w:top w:val="single" w:sz="8" w:space="0" w:color="FFFFFF"/>
              <w:left w:val="single" w:sz="8" w:space="0" w:color="FFFFFF"/>
              <w:right w:val="single" w:sz="24" w:space="0" w:color="FFFFFF"/>
            </w:tcBorders>
            <w:shd w:val="clear" w:color="auto" w:fill="538135"/>
            <w:vAlign w:val="center"/>
          </w:tcPr>
          <w:p w:rsidR="00346510" w:rsidRPr="001B7F73" w:rsidRDefault="00346510" w:rsidP="004C09BA">
            <w:pPr>
              <w:spacing w:after="0" w:line="240" w:lineRule="auto"/>
              <w:rPr>
                <w:rFonts w:ascii="Times New Roman" w:hAnsi="Times New Roman"/>
                <w:b/>
                <w:bCs/>
                <w:color w:val="FFFFFF"/>
                <w:sz w:val="28"/>
                <w:szCs w:val="28"/>
              </w:rPr>
            </w:pPr>
            <w:r w:rsidRPr="001B7F73">
              <w:rPr>
                <w:rFonts w:ascii="Times New Roman" w:hAnsi="Times New Roman"/>
                <w:b/>
                <w:bCs/>
                <w:color w:val="FFFFFF"/>
                <w:sz w:val="28"/>
                <w:szCs w:val="28"/>
              </w:rPr>
              <w:t>Güvenlik Güçleri (Emniyet, Jandarma)</w:t>
            </w:r>
          </w:p>
        </w:tc>
        <w:tc>
          <w:tcPr>
            <w:tcW w:w="579" w:type="pct"/>
            <w:tcBorders>
              <w:top w:val="single" w:sz="8" w:space="0" w:color="FFFFFF"/>
              <w:left w:val="single" w:sz="8" w:space="0" w:color="FFFFFF"/>
              <w:right w:val="single" w:sz="24" w:space="0" w:color="FFFFFF"/>
            </w:tcBorders>
            <w:shd w:val="clear" w:color="auto" w:fill="538135"/>
          </w:tcPr>
          <w:p w:rsidR="00346510" w:rsidRPr="001B7F73" w:rsidRDefault="00346510" w:rsidP="004C09BA">
            <w:pPr>
              <w:spacing w:after="0" w:line="240" w:lineRule="auto"/>
              <w:rPr>
                <w:rFonts w:ascii="Times New Roman" w:hAnsi="Times New Roman"/>
                <w:b/>
                <w:bCs/>
                <w:color w:val="FFFFFF"/>
                <w:sz w:val="28"/>
                <w:szCs w:val="28"/>
              </w:rPr>
            </w:pPr>
          </w:p>
        </w:tc>
        <w:tc>
          <w:tcPr>
            <w:tcW w:w="579" w:type="pct"/>
            <w:tcBorders>
              <w:top w:val="single" w:sz="8" w:space="0" w:color="FFFFFF"/>
              <w:left w:val="single" w:sz="8" w:space="0" w:color="FFFFFF"/>
              <w:right w:val="single" w:sz="24" w:space="0" w:color="FFFFFF"/>
            </w:tcBorders>
            <w:shd w:val="clear" w:color="auto" w:fill="538135"/>
          </w:tcPr>
          <w:p w:rsidR="00346510" w:rsidRPr="001B7F73" w:rsidRDefault="00346510" w:rsidP="004C09BA">
            <w:pPr>
              <w:spacing w:after="0" w:line="240" w:lineRule="auto"/>
              <w:rPr>
                <w:rFonts w:ascii="Times New Roman" w:hAnsi="Times New Roman"/>
                <w:b/>
                <w:bCs/>
                <w:color w:val="FFFFFF"/>
                <w:sz w:val="28"/>
                <w:szCs w:val="28"/>
              </w:rPr>
            </w:pPr>
          </w:p>
        </w:tc>
        <w:tc>
          <w:tcPr>
            <w:tcW w:w="579" w:type="pct"/>
            <w:tcBorders>
              <w:top w:val="single" w:sz="8" w:space="0" w:color="FFFFFF"/>
              <w:left w:val="single" w:sz="8" w:space="0" w:color="FFFFFF"/>
              <w:right w:val="single" w:sz="24" w:space="0" w:color="FFFFFF"/>
            </w:tcBorders>
            <w:shd w:val="clear" w:color="auto" w:fill="538135"/>
          </w:tcPr>
          <w:p w:rsidR="00346510" w:rsidRPr="001B7F73" w:rsidRDefault="00346510" w:rsidP="004C09BA">
            <w:pPr>
              <w:spacing w:after="0" w:line="240" w:lineRule="auto"/>
              <w:rPr>
                <w:rFonts w:ascii="Times New Roman" w:hAnsi="Times New Roman"/>
                <w:b/>
                <w:bCs/>
                <w:color w:val="FFFFFF"/>
                <w:sz w:val="28"/>
                <w:szCs w:val="28"/>
              </w:rPr>
            </w:pPr>
          </w:p>
        </w:tc>
        <w:tc>
          <w:tcPr>
            <w:tcW w:w="579" w:type="pct"/>
            <w:tcBorders>
              <w:top w:val="single" w:sz="8" w:space="0" w:color="FFFFFF"/>
              <w:left w:val="single" w:sz="8" w:space="0" w:color="FFFFFF"/>
              <w:right w:val="single" w:sz="24" w:space="0" w:color="FFFFFF"/>
            </w:tcBorders>
            <w:shd w:val="clear" w:color="auto" w:fill="538135"/>
          </w:tcPr>
          <w:p w:rsidR="00346510" w:rsidRPr="001B7F73" w:rsidRDefault="00346510" w:rsidP="004C09BA">
            <w:pPr>
              <w:spacing w:after="0" w:line="240" w:lineRule="auto"/>
              <w:rPr>
                <w:rFonts w:ascii="Times New Roman" w:hAnsi="Times New Roman"/>
                <w:b/>
                <w:bCs/>
                <w:color w:val="FFFFFF"/>
                <w:sz w:val="28"/>
                <w:szCs w:val="28"/>
              </w:rPr>
            </w:pPr>
          </w:p>
        </w:tc>
        <w:tc>
          <w:tcPr>
            <w:tcW w:w="579" w:type="pct"/>
            <w:tcBorders>
              <w:top w:val="single" w:sz="8" w:space="0" w:color="FFFFFF"/>
              <w:left w:val="single" w:sz="8" w:space="0" w:color="FFFFFF"/>
              <w:right w:val="single" w:sz="8" w:space="0" w:color="FFFFFF"/>
            </w:tcBorders>
            <w:shd w:val="clear" w:color="auto" w:fill="538135"/>
          </w:tcPr>
          <w:p w:rsidR="00346510" w:rsidRPr="001B7F73" w:rsidRDefault="00346510" w:rsidP="004C09BA">
            <w:pPr>
              <w:spacing w:after="0" w:line="240" w:lineRule="auto"/>
              <w:rPr>
                <w:rFonts w:ascii="Times New Roman" w:hAnsi="Times New Roman"/>
                <w:b/>
                <w:bCs/>
                <w:color w:val="FFFFFF"/>
                <w:sz w:val="28"/>
                <w:szCs w:val="28"/>
              </w:rPr>
            </w:pPr>
          </w:p>
        </w:tc>
        <w:tc>
          <w:tcPr>
            <w:tcW w:w="667" w:type="pct"/>
            <w:tcBorders>
              <w:top w:val="single" w:sz="8" w:space="0" w:color="FFFFFF"/>
              <w:left w:val="single" w:sz="8" w:space="0" w:color="FFFFFF"/>
              <w:right w:val="single" w:sz="24" w:space="0" w:color="FFFFFF"/>
            </w:tcBorders>
            <w:shd w:val="clear" w:color="auto" w:fill="538135"/>
          </w:tcPr>
          <w:p w:rsidR="00346510" w:rsidRPr="001B7F73" w:rsidRDefault="00346510" w:rsidP="004C09BA">
            <w:pPr>
              <w:spacing w:after="0" w:line="240" w:lineRule="auto"/>
              <w:rPr>
                <w:rFonts w:ascii="Times New Roman" w:hAnsi="Times New Roman"/>
                <w:b/>
                <w:bCs/>
                <w:color w:val="FFFFFF"/>
                <w:sz w:val="28"/>
                <w:szCs w:val="28"/>
              </w:rPr>
            </w:pPr>
          </w:p>
        </w:tc>
      </w:tr>
      <w:tr w:rsidR="00346510" w:rsidRPr="00EB0962" w:rsidTr="00B07598">
        <w:trPr>
          <w:trHeight w:val="565"/>
          <w:jc w:val="center"/>
        </w:trPr>
        <w:tc>
          <w:tcPr>
            <w:tcW w:w="1440" w:type="pct"/>
            <w:tcBorders>
              <w:top w:val="single" w:sz="8" w:space="0" w:color="FFFFFF"/>
              <w:left w:val="single" w:sz="8" w:space="0" w:color="FFFFFF"/>
              <w:right w:val="single" w:sz="24" w:space="0" w:color="FFFFFF"/>
            </w:tcBorders>
            <w:shd w:val="clear" w:color="auto" w:fill="538135"/>
            <w:vAlign w:val="center"/>
          </w:tcPr>
          <w:p w:rsidR="00346510" w:rsidRPr="001B7F73" w:rsidRDefault="00346510" w:rsidP="004C09BA">
            <w:pPr>
              <w:spacing w:after="0" w:line="240" w:lineRule="auto"/>
              <w:rPr>
                <w:rFonts w:ascii="Times New Roman" w:hAnsi="Times New Roman"/>
                <w:b/>
                <w:bCs/>
                <w:color w:val="FFFFFF"/>
                <w:sz w:val="28"/>
                <w:szCs w:val="28"/>
              </w:rPr>
            </w:pPr>
            <w:r w:rsidRPr="001B7F73">
              <w:rPr>
                <w:rFonts w:ascii="Times New Roman" w:hAnsi="Times New Roman"/>
                <w:b/>
                <w:bCs/>
                <w:color w:val="FFFFFF"/>
                <w:sz w:val="28"/>
                <w:szCs w:val="28"/>
              </w:rPr>
              <w:t>Sosyal Hizmetler  Müdürlüğü</w:t>
            </w:r>
          </w:p>
        </w:tc>
        <w:tc>
          <w:tcPr>
            <w:tcW w:w="579" w:type="pct"/>
            <w:tcBorders>
              <w:top w:val="single" w:sz="8" w:space="0" w:color="FFFFFF"/>
              <w:left w:val="single" w:sz="8" w:space="0" w:color="FFFFFF"/>
              <w:right w:val="single" w:sz="24" w:space="0" w:color="FFFFFF"/>
            </w:tcBorders>
            <w:shd w:val="clear" w:color="auto" w:fill="538135"/>
          </w:tcPr>
          <w:p w:rsidR="00346510" w:rsidRPr="001B7F73" w:rsidRDefault="00346510" w:rsidP="004C09BA">
            <w:pPr>
              <w:spacing w:after="0" w:line="240" w:lineRule="auto"/>
              <w:rPr>
                <w:rFonts w:ascii="Times New Roman" w:hAnsi="Times New Roman"/>
                <w:b/>
                <w:bCs/>
                <w:color w:val="FFFFFF"/>
                <w:sz w:val="28"/>
                <w:szCs w:val="28"/>
              </w:rPr>
            </w:pPr>
          </w:p>
        </w:tc>
        <w:tc>
          <w:tcPr>
            <w:tcW w:w="579" w:type="pct"/>
            <w:tcBorders>
              <w:top w:val="single" w:sz="8" w:space="0" w:color="FFFFFF"/>
              <w:left w:val="single" w:sz="8" w:space="0" w:color="FFFFFF"/>
              <w:right w:val="single" w:sz="24" w:space="0" w:color="FFFFFF"/>
            </w:tcBorders>
            <w:shd w:val="clear" w:color="auto" w:fill="538135"/>
          </w:tcPr>
          <w:p w:rsidR="00346510" w:rsidRPr="001B7F73" w:rsidRDefault="007578AC" w:rsidP="004C09BA">
            <w:pPr>
              <w:spacing w:after="0" w:line="240" w:lineRule="auto"/>
              <w:rPr>
                <w:rFonts w:ascii="Times New Roman" w:hAnsi="Times New Roman"/>
                <w:b/>
                <w:bCs/>
                <w:color w:val="FFFFFF"/>
                <w:sz w:val="28"/>
                <w:szCs w:val="28"/>
              </w:rPr>
            </w:pPr>
            <w:r>
              <w:rPr>
                <w:rFonts w:ascii="Times New Roman" w:hAnsi="Times New Roman"/>
                <w:b/>
                <w:bCs/>
                <w:color w:val="FFFFFF"/>
                <w:sz w:val="28"/>
                <w:szCs w:val="28"/>
              </w:rPr>
              <w:t>X</w:t>
            </w:r>
          </w:p>
        </w:tc>
        <w:tc>
          <w:tcPr>
            <w:tcW w:w="579" w:type="pct"/>
            <w:tcBorders>
              <w:top w:val="single" w:sz="8" w:space="0" w:color="FFFFFF"/>
              <w:left w:val="single" w:sz="8" w:space="0" w:color="FFFFFF"/>
              <w:right w:val="single" w:sz="24" w:space="0" w:color="FFFFFF"/>
            </w:tcBorders>
            <w:shd w:val="clear" w:color="auto" w:fill="538135"/>
          </w:tcPr>
          <w:p w:rsidR="00346510" w:rsidRPr="001B7F73" w:rsidRDefault="00346510" w:rsidP="004C09BA">
            <w:pPr>
              <w:spacing w:after="0" w:line="240" w:lineRule="auto"/>
              <w:rPr>
                <w:rFonts w:ascii="Times New Roman" w:hAnsi="Times New Roman"/>
                <w:b/>
                <w:bCs/>
                <w:color w:val="FFFFFF"/>
                <w:sz w:val="28"/>
                <w:szCs w:val="28"/>
              </w:rPr>
            </w:pPr>
          </w:p>
        </w:tc>
        <w:tc>
          <w:tcPr>
            <w:tcW w:w="579" w:type="pct"/>
            <w:tcBorders>
              <w:top w:val="single" w:sz="8" w:space="0" w:color="FFFFFF"/>
              <w:left w:val="single" w:sz="8" w:space="0" w:color="FFFFFF"/>
              <w:right w:val="single" w:sz="24" w:space="0" w:color="FFFFFF"/>
            </w:tcBorders>
            <w:shd w:val="clear" w:color="auto" w:fill="538135"/>
          </w:tcPr>
          <w:p w:rsidR="00346510" w:rsidRPr="001B7F73" w:rsidRDefault="00346510" w:rsidP="004C09BA">
            <w:pPr>
              <w:spacing w:after="0" w:line="240" w:lineRule="auto"/>
              <w:rPr>
                <w:rFonts w:ascii="Times New Roman" w:hAnsi="Times New Roman"/>
                <w:b/>
                <w:bCs/>
                <w:color w:val="FFFFFF"/>
                <w:sz w:val="28"/>
                <w:szCs w:val="28"/>
              </w:rPr>
            </w:pPr>
          </w:p>
        </w:tc>
        <w:tc>
          <w:tcPr>
            <w:tcW w:w="579" w:type="pct"/>
            <w:tcBorders>
              <w:top w:val="single" w:sz="8" w:space="0" w:color="FFFFFF"/>
              <w:left w:val="single" w:sz="8" w:space="0" w:color="FFFFFF"/>
              <w:right w:val="single" w:sz="8" w:space="0" w:color="FFFFFF"/>
            </w:tcBorders>
            <w:shd w:val="clear" w:color="auto" w:fill="538135"/>
          </w:tcPr>
          <w:p w:rsidR="00346510" w:rsidRPr="001B7F73" w:rsidRDefault="00346510" w:rsidP="004C09BA">
            <w:pPr>
              <w:spacing w:after="0" w:line="240" w:lineRule="auto"/>
              <w:rPr>
                <w:rFonts w:ascii="Times New Roman" w:hAnsi="Times New Roman"/>
                <w:b/>
                <w:bCs/>
                <w:color w:val="FFFFFF"/>
                <w:sz w:val="28"/>
                <w:szCs w:val="28"/>
              </w:rPr>
            </w:pPr>
          </w:p>
        </w:tc>
        <w:tc>
          <w:tcPr>
            <w:tcW w:w="667" w:type="pct"/>
            <w:tcBorders>
              <w:top w:val="single" w:sz="8" w:space="0" w:color="FFFFFF"/>
              <w:left w:val="single" w:sz="8" w:space="0" w:color="FFFFFF"/>
              <w:right w:val="single" w:sz="24" w:space="0" w:color="FFFFFF"/>
            </w:tcBorders>
            <w:shd w:val="clear" w:color="auto" w:fill="538135"/>
          </w:tcPr>
          <w:p w:rsidR="00346510" w:rsidRPr="001B7F73" w:rsidRDefault="00346510" w:rsidP="004C09BA">
            <w:pPr>
              <w:spacing w:after="0" w:line="240" w:lineRule="auto"/>
              <w:rPr>
                <w:rFonts w:ascii="Times New Roman" w:hAnsi="Times New Roman"/>
                <w:b/>
                <w:bCs/>
                <w:color w:val="FFFFFF"/>
                <w:sz w:val="28"/>
                <w:szCs w:val="28"/>
              </w:rPr>
            </w:pPr>
          </w:p>
        </w:tc>
      </w:tr>
      <w:tr w:rsidR="00346510" w:rsidRPr="00EB0962" w:rsidTr="00B07598">
        <w:trPr>
          <w:trHeight w:val="565"/>
          <w:jc w:val="center"/>
        </w:trPr>
        <w:tc>
          <w:tcPr>
            <w:tcW w:w="1440" w:type="pct"/>
            <w:tcBorders>
              <w:left w:val="single" w:sz="8" w:space="0" w:color="FFFFFF"/>
              <w:right w:val="single" w:sz="24" w:space="0" w:color="FFFFFF"/>
            </w:tcBorders>
            <w:shd w:val="clear" w:color="auto" w:fill="538135"/>
            <w:vAlign w:val="center"/>
          </w:tcPr>
          <w:p w:rsidR="00346510" w:rsidRPr="001B7F73" w:rsidRDefault="00346510" w:rsidP="004C09BA">
            <w:pPr>
              <w:spacing w:after="0" w:line="240" w:lineRule="auto"/>
              <w:rPr>
                <w:rFonts w:ascii="Times New Roman" w:hAnsi="Times New Roman"/>
                <w:b/>
                <w:bCs/>
                <w:color w:val="FFFFFF"/>
                <w:sz w:val="28"/>
                <w:szCs w:val="28"/>
              </w:rPr>
            </w:pPr>
            <w:r w:rsidRPr="001B7F73">
              <w:rPr>
                <w:rFonts w:ascii="Times New Roman" w:hAnsi="Times New Roman"/>
                <w:b/>
                <w:bCs/>
                <w:color w:val="FFFFFF"/>
                <w:sz w:val="28"/>
                <w:szCs w:val="28"/>
              </w:rPr>
              <w:t>Gençlik ve Spor Müdürlüğü</w:t>
            </w:r>
          </w:p>
        </w:tc>
        <w:tc>
          <w:tcPr>
            <w:tcW w:w="579" w:type="pct"/>
            <w:tcBorders>
              <w:left w:val="single" w:sz="8" w:space="0" w:color="FFFFFF"/>
              <w:right w:val="single" w:sz="24" w:space="0" w:color="FFFFFF"/>
            </w:tcBorders>
            <w:shd w:val="clear" w:color="auto" w:fill="538135"/>
          </w:tcPr>
          <w:p w:rsidR="00346510" w:rsidRPr="001B7F73" w:rsidRDefault="00346510" w:rsidP="004C09BA">
            <w:pPr>
              <w:spacing w:after="0" w:line="240" w:lineRule="auto"/>
              <w:rPr>
                <w:rFonts w:ascii="Times New Roman" w:hAnsi="Times New Roman"/>
                <w:b/>
                <w:bCs/>
                <w:color w:val="FFFFFF"/>
                <w:sz w:val="28"/>
                <w:szCs w:val="28"/>
              </w:rPr>
            </w:pPr>
          </w:p>
        </w:tc>
        <w:tc>
          <w:tcPr>
            <w:tcW w:w="579" w:type="pct"/>
            <w:tcBorders>
              <w:left w:val="single" w:sz="8" w:space="0" w:color="FFFFFF"/>
              <w:right w:val="single" w:sz="24" w:space="0" w:color="FFFFFF"/>
            </w:tcBorders>
            <w:shd w:val="clear" w:color="auto" w:fill="538135"/>
          </w:tcPr>
          <w:p w:rsidR="00346510" w:rsidRPr="001B7F73" w:rsidRDefault="00346510" w:rsidP="004C09BA">
            <w:pPr>
              <w:spacing w:after="0" w:line="240" w:lineRule="auto"/>
              <w:rPr>
                <w:rFonts w:ascii="Times New Roman" w:hAnsi="Times New Roman"/>
                <w:b/>
                <w:bCs/>
                <w:color w:val="FFFFFF"/>
                <w:sz w:val="28"/>
                <w:szCs w:val="28"/>
              </w:rPr>
            </w:pPr>
          </w:p>
        </w:tc>
        <w:tc>
          <w:tcPr>
            <w:tcW w:w="579" w:type="pct"/>
            <w:tcBorders>
              <w:left w:val="single" w:sz="8" w:space="0" w:color="FFFFFF"/>
              <w:right w:val="single" w:sz="24" w:space="0" w:color="FFFFFF"/>
            </w:tcBorders>
            <w:shd w:val="clear" w:color="auto" w:fill="538135"/>
          </w:tcPr>
          <w:p w:rsidR="00346510" w:rsidRPr="001B7F73" w:rsidRDefault="00346510" w:rsidP="004C09BA">
            <w:pPr>
              <w:spacing w:after="0" w:line="240" w:lineRule="auto"/>
              <w:rPr>
                <w:rFonts w:ascii="Times New Roman" w:hAnsi="Times New Roman"/>
                <w:b/>
                <w:bCs/>
                <w:color w:val="FFFFFF"/>
                <w:sz w:val="28"/>
                <w:szCs w:val="28"/>
              </w:rPr>
            </w:pPr>
          </w:p>
        </w:tc>
        <w:tc>
          <w:tcPr>
            <w:tcW w:w="579" w:type="pct"/>
            <w:tcBorders>
              <w:left w:val="single" w:sz="8" w:space="0" w:color="FFFFFF"/>
              <w:right w:val="single" w:sz="24" w:space="0" w:color="FFFFFF"/>
            </w:tcBorders>
            <w:shd w:val="clear" w:color="auto" w:fill="538135"/>
          </w:tcPr>
          <w:p w:rsidR="00346510" w:rsidRPr="001B7F73" w:rsidRDefault="00346510" w:rsidP="004C09BA">
            <w:pPr>
              <w:spacing w:after="0" w:line="240" w:lineRule="auto"/>
              <w:rPr>
                <w:rFonts w:ascii="Times New Roman" w:hAnsi="Times New Roman"/>
                <w:b/>
                <w:bCs/>
                <w:color w:val="FFFFFF"/>
                <w:sz w:val="28"/>
                <w:szCs w:val="28"/>
              </w:rPr>
            </w:pPr>
          </w:p>
        </w:tc>
        <w:tc>
          <w:tcPr>
            <w:tcW w:w="579" w:type="pct"/>
            <w:tcBorders>
              <w:left w:val="single" w:sz="8" w:space="0" w:color="FFFFFF"/>
              <w:right w:val="single" w:sz="8" w:space="0" w:color="FFFFFF"/>
            </w:tcBorders>
            <w:shd w:val="clear" w:color="auto" w:fill="538135"/>
          </w:tcPr>
          <w:p w:rsidR="00346510" w:rsidRPr="001B7F73" w:rsidRDefault="007578AC" w:rsidP="004C09BA">
            <w:pPr>
              <w:spacing w:after="0" w:line="240" w:lineRule="auto"/>
              <w:rPr>
                <w:rFonts w:ascii="Times New Roman" w:hAnsi="Times New Roman"/>
                <w:b/>
                <w:bCs/>
                <w:color w:val="FFFFFF"/>
                <w:sz w:val="28"/>
                <w:szCs w:val="28"/>
              </w:rPr>
            </w:pPr>
            <w:r>
              <w:rPr>
                <w:rFonts w:ascii="Times New Roman" w:hAnsi="Times New Roman"/>
                <w:b/>
                <w:bCs/>
                <w:color w:val="FFFFFF"/>
                <w:sz w:val="28"/>
                <w:szCs w:val="28"/>
              </w:rPr>
              <w:t>X</w:t>
            </w:r>
          </w:p>
        </w:tc>
        <w:tc>
          <w:tcPr>
            <w:tcW w:w="667" w:type="pct"/>
            <w:tcBorders>
              <w:left w:val="single" w:sz="8" w:space="0" w:color="FFFFFF"/>
              <w:right w:val="single" w:sz="24" w:space="0" w:color="FFFFFF"/>
            </w:tcBorders>
            <w:shd w:val="clear" w:color="auto" w:fill="538135"/>
          </w:tcPr>
          <w:p w:rsidR="00346510" w:rsidRPr="001B7F73" w:rsidRDefault="00346510" w:rsidP="004C09BA">
            <w:pPr>
              <w:spacing w:after="0" w:line="240" w:lineRule="auto"/>
              <w:rPr>
                <w:rFonts w:ascii="Times New Roman" w:hAnsi="Times New Roman"/>
                <w:b/>
                <w:bCs/>
                <w:color w:val="FFFFFF"/>
                <w:sz w:val="28"/>
                <w:szCs w:val="28"/>
              </w:rPr>
            </w:pPr>
          </w:p>
        </w:tc>
      </w:tr>
      <w:tr w:rsidR="00346510" w:rsidRPr="00EB0962" w:rsidTr="00B07598">
        <w:trPr>
          <w:trHeight w:val="357"/>
          <w:jc w:val="center"/>
        </w:trPr>
        <w:tc>
          <w:tcPr>
            <w:tcW w:w="1440" w:type="pct"/>
            <w:tcBorders>
              <w:top w:val="single" w:sz="8" w:space="0" w:color="FFFFFF"/>
              <w:left w:val="single" w:sz="8" w:space="0" w:color="FFFFFF"/>
              <w:right w:val="single" w:sz="24" w:space="0" w:color="FFFFFF"/>
            </w:tcBorders>
            <w:shd w:val="clear" w:color="auto" w:fill="538135"/>
            <w:vAlign w:val="center"/>
          </w:tcPr>
          <w:p w:rsidR="00346510" w:rsidRPr="001B7F73" w:rsidRDefault="00346510" w:rsidP="004C09BA">
            <w:pPr>
              <w:spacing w:after="0" w:line="240" w:lineRule="auto"/>
              <w:rPr>
                <w:rFonts w:ascii="Times New Roman" w:hAnsi="Times New Roman"/>
                <w:b/>
                <w:bCs/>
                <w:color w:val="FFFFFF"/>
                <w:sz w:val="28"/>
                <w:szCs w:val="28"/>
              </w:rPr>
            </w:pPr>
            <w:r w:rsidRPr="001B7F73">
              <w:rPr>
                <w:rFonts w:ascii="Times New Roman" w:hAnsi="Times New Roman"/>
                <w:b/>
                <w:bCs/>
                <w:color w:val="FFFFFF"/>
                <w:sz w:val="28"/>
                <w:szCs w:val="28"/>
              </w:rPr>
              <w:t>Sağlık Müdürlüğü</w:t>
            </w:r>
          </w:p>
        </w:tc>
        <w:tc>
          <w:tcPr>
            <w:tcW w:w="579" w:type="pct"/>
            <w:tcBorders>
              <w:top w:val="single" w:sz="8" w:space="0" w:color="FFFFFF"/>
              <w:left w:val="single" w:sz="8" w:space="0" w:color="FFFFFF"/>
              <w:right w:val="single" w:sz="24" w:space="0" w:color="FFFFFF"/>
            </w:tcBorders>
            <w:shd w:val="clear" w:color="auto" w:fill="538135"/>
          </w:tcPr>
          <w:p w:rsidR="00346510" w:rsidRPr="001B7F73" w:rsidRDefault="007578AC" w:rsidP="004C09BA">
            <w:pPr>
              <w:spacing w:after="0" w:line="240" w:lineRule="auto"/>
              <w:rPr>
                <w:rFonts w:ascii="Times New Roman" w:hAnsi="Times New Roman"/>
                <w:b/>
                <w:bCs/>
                <w:color w:val="FFFFFF"/>
                <w:sz w:val="28"/>
                <w:szCs w:val="28"/>
              </w:rPr>
            </w:pPr>
            <w:r>
              <w:rPr>
                <w:rFonts w:ascii="Times New Roman" w:hAnsi="Times New Roman"/>
                <w:b/>
                <w:bCs/>
                <w:color w:val="FFFFFF"/>
                <w:sz w:val="28"/>
                <w:szCs w:val="28"/>
              </w:rPr>
              <w:t>X</w:t>
            </w:r>
          </w:p>
        </w:tc>
        <w:tc>
          <w:tcPr>
            <w:tcW w:w="579" w:type="pct"/>
            <w:tcBorders>
              <w:top w:val="single" w:sz="8" w:space="0" w:color="FFFFFF"/>
              <w:left w:val="single" w:sz="8" w:space="0" w:color="FFFFFF"/>
              <w:right w:val="single" w:sz="24" w:space="0" w:color="FFFFFF"/>
            </w:tcBorders>
            <w:shd w:val="clear" w:color="auto" w:fill="538135"/>
          </w:tcPr>
          <w:p w:rsidR="00346510" w:rsidRPr="001B7F73" w:rsidRDefault="00346510" w:rsidP="004C09BA">
            <w:pPr>
              <w:spacing w:after="0" w:line="240" w:lineRule="auto"/>
              <w:rPr>
                <w:rFonts w:ascii="Times New Roman" w:hAnsi="Times New Roman"/>
                <w:b/>
                <w:bCs/>
                <w:color w:val="FFFFFF"/>
                <w:sz w:val="28"/>
                <w:szCs w:val="28"/>
              </w:rPr>
            </w:pPr>
          </w:p>
        </w:tc>
        <w:tc>
          <w:tcPr>
            <w:tcW w:w="579" w:type="pct"/>
            <w:tcBorders>
              <w:top w:val="single" w:sz="8" w:space="0" w:color="FFFFFF"/>
              <w:left w:val="single" w:sz="8" w:space="0" w:color="FFFFFF"/>
              <w:right w:val="single" w:sz="24" w:space="0" w:color="FFFFFF"/>
            </w:tcBorders>
            <w:shd w:val="clear" w:color="auto" w:fill="538135"/>
          </w:tcPr>
          <w:p w:rsidR="00346510" w:rsidRPr="001B7F73" w:rsidRDefault="00346510" w:rsidP="004C09BA">
            <w:pPr>
              <w:spacing w:after="0" w:line="240" w:lineRule="auto"/>
              <w:rPr>
                <w:rFonts w:ascii="Times New Roman" w:hAnsi="Times New Roman"/>
                <w:b/>
                <w:bCs/>
                <w:color w:val="FFFFFF"/>
                <w:sz w:val="28"/>
                <w:szCs w:val="28"/>
              </w:rPr>
            </w:pPr>
          </w:p>
        </w:tc>
        <w:tc>
          <w:tcPr>
            <w:tcW w:w="579" w:type="pct"/>
            <w:tcBorders>
              <w:top w:val="single" w:sz="8" w:space="0" w:color="FFFFFF"/>
              <w:left w:val="single" w:sz="8" w:space="0" w:color="FFFFFF"/>
              <w:right w:val="single" w:sz="24" w:space="0" w:color="FFFFFF"/>
            </w:tcBorders>
            <w:shd w:val="clear" w:color="auto" w:fill="538135"/>
          </w:tcPr>
          <w:p w:rsidR="00346510" w:rsidRPr="001B7F73" w:rsidRDefault="00346510" w:rsidP="004C09BA">
            <w:pPr>
              <w:spacing w:after="0" w:line="240" w:lineRule="auto"/>
              <w:rPr>
                <w:rFonts w:ascii="Times New Roman" w:hAnsi="Times New Roman"/>
                <w:b/>
                <w:bCs/>
                <w:color w:val="FFFFFF"/>
                <w:sz w:val="28"/>
                <w:szCs w:val="28"/>
              </w:rPr>
            </w:pPr>
          </w:p>
        </w:tc>
        <w:tc>
          <w:tcPr>
            <w:tcW w:w="579" w:type="pct"/>
            <w:tcBorders>
              <w:top w:val="single" w:sz="8" w:space="0" w:color="FFFFFF"/>
              <w:left w:val="single" w:sz="8" w:space="0" w:color="FFFFFF"/>
              <w:right w:val="single" w:sz="8" w:space="0" w:color="FFFFFF"/>
            </w:tcBorders>
            <w:shd w:val="clear" w:color="auto" w:fill="538135"/>
          </w:tcPr>
          <w:p w:rsidR="00346510" w:rsidRPr="001B7F73" w:rsidRDefault="00346510" w:rsidP="004C09BA">
            <w:pPr>
              <w:spacing w:after="0" w:line="240" w:lineRule="auto"/>
              <w:rPr>
                <w:rFonts w:ascii="Times New Roman" w:hAnsi="Times New Roman"/>
                <w:b/>
                <w:bCs/>
                <w:color w:val="FFFFFF"/>
                <w:sz w:val="28"/>
                <w:szCs w:val="28"/>
              </w:rPr>
            </w:pPr>
          </w:p>
        </w:tc>
        <w:tc>
          <w:tcPr>
            <w:tcW w:w="667" w:type="pct"/>
            <w:tcBorders>
              <w:top w:val="single" w:sz="8" w:space="0" w:color="FFFFFF"/>
              <w:left w:val="single" w:sz="8" w:space="0" w:color="FFFFFF"/>
              <w:right w:val="single" w:sz="24" w:space="0" w:color="FFFFFF"/>
            </w:tcBorders>
            <w:shd w:val="clear" w:color="auto" w:fill="538135"/>
          </w:tcPr>
          <w:p w:rsidR="00346510" w:rsidRPr="001B7F73" w:rsidRDefault="00346510" w:rsidP="004C09BA">
            <w:pPr>
              <w:spacing w:after="0" w:line="240" w:lineRule="auto"/>
              <w:rPr>
                <w:rFonts w:ascii="Times New Roman" w:hAnsi="Times New Roman"/>
                <w:b/>
                <w:bCs/>
                <w:color w:val="FFFFFF"/>
                <w:sz w:val="28"/>
                <w:szCs w:val="28"/>
              </w:rPr>
            </w:pPr>
          </w:p>
        </w:tc>
      </w:tr>
      <w:tr w:rsidR="00346510" w:rsidRPr="00EB0962" w:rsidTr="00B07598">
        <w:trPr>
          <w:trHeight w:val="272"/>
          <w:jc w:val="center"/>
        </w:trPr>
        <w:tc>
          <w:tcPr>
            <w:tcW w:w="1440" w:type="pct"/>
            <w:tcBorders>
              <w:left w:val="single" w:sz="8" w:space="0" w:color="FFFFFF"/>
              <w:right w:val="single" w:sz="24" w:space="0" w:color="FFFFFF"/>
            </w:tcBorders>
            <w:shd w:val="clear" w:color="auto" w:fill="538135"/>
            <w:vAlign w:val="center"/>
          </w:tcPr>
          <w:p w:rsidR="00346510" w:rsidRPr="001B7F73" w:rsidRDefault="00346510" w:rsidP="004C09BA">
            <w:pPr>
              <w:spacing w:after="0" w:line="240" w:lineRule="auto"/>
              <w:rPr>
                <w:rFonts w:ascii="Times New Roman" w:hAnsi="Times New Roman"/>
                <w:b/>
                <w:bCs/>
                <w:color w:val="FFFFFF"/>
                <w:sz w:val="28"/>
                <w:szCs w:val="28"/>
              </w:rPr>
            </w:pPr>
            <w:r w:rsidRPr="001B7F73">
              <w:rPr>
                <w:rFonts w:ascii="Times New Roman" w:hAnsi="Times New Roman"/>
                <w:b/>
                <w:bCs/>
                <w:color w:val="FFFFFF"/>
                <w:sz w:val="28"/>
                <w:szCs w:val="28"/>
              </w:rPr>
              <w:t>Kültür Müdürlüğü</w:t>
            </w:r>
          </w:p>
        </w:tc>
        <w:tc>
          <w:tcPr>
            <w:tcW w:w="579" w:type="pct"/>
            <w:tcBorders>
              <w:left w:val="single" w:sz="8" w:space="0" w:color="FFFFFF"/>
              <w:right w:val="single" w:sz="24" w:space="0" w:color="FFFFFF"/>
            </w:tcBorders>
            <w:shd w:val="clear" w:color="auto" w:fill="538135"/>
          </w:tcPr>
          <w:p w:rsidR="00346510" w:rsidRPr="001B7F73" w:rsidRDefault="00346510" w:rsidP="004C09BA">
            <w:pPr>
              <w:spacing w:after="0" w:line="240" w:lineRule="auto"/>
              <w:rPr>
                <w:rFonts w:ascii="Times New Roman" w:hAnsi="Times New Roman"/>
                <w:b/>
                <w:bCs/>
                <w:color w:val="FFFFFF"/>
                <w:sz w:val="28"/>
                <w:szCs w:val="28"/>
              </w:rPr>
            </w:pPr>
          </w:p>
        </w:tc>
        <w:tc>
          <w:tcPr>
            <w:tcW w:w="579" w:type="pct"/>
            <w:tcBorders>
              <w:left w:val="single" w:sz="8" w:space="0" w:color="FFFFFF"/>
              <w:right w:val="single" w:sz="24" w:space="0" w:color="FFFFFF"/>
            </w:tcBorders>
            <w:shd w:val="clear" w:color="auto" w:fill="538135"/>
          </w:tcPr>
          <w:p w:rsidR="00346510" w:rsidRPr="001B7F73" w:rsidRDefault="00346510" w:rsidP="004C09BA">
            <w:pPr>
              <w:spacing w:after="0" w:line="240" w:lineRule="auto"/>
              <w:rPr>
                <w:rFonts w:ascii="Times New Roman" w:hAnsi="Times New Roman"/>
                <w:b/>
                <w:bCs/>
                <w:color w:val="FFFFFF"/>
                <w:sz w:val="28"/>
                <w:szCs w:val="28"/>
              </w:rPr>
            </w:pPr>
          </w:p>
        </w:tc>
        <w:tc>
          <w:tcPr>
            <w:tcW w:w="579" w:type="pct"/>
            <w:tcBorders>
              <w:left w:val="single" w:sz="8" w:space="0" w:color="FFFFFF"/>
              <w:right w:val="single" w:sz="24" w:space="0" w:color="FFFFFF"/>
            </w:tcBorders>
            <w:shd w:val="clear" w:color="auto" w:fill="538135"/>
          </w:tcPr>
          <w:p w:rsidR="00346510" w:rsidRPr="001B7F73" w:rsidRDefault="00346510" w:rsidP="004C09BA">
            <w:pPr>
              <w:spacing w:after="0" w:line="240" w:lineRule="auto"/>
              <w:rPr>
                <w:rFonts w:ascii="Times New Roman" w:hAnsi="Times New Roman"/>
                <w:b/>
                <w:bCs/>
                <w:color w:val="FFFFFF"/>
                <w:sz w:val="28"/>
                <w:szCs w:val="28"/>
              </w:rPr>
            </w:pPr>
          </w:p>
        </w:tc>
        <w:tc>
          <w:tcPr>
            <w:tcW w:w="579" w:type="pct"/>
            <w:tcBorders>
              <w:left w:val="single" w:sz="8" w:space="0" w:color="FFFFFF"/>
              <w:right w:val="single" w:sz="24" w:space="0" w:color="FFFFFF"/>
            </w:tcBorders>
            <w:shd w:val="clear" w:color="auto" w:fill="538135"/>
          </w:tcPr>
          <w:p w:rsidR="00346510" w:rsidRPr="001B7F73" w:rsidRDefault="00346510" w:rsidP="004C09BA">
            <w:pPr>
              <w:spacing w:after="0" w:line="240" w:lineRule="auto"/>
              <w:rPr>
                <w:rFonts w:ascii="Times New Roman" w:hAnsi="Times New Roman"/>
                <w:b/>
                <w:bCs/>
                <w:color w:val="FFFFFF"/>
                <w:sz w:val="28"/>
                <w:szCs w:val="28"/>
              </w:rPr>
            </w:pPr>
          </w:p>
        </w:tc>
        <w:tc>
          <w:tcPr>
            <w:tcW w:w="579" w:type="pct"/>
            <w:tcBorders>
              <w:left w:val="single" w:sz="8" w:space="0" w:color="FFFFFF"/>
              <w:right w:val="single" w:sz="8" w:space="0" w:color="FFFFFF"/>
            </w:tcBorders>
            <w:shd w:val="clear" w:color="auto" w:fill="538135"/>
          </w:tcPr>
          <w:p w:rsidR="00346510" w:rsidRPr="001B7F73" w:rsidRDefault="007578AC" w:rsidP="004C09BA">
            <w:pPr>
              <w:spacing w:after="0" w:line="240" w:lineRule="auto"/>
              <w:rPr>
                <w:rFonts w:ascii="Times New Roman" w:hAnsi="Times New Roman"/>
                <w:b/>
                <w:bCs/>
                <w:color w:val="FFFFFF"/>
                <w:sz w:val="28"/>
                <w:szCs w:val="28"/>
              </w:rPr>
            </w:pPr>
            <w:r>
              <w:rPr>
                <w:rFonts w:ascii="Times New Roman" w:hAnsi="Times New Roman"/>
                <w:b/>
                <w:bCs/>
                <w:color w:val="FFFFFF"/>
                <w:sz w:val="28"/>
                <w:szCs w:val="28"/>
              </w:rPr>
              <w:t>X</w:t>
            </w:r>
          </w:p>
        </w:tc>
        <w:tc>
          <w:tcPr>
            <w:tcW w:w="667" w:type="pct"/>
            <w:tcBorders>
              <w:left w:val="single" w:sz="8" w:space="0" w:color="FFFFFF"/>
              <w:right w:val="single" w:sz="24" w:space="0" w:color="FFFFFF"/>
            </w:tcBorders>
            <w:shd w:val="clear" w:color="auto" w:fill="538135"/>
          </w:tcPr>
          <w:p w:rsidR="00346510" w:rsidRPr="001B7F73" w:rsidRDefault="00346510" w:rsidP="004C09BA">
            <w:pPr>
              <w:spacing w:after="0" w:line="240" w:lineRule="auto"/>
              <w:rPr>
                <w:rFonts w:ascii="Times New Roman" w:hAnsi="Times New Roman"/>
                <w:b/>
                <w:bCs/>
                <w:color w:val="FFFFFF"/>
                <w:sz w:val="28"/>
                <w:szCs w:val="28"/>
              </w:rPr>
            </w:pPr>
          </w:p>
        </w:tc>
      </w:tr>
      <w:tr w:rsidR="00346510" w:rsidRPr="00EB0962" w:rsidTr="00B07598">
        <w:trPr>
          <w:trHeight w:val="292"/>
          <w:jc w:val="center"/>
        </w:trPr>
        <w:tc>
          <w:tcPr>
            <w:tcW w:w="1440" w:type="pct"/>
            <w:tcBorders>
              <w:top w:val="single" w:sz="8" w:space="0" w:color="FFFFFF"/>
              <w:left w:val="single" w:sz="8" w:space="0" w:color="FFFFFF"/>
              <w:right w:val="single" w:sz="24" w:space="0" w:color="FFFFFF"/>
            </w:tcBorders>
            <w:shd w:val="clear" w:color="auto" w:fill="538135"/>
            <w:vAlign w:val="center"/>
          </w:tcPr>
          <w:p w:rsidR="00346510" w:rsidRPr="001B7F73" w:rsidRDefault="00346510" w:rsidP="004C09BA">
            <w:pPr>
              <w:spacing w:after="0" w:line="240" w:lineRule="auto"/>
              <w:rPr>
                <w:rFonts w:ascii="Times New Roman" w:hAnsi="Times New Roman"/>
                <w:b/>
                <w:bCs/>
                <w:color w:val="FFFFFF"/>
                <w:sz w:val="28"/>
                <w:szCs w:val="28"/>
              </w:rPr>
            </w:pPr>
            <w:r w:rsidRPr="001B7F73">
              <w:rPr>
                <w:rFonts w:ascii="Times New Roman" w:hAnsi="Times New Roman"/>
                <w:b/>
                <w:bCs/>
                <w:color w:val="FFFFFF"/>
                <w:sz w:val="28"/>
                <w:szCs w:val="28"/>
              </w:rPr>
              <w:t>Hayırseverler</w:t>
            </w:r>
          </w:p>
        </w:tc>
        <w:tc>
          <w:tcPr>
            <w:tcW w:w="579" w:type="pct"/>
            <w:tcBorders>
              <w:top w:val="single" w:sz="8" w:space="0" w:color="FFFFFF"/>
              <w:left w:val="single" w:sz="8" w:space="0" w:color="FFFFFF"/>
              <w:right w:val="single" w:sz="24" w:space="0" w:color="FFFFFF"/>
            </w:tcBorders>
            <w:shd w:val="clear" w:color="auto" w:fill="538135"/>
          </w:tcPr>
          <w:p w:rsidR="00346510" w:rsidRPr="001B7F73" w:rsidRDefault="00346510" w:rsidP="004C09BA">
            <w:pPr>
              <w:spacing w:after="0" w:line="240" w:lineRule="auto"/>
              <w:rPr>
                <w:rFonts w:ascii="Times New Roman" w:hAnsi="Times New Roman"/>
                <w:b/>
                <w:bCs/>
                <w:color w:val="FFFFFF"/>
                <w:sz w:val="28"/>
                <w:szCs w:val="28"/>
              </w:rPr>
            </w:pPr>
          </w:p>
        </w:tc>
        <w:tc>
          <w:tcPr>
            <w:tcW w:w="579" w:type="pct"/>
            <w:tcBorders>
              <w:top w:val="single" w:sz="8" w:space="0" w:color="FFFFFF"/>
              <w:left w:val="single" w:sz="8" w:space="0" w:color="FFFFFF"/>
              <w:right w:val="single" w:sz="24" w:space="0" w:color="FFFFFF"/>
            </w:tcBorders>
            <w:shd w:val="clear" w:color="auto" w:fill="538135"/>
          </w:tcPr>
          <w:p w:rsidR="00346510" w:rsidRPr="001B7F73" w:rsidRDefault="00346510" w:rsidP="004C09BA">
            <w:pPr>
              <w:spacing w:after="0" w:line="240" w:lineRule="auto"/>
              <w:rPr>
                <w:rFonts w:ascii="Times New Roman" w:hAnsi="Times New Roman"/>
                <w:b/>
                <w:bCs/>
                <w:color w:val="FFFFFF"/>
                <w:sz w:val="28"/>
                <w:szCs w:val="28"/>
              </w:rPr>
            </w:pPr>
          </w:p>
        </w:tc>
        <w:tc>
          <w:tcPr>
            <w:tcW w:w="579" w:type="pct"/>
            <w:tcBorders>
              <w:top w:val="single" w:sz="8" w:space="0" w:color="FFFFFF"/>
              <w:left w:val="single" w:sz="8" w:space="0" w:color="FFFFFF"/>
              <w:right w:val="single" w:sz="24" w:space="0" w:color="FFFFFF"/>
            </w:tcBorders>
            <w:shd w:val="clear" w:color="auto" w:fill="538135"/>
          </w:tcPr>
          <w:p w:rsidR="00346510" w:rsidRPr="001B7F73" w:rsidRDefault="007578AC" w:rsidP="004C09BA">
            <w:pPr>
              <w:spacing w:after="0" w:line="240" w:lineRule="auto"/>
              <w:rPr>
                <w:rFonts w:ascii="Times New Roman" w:hAnsi="Times New Roman"/>
                <w:b/>
                <w:bCs/>
                <w:color w:val="FFFFFF"/>
                <w:sz w:val="28"/>
                <w:szCs w:val="28"/>
              </w:rPr>
            </w:pPr>
            <w:r>
              <w:rPr>
                <w:rFonts w:ascii="Times New Roman" w:hAnsi="Times New Roman"/>
                <w:b/>
                <w:bCs/>
                <w:color w:val="FFFFFF"/>
                <w:sz w:val="28"/>
                <w:szCs w:val="28"/>
              </w:rPr>
              <w:t>X</w:t>
            </w:r>
          </w:p>
        </w:tc>
        <w:tc>
          <w:tcPr>
            <w:tcW w:w="579" w:type="pct"/>
            <w:tcBorders>
              <w:top w:val="single" w:sz="8" w:space="0" w:color="FFFFFF"/>
              <w:left w:val="single" w:sz="8" w:space="0" w:color="FFFFFF"/>
              <w:right w:val="single" w:sz="24" w:space="0" w:color="FFFFFF"/>
            </w:tcBorders>
            <w:shd w:val="clear" w:color="auto" w:fill="538135"/>
          </w:tcPr>
          <w:p w:rsidR="00346510" w:rsidRPr="001B7F73" w:rsidRDefault="007578AC" w:rsidP="004C09BA">
            <w:pPr>
              <w:spacing w:after="0" w:line="240" w:lineRule="auto"/>
              <w:rPr>
                <w:rFonts w:ascii="Times New Roman" w:hAnsi="Times New Roman"/>
                <w:b/>
                <w:bCs/>
                <w:color w:val="FFFFFF"/>
                <w:sz w:val="28"/>
                <w:szCs w:val="28"/>
              </w:rPr>
            </w:pPr>
            <w:r>
              <w:rPr>
                <w:rFonts w:ascii="Times New Roman" w:hAnsi="Times New Roman"/>
                <w:b/>
                <w:bCs/>
                <w:color w:val="FFFFFF"/>
                <w:sz w:val="28"/>
                <w:szCs w:val="28"/>
              </w:rPr>
              <w:t>X</w:t>
            </w:r>
          </w:p>
        </w:tc>
        <w:tc>
          <w:tcPr>
            <w:tcW w:w="579" w:type="pct"/>
            <w:tcBorders>
              <w:top w:val="single" w:sz="8" w:space="0" w:color="FFFFFF"/>
              <w:left w:val="single" w:sz="8" w:space="0" w:color="FFFFFF"/>
              <w:right w:val="single" w:sz="8" w:space="0" w:color="FFFFFF"/>
            </w:tcBorders>
            <w:shd w:val="clear" w:color="auto" w:fill="538135"/>
          </w:tcPr>
          <w:p w:rsidR="00346510" w:rsidRPr="001B7F73" w:rsidRDefault="00346510" w:rsidP="004C09BA">
            <w:pPr>
              <w:spacing w:after="0" w:line="240" w:lineRule="auto"/>
              <w:rPr>
                <w:rFonts w:ascii="Times New Roman" w:hAnsi="Times New Roman"/>
                <w:b/>
                <w:bCs/>
                <w:color w:val="FFFFFF"/>
                <w:sz w:val="28"/>
                <w:szCs w:val="28"/>
              </w:rPr>
            </w:pPr>
          </w:p>
        </w:tc>
        <w:tc>
          <w:tcPr>
            <w:tcW w:w="667" w:type="pct"/>
            <w:tcBorders>
              <w:top w:val="single" w:sz="8" w:space="0" w:color="FFFFFF"/>
              <w:left w:val="single" w:sz="8" w:space="0" w:color="FFFFFF"/>
              <w:right w:val="single" w:sz="24" w:space="0" w:color="FFFFFF"/>
            </w:tcBorders>
            <w:shd w:val="clear" w:color="auto" w:fill="538135"/>
          </w:tcPr>
          <w:p w:rsidR="00346510" w:rsidRPr="001B7F73" w:rsidRDefault="00346510" w:rsidP="004C09BA">
            <w:pPr>
              <w:spacing w:after="0" w:line="240" w:lineRule="auto"/>
              <w:rPr>
                <w:rFonts w:ascii="Times New Roman" w:hAnsi="Times New Roman"/>
                <w:b/>
                <w:bCs/>
                <w:color w:val="FFFFFF"/>
                <w:sz w:val="28"/>
                <w:szCs w:val="28"/>
              </w:rPr>
            </w:pPr>
          </w:p>
        </w:tc>
      </w:tr>
      <w:tr w:rsidR="00346510" w:rsidRPr="00EB0962" w:rsidTr="00B07598">
        <w:trPr>
          <w:trHeight w:val="334"/>
          <w:jc w:val="center"/>
        </w:trPr>
        <w:tc>
          <w:tcPr>
            <w:tcW w:w="1440" w:type="pct"/>
            <w:tcBorders>
              <w:left w:val="single" w:sz="8" w:space="0" w:color="FFFFFF"/>
              <w:right w:val="single" w:sz="24" w:space="0" w:color="FFFFFF"/>
            </w:tcBorders>
            <w:shd w:val="clear" w:color="auto" w:fill="538135"/>
            <w:vAlign w:val="center"/>
          </w:tcPr>
          <w:p w:rsidR="00346510" w:rsidRPr="001B7F73" w:rsidRDefault="00346510" w:rsidP="004C09BA">
            <w:pPr>
              <w:spacing w:after="0" w:line="240" w:lineRule="auto"/>
              <w:rPr>
                <w:rFonts w:ascii="Times New Roman" w:hAnsi="Times New Roman"/>
                <w:b/>
                <w:bCs/>
                <w:color w:val="FFFFFF"/>
                <w:sz w:val="28"/>
                <w:szCs w:val="28"/>
              </w:rPr>
            </w:pPr>
            <w:r w:rsidRPr="001B7F73">
              <w:rPr>
                <w:rFonts w:ascii="Times New Roman" w:hAnsi="Times New Roman"/>
                <w:b/>
                <w:bCs/>
                <w:color w:val="FFFFFF"/>
                <w:sz w:val="28"/>
                <w:szCs w:val="28"/>
              </w:rPr>
              <w:t>Sivil Toplum Örgütleri</w:t>
            </w:r>
          </w:p>
        </w:tc>
        <w:tc>
          <w:tcPr>
            <w:tcW w:w="579" w:type="pct"/>
            <w:tcBorders>
              <w:left w:val="single" w:sz="8" w:space="0" w:color="FFFFFF"/>
              <w:right w:val="single" w:sz="24" w:space="0" w:color="FFFFFF"/>
            </w:tcBorders>
            <w:shd w:val="clear" w:color="auto" w:fill="538135"/>
          </w:tcPr>
          <w:p w:rsidR="00346510" w:rsidRPr="001B7F73" w:rsidRDefault="00346510" w:rsidP="004C09BA">
            <w:pPr>
              <w:spacing w:after="0" w:line="240" w:lineRule="auto"/>
              <w:rPr>
                <w:rFonts w:ascii="Times New Roman" w:hAnsi="Times New Roman"/>
                <w:b/>
                <w:bCs/>
                <w:color w:val="FFFFFF"/>
                <w:sz w:val="28"/>
                <w:szCs w:val="28"/>
              </w:rPr>
            </w:pPr>
          </w:p>
        </w:tc>
        <w:tc>
          <w:tcPr>
            <w:tcW w:w="579" w:type="pct"/>
            <w:tcBorders>
              <w:left w:val="single" w:sz="8" w:space="0" w:color="FFFFFF"/>
              <w:right w:val="single" w:sz="24" w:space="0" w:color="FFFFFF"/>
            </w:tcBorders>
            <w:shd w:val="clear" w:color="auto" w:fill="538135"/>
          </w:tcPr>
          <w:p w:rsidR="00346510" w:rsidRPr="001B7F73" w:rsidRDefault="00346510" w:rsidP="004C09BA">
            <w:pPr>
              <w:spacing w:after="0" w:line="240" w:lineRule="auto"/>
              <w:rPr>
                <w:rFonts w:ascii="Times New Roman" w:hAnsi="Times New Roman"/>
                <w:b/>
                <w:bCs/>
                <w:color w:val="FFFFFF"/>
                <w:sz w:val="28"/>
                <w:szCs w:val="28"/>
              </w:rPr>
            </w:pPr>
          </w:p>
        </w:tc>
        <w:tc>
          <w:tcPr>
            <w:tcW w:w="579" w:type="pct"/>
            <w:tcBorders>
              <w:left w:val="single" w:sz="8" w:space="0" w:color="FFFFFF"/>
              <w:right w:val="single" w:sz="24" w:space="0" w:color="FFFFFF"/>
            </w:tcBorders>
            <w:shd w:val="clear" w:color="auto" w:fill="538135"/>
          </w:tcPr>
          <w:p w:rsidR="00346510" w:rsidRPr="001B7F73" w:rsidRDefault="00346510" w:rsidP="004C09BA">
            <w:pPr>
              <w:spacing w:after="0" w:line="240" w:lineRule="auto"/>
              <w:rPr>
                <w:rFonts w:ascii="Times New Roman" w:hAnsi="Times New Roman"/>
                <w:b/>
                <w:bCs/>
                <w:color w:val="FFFFFF"/>
                <w:sz w:val="28"/>
                <w:szCs w:val="28"/>
              </w:rPr>
            </w:pPr>
          </w:p>
        </w:tc>
        <w:tc>
          <w:tcPr>
            <w:tcW w:w="579" w:type="pct"/>
            <w:tcBorders>
              <w:left w:val="single" w:sz="8" w:space="0" w:color="FFFFFF"/>
              <w:right w:val="single" w:sz="24" w:space="0" w:color="FFFFFF"/>
            </w:tcBorders>
            <w:shd w:val="clear" w:color="auto" w:fill="538135"/>
          </w:tcPr>
          <w:p w:rsidR="00346510" w:rsidRPr="001B7F73" w:rsidRDefault="007578AC" w:rsidP="004C09BA">
            <w:pPr>
              <w:spacing w:after="0" w:line="240" w:lineRule="auto"/>
              <w:rPr>
                <w:rFonts w:ascii="Times New Roman" w:hAnsi="Times New Roman"/>
                <w:b/>
                <w:bCs/>
                <w:color w:val="FFFFFF"/>
                <w:sz w:val="28"/>
                <w:szCs w:val="28"/>
              </w:rPr>
            </w:pPr>
            <w:r>
              <w:rPr>
                <w:rFonts w:ascii="Times New Roman" w:hAnsi="Times New Roman"/>
                <w:b/>
                <w:bCs/>
                <w:color w:val="FFFFFF"/>
                <w:sz w:val="28"/>
                <w:szCs w:val="28"/>
              </w:rPr>
              <w:t>X</w:t>
            </w:r>
          </w:p>
        </w:tc>
        <w:tc>
          <w:tcPr>
            <w:tcW w:w="579" w:type="pct"/>
            <w:tcBorders>
              <w:left w:val="single" w:sz="8" w:space="0" w:color="FFFFFF"/>
              <w:right w:val="single" w:sz="8" w:space="0" w:color="FFFFFF"/>
            </w:tcBorders>
            <w:shd w:val="clear" w:color="auto" w:fill="538135"/>
          </w:tcPr>
          <w:p w:rsidR="00346510" w:rsidRPr="001B7F73" w:rsidRDefault="00346510" w:rsidP="004C09BA">
            <w:pPr>
              <w:spacing w:after="0" w:line="240" w:lineRule="auto"/>
              <w:rPr>
                <w:rFonts w:ascii="Times New Roman" w:hAnsi="Times New Roman"/>
                <w:b/>
                <w:bCs/>
                <w:color w:val="FFFFFF"/>
                <w:sz w:val="28"/>
                <w:szCs w:val="28"/>
              </w:rPr>
            </w:pPr>
          </w:p>
        </w:tc>
        <w:tc>
          <w:tcPr>
            <w:tcW w:w="667" w:type="pct"/>
            <w:tcBorders>
              <w:left w:val="single" w:sz="8" w:space="0" w:color="FFFFFF"/>
              <w:right w:val="single" w:sz="24" w:space="0" w:color="FFFFFF"/>
            </w:tcBorders>
            <w:shd w:val="clear" w:color="auto" w:fill="538135"/>
          </w:tcPr>
          <w:p w:rsidR="00346510" w:rsidRPr="001B7F73" w:rsidRDefault="00346510" w:rsidP="004C09BA">
            <w:pPr>
              <w:spacing w:after="0" w:line="240" w:lineRule="auto"/>
              <w:rPr>
                <w:rFonts w:ascii="Times New Roman" w:hAnsi="Times New Roman"/>
                <w:b/>
                <w:bCs/>
                <w:color w:val="FFFFFF"/>
                <w:sz w:val="28"/>
                <w:szCs w:val="28"/>
              </w:rPr>
            </w:pPr>
          </w:p>
        </w:tc>
      </w:tr>
      <w:tr w:rsidR="00346510" w:rsidRPr="00EB0962" w:rsidTr="00B07598">
        <w:trPr>
          <w:trHeight w:val="272"/>
          <w:jc w:val="center"/>
        </w:trPr>
        <w:tc>
          <w:tcPr>
            <w:tcW w:w="1440" w:type="pct"/>
            <w:tcBorders>
              <w:top w:val="single" w:sz="8" w:space="0" w:color="FFFFFF"/>
              <w:left w:val="single" w:sz="8" w:space="0" w:color="FFFFFF"/>
              <w:right w:val="single" w:sz="24" w:space="0" w:color="FFFFFF"/>
            </w:tcBorders>
            <w:shd w:val="clear" w:color="auto" w:fill="538135"/>
            <w:vAlign w:val="center"/>
          </w:tcPr>
          <w:p w:rsidR="00346510" w:rsidRPr="001B7F73" w:rsidRDefault="00346510" w:rsidP="004C09BA">
            <w:pPr>
              <w:spacing w:after="0" w:line="240" w:lineRule="auto"/>
              <w:rPr>
                <w:rFonts w:ascii="Times New Roman" w:hAnsi="Times New Roman"/>
                <w:b/>
                <w:bCs/>
                <w:color w:val="FFFFFF"/>
                <w:sz w:val="28"/>
                <w:szCs w:val="28"/>
              </w:rPr>
            </w:pPr>
            <w:r w:rsidRPr="001B7F73">
              <w:rPr>
                <w:rFonts w:ascii="Times New Roman" w:hAnsi="Times New Roman"/>
                <w:b/>
                <w:bCs/>
                <w:color w:val="FFFFFF"/>
                <w:sz w:val="28"/>
                <w:szCs w:val="28"/>
              </w:rPr>
              <w:t>Medya</w:t>
            </w:r>
          </w:p>
        </w:tc>
        <w:tc>
          <w:tcPr>
            <w:tcW w:w="579" w:type="pct"/>
            <w:tcBorders>
              <w:top w:val="single" w:sz="8" w:space="0" w:color="FFFFFF"/>
              <w:left w:val="single" w:sz="8" w:space="0" w:color="FFFFFF"/>
              <w:right w:val="single" w:sz="24" w:space="0" w:color="FFFFFF"/>
            </w:tcBorders>
            <w:shd w:val="clear" w:color="auto" w:fill="538135"/>
          </w:tcPr>
          <w:p w:rsidR="00346510" w:rsidRPr="001B7F73" w:rsidRDefault="00346510" w:rsidP="004C09BA">
            <w:pPr>
              <w:spacing w:after="0" w:line="240" w:lineRule="auto"/>
              <w:rPr>
                <w:rFonts w:ascii="Times New Roman" w:hAnsi="Times New Roman"/>
                <w:b/>
                <w:bCs/>
                <w:color w:val="FFFFFF"/>
                <w:sz w:val="28"/>
                <w:szCs w:val="28"/>
              </w:rPr>
            </w:pPr>
          </w:p>
        </w:tc>
        <w:tc>
          <w:tcPr>
            <w:tcW w:w="579" w:type="pct"/>
            <w:tcBorders>
              <w:top w:val="single" w:sz="8" w:space="0" w:color="FFFFFF"/>
              <w:left w:val="single" w:sz="8" w:space="0" w:color="FFFFFF"/>
              <w:right w:val="single" w:sz="24" w:space="0" w:color="FFFFFF"/>
            </w:tcBorders>
            <w:shd w:val="clear" w:color="auto" w:fill="538135"/>
          </w:tcPr>
          <w:p w:rsidR="00346510" w:rsidRPr="001B7F73" w:rsidRDefault="00346510" w:rsidP="004C09BA">
            <w:pPr>
              <w:spacing w:after="0" w:line="240" w:lineRule="auto"/>
              <w:rPr>
                <w:rFonts w:ascii="Times New Roman" w:hAnsi="Times New Roman"/>
                <w:b/>
                <w:bCs/>
                <w:color w:val="FFFFFF"/>
                <w:sz w:val="28"/>
                <w:szCs w:val="28"/>
              </w:rPr>
            </w:pPr>
          </w:p>
        </w:tc>
        <w:tc>
          <w:tcPr>
            <w:tcW w:w="579" w:type="pct"/>
            <w:tcBorders>
              <w:top w:val="single" w:sz="8" w:space="0" w:color="FFFFFF"/>
              <w:left w:val="single" w:sz="8" w:space="0" w:color="FFFFFF"/>
              <w:right w:val="single" w:sz="24" w:space="0" w:color="FFFFFF"/>
            </w:tcBorders>
            <w:shd w:val="clear" w:color="auto" w:fill="538135"/>
          </w:tcPr>
          <w:p w:rsidR="00346510" w:rsidRPr="001B7F73" w:rsidRDefault="00346510" w:rsidP="004C09BA">
            <w:pPr>
              <w:spacing w:after="0" w:line="240" w:lineRule="auto"/>
              <w:rPr>
                <w:rFonts w:ascii="Times New Roman" w:hAnsi="Times New Roman"/>
                <w:b/>
                <w:bCs/>
                <w:color w:val="FFFFFF"/>
                <w:sz w:val="28"/>
                <w:szCs w:val="28"/>
              </w:rPr>
            </w:pPr>
          </w:p>
        </w:tc>
        <w:tc>
          <w:tcPr>
            <w:tcW w:w="579" w:type="pct"/>
            <w:tcBorders>
              <w:top w:val="single" w:sz="8" w:space="0" w:color="FFFFFF"/>
              <w:left w:val="single" w:sz="8" w:space="0" w:color="FFFFFF"/>
              <w:right w:val="single" w:sz="24" w:space="0" w:color="FFFFFF"/>
            </w:tcBorders>
            <w:shd w:val="clear" w:color="auto" w:fill="538135"/>
          </w:tcPr>
          <w:p w:rsidR="00346510" w:rsidRPr="001B7F73" w:rsidRDefault="007578AC" w:rsidP="004C09BA">
            <w:pPr>
              <w:spacing w:after="0" w:line="240" w:lineRule="auto"/>
              <w:rPr>
                <w:rFonts w:ascii="Times New Roman" w:hAnsi="Times New Roman"/>
                <w:b/>
                <w:bCs/>
                <w:color w:val="FFFFFF"/>
                <w:sz w:val="28"/>
                <w:szCs w:val="28"/>
              </w:rPr>
            </w:pPr>
            <w:r>
              <w:rPr>
                <w:rFonts w:ascii="Times New Roman" w:hAnsi="Times New Roman"/>
                <w:b/>
                <w:bCs/>
                <w:color w:val="FFFFFF"/>
                <w:sz w:val="28"/>
                <w:szCs w:val="28"/>
              </w:rPr>
              <w:t>X</w:t>
            </w:r>
          </w:p>
        </w:tc>
        <w:tc>
          <w:tcPr>
            <w:tcW w:w="579" w:type="pct"/>
            <w:tcBorders>
              <w:top w:val="single" w:sz="8" w:space="0" w:color="FFFFFF"/>
              <w:left w:val="single" w:sz="8" w:space="0" w:color="FFFFFF"/>
              <w:right w:val="single" w:sz="8" w:space="0" w:color="FFFFFF"/>
            </w:tcBorders>
            <w:shd w:val="clear" w:color="auto" w:fill="538135"/>
          </w:tcPr>
          <w:p w:rsidR="00346510" w:rsidRPr="001B7F73" w:rsidRDefault="00346510" w:rsidP="004C09BA">
            <w:pPr>
              <w:spacing w:after="0" w:line="240" w:lineRule="auto"/>
              <w:rPr>
                <w:rFonts w:ascii="Times New Roman" w:hAnsi="Times New Roman"/>
                <w:b/>
                <w:bCs/>
                <w:color w:val="FFFFFF"/>
                <w:sz w:val="28"/>
                <w:szCs w:val="28"/>
              </w:rPr>
            </w:pPr>
          </w:p>
        </w:tc>
        <w:tc>
          <w:tcPr>
            <w:tcW w:w="667" w:type="pct"/>
            <w:tcBorders>
              <w:top w:val="single" w:sz="8" w:space="0" w:color="FFFFFF"/>
              <w:left w:val="single" w:sz="8" w:space="0" w:color="FFFFFF"/>
              <w:right w:val="single" w:sz="24" w:space="0" w:color="FFFFFF"/>
            </w:tcBorders>
            <w:shd w:val="clear" w:color="auto" w:fill="538135"/>
          </w:tcPr>
          <w:p w:rsidR="00346510" w:rsidRPr="001B7F73" w:rsidRDefault="00346510" w:rsidP="004C09BA">
            <w:pPr>
              <w:spacing w:after="0" w:line="240" w:lineRule="auto"/>
              <w:rPr>
                <w:rFonts w:ascii="Times New Roman" w:hAnsi="Times New Roman"/>
                <w:b/>
                <w:bCs/>
                <w:color w:val="FFFFFF"/>
                <w:sz w:val="28"/>
                <w:szCs w:val="28"/>
              </w:rPr>
            </w:pPr>
          </w:p>
        </w:tc>
      </w:tr>
      <w:tr w:rsidR="00346510" w:rsidRPr="00EB0962" w:rsidTr="00B07598">
        <w:trPr>
          <w:trHeight w:val="292"/>
          <w:jc w:val="center"/>
        </w:trPr>
        <w:tc>
          <w:tcPr>
            <w:tcW w:w="1440" w:type="pct"/>
            <w:tcBorders>
              <w:left w:val="single" w:sz="8" w:space="0" w:color="FFFFFF"/>
              <w:right w:val="single" w:sz="24" w:space="0" w:color="FFFFFF"/>
            </w:tcBorders>
            <w:shd w:val="clear" w:color="auto" w:fill="538135"/>
            <w:vAlign w:val="center"/>
          </w:tcPr>
          <w:p w:rsidR="00346510" w:rsidRPr="001B7F73" w:rsidRDefault="00346510" w:rsidP="004C09BA">
            <w:pPr>
              <w:spacing w:after="0" w:line="240" w:lineRule="auto"/>
              <w:rPr>
                <w:rFonts w:ascii="Times New Roman" w:hAnsi="Times New Roman"/>
                <w:b/>
                <w:bCs/>
                <w:color w:val="FFFFFF"/>
                <w:sz w:val="28"/>
                <w:szCs w:val="28"/>
              </w:rPr>
            </w:pPr>
            <w:r w:rsidRPr="001B7F73">
              <w:rPr>
                <w:rFonts w:ascii="Times New Roman" w:hAnsi="Times New Roman"/>
                <w:b/>
                <w:bCs/>
                <w:color w:val="FFFFFF"/>
                <w:sz w:val="28"/>
                <w:szCs w:val="28"/>
              </w:rPr>
              <w:t>İşveren kuruluşlar</w:t>
            </w:r>
          </w:p>
        </w:tc>
        <w:tc>
          <w:tcPr>
            <w:tcW w:w="579" w:type="pct"/>
            <w:tcBorders>
              <w:left w:val="single" w:sz="8" w:space="0" w:color="FFFFFF"/>
              <w:right w:val="single" w:sz="24" w:space="0" w:color="FFFFFF"/>
            </w:tcBorders>
            <w:shd w:val="clear" w:color="auto" w:fill="538135"/>
          </w:tcPr>
          <w:p w:rsidR="00346510" w:rsidRPr="001B7F73" w:rsidRDefault="00346510" w:rsidP="004C09BA">
            <w:pPr>
              <w:spacing w:after="0" w:line="240" w:lineRule="auto"/>
              <w:rPr>
                <w:rFonts w:ascii="Times New Roman" w:hAnsi="Times New Roman"/>
                <w:b/>
                <w:bCs/>
                <w:color w:val="FFFFFF"/>
                <w:sz w:val="28"/>
                <w:szCs w:val="28"/>
              </w:rPr>
            </w:pPr>
          </w:p>
        </w:tc>
        <w:tc>
          <w:tcPr>
            <w:tcW w:w="579" w:type="pct"/>
            <w:tcBorders>
              <w:left w:val="single" w:sz="8" w:space="0" w:color="FFFFFF"/>
              <w:right w:val="single" w:sz="24" w:space="0" w:color="FFFFFF"/>
            </w:tcBorders>
            <w:shd w:val="clear" w:color="auto" w:fill="538135"/>
          </w:tcPr>
          <w:p w:rsidR="00346510" w:rsidRPr="001B7F73" w:rsidRDefault="00346510" w:rsidP="004C09BA">
            <w:pPr>
              <w:spacing w:after="0" w:line="240" w:lineRule="auto"/>
              <w:rPr>
                <w:rFonts w:ascii="Times New Roman" w:hAnsi="Times New Roman"/>
                <w:b/>
                <w:bCs/>
                <w:color w:val="FFFFFF"/>
                <w:sz w:val="28"/>
                <w:szCs w:val="28"/>
              </w:rPr>
            </w:pPr>
          </w:p>
        </w:tc>
        <w:tc>
          <w:tcPr>
            <w:tcW w:w="579" w:type="pct"/>
            <w:tcBorders>
              <w:left w:val="single" w:sz="8" w:space="0" w:color="FFFFFF"/>
              <w:right w:val="single" w:sz="24" w:space="0" w:color="FFFFFF"/>
            </w:tcBorders>
            <w:shd w:val="clear" w:color="auto" w:fill="538135"/>
          </w:tcPr>
          <w:p w:rsidR="00346510" w:rsidRPr="001B7F73" w:rsidRDefault="007578AC" w:rsidP="004C09BA">
            <w:pPr>
              <w:spacing w:after="0" w:line="240" w:lineRule="auto"/>
              <w:rPr>
                <w:rFonts w:ascii="Times New Roman" w:hAnsi="Times New Roman"/>
                <w:b/>
                <w:bCs/>
                <w:color w:val="FFFFFF"/>
                <w:sz w:val="28"/>
                <w:szCs w:val="28"/>
              </w:rPr>
            </w:pPr>
            <w:r>
              <w:rPr>
                <w:rFonts w:ascii="Times New Roman" w:hAnsi="Times New Roman"/>
                <w:b/>
                <w:bCs/>
                <w:color w:val="FFFFFF"/>
                <w:sz w:val="28"/>
                <w:szCs w:val="28"/>
              </w:rPr>
              <w:t>X</w:t>
            </w:r>
          </w:p>
        </w:tc>
        <w:tc>
          <w:tcPr>
            <w:tcW w:w="579" w:type="pct"/>
            <w:tcBorders>
              <w:left w:val="single" w:sz="8" w:space="0" w:color="FFFFFF"/>
              <w:right w:val="single" w:sz="24" w:space="0" w:color="FFFFFF"/>
            </w:tcBorders>
            <w:shd w:val="clear" w:color="auto" w:fill="538135"/>
          </w:tcPr>
          <w:p w:rsidR="00346510" w:rsidRPr="001B7F73" w:rsidRDefault="00346510" w:rsidP="004C09BA">
            <w:pPr>
              <w:spacing w:after="0" w:line="240" w:lineRule="auto"/>
              <w:rPr>
                <w:rFonts w:ascii="Times New Roman" w:hAnsi="Times New Roman"/>
                <w:b/>
                <w:bCs/>
                <w:color w:val="FFFFFF"/>
                <w:sz w:val="28"/>
                <w:szCs w:val="28"/>
              </w:rPr>
            </w:pPr>
          </w:p>
        </w:tc>
        <w:tc>
          <w:tcPr>
            <w:tcW w:w="579" w:type="pct"/>
            <w:tcBorders>
              <w:left w:val="single" w:sz="8" w:space="0" w:color="FFFFFF"/>
              <w:right w:val="single" w:sz="8" w:space="0" w:color="FFFFFF"/>
            </w:tcBorders>
            <w:shd w:val="clear" w:color="auto" w:fill="538135"/>
          </w:tcPr>
          <w:p w:rsidR="00346510" w:rsidRPr="001B7F73" w:rsidRDefault="00346510" w:rsidP="004C09BA">
            <w:pPr>
              <w:spacing w:after="0" w:line="240" w:lineRule="auto"/>
              <w:rPr>
                <w:rFonts w:ascii="Times New Roman" w:hAnsi="Times New Roman"/>
                <w:b/>
                <w:bCs/>
                <w:color w:val="FFFFFF"/>
                <w:sz w:val="28"/>
                <w:szCs w:val="28"/>
              </w:rPr>
            </w:pPr>
          </w:p>
        </w:tc>
        <w:tc>
          <w:tcPr>
            <w:tcW w:w="667" w:type="pct"/>
            <w:tcBorders>
              <w:left w:val="single" w:sz="8" w:space="0" w:color="FFFFFF"/>
              <w:right w:val="single" w:sz="24" w:space="0" w:color="FFFFFF"/>
            </w:tcBorders>
            <w:shd w:val="clear" w:color="auto" w:fill="538135"/>
          </w:tcPr>
          <w:p w:rsidR="00346510" w:rsidRPr="001B7F73" w:rsidRDefault="00346510" w:rsidP="004C09BA">
            <w:pPr>
              <w:spacing w:after="0" w:line="240" w:lineRule="auto"/>
              <w:rPr>
                <w:rFonts w:ascii="Times New Roman" w:hAnsi="Times New Roman"/>
                <w:b/>
                <w:bCs/>
                <w:color w:val="FFFFFF"/>
                <w:sz w:val="28"/>
                <w:szCs w:val="28"/>
              </w:rPr>
            </w:pPr>
          </w:p>
        </w:tc>
      </w:tr>
      <w:tr w:rsidR="00346510" w:rsidRPr="00EB0962" w:rsidTr="00B07598">
        <w:trPr>
          <w:trHeight w:val="357"/>
          <w:jc w:val="center"/>
        </w:trPr>
        <w:tc>
          <w:tcPr>
            <w:tcW w:w="1440" w:type="pct"/>
            <w:tcBorders>
              <w:top w:val="single" w:sz="8" w:space="0" w:color="FFFFFF"/>
              <w:left w:val="single" w:sz="8" w:space="0" w:color="FFFFFF"/>
              <w:bottom w:val="single" w:sz="8" w:space="0" w:color="FFFFFF"/>
              <w:right w:val="single" w:sz="24" w:space="0" w:color="FFFFFF"/>
            </w:tcBorders>
            <w:shd w:val="clear" w:color="auto" w:fill="538135"/>
            <w:vAlign w:val="center"/>
          </w:tcPr>
          <w:p w:rsidR="00346510" w:rsidRPr="001B7F73" w:rsidRDefault="00346510" w:rsidP="004C09BA">
            <w:pPr>
              <w:spacing w:after="0" w:line="240" w:lineRule="auto"/>
              <w:rPr>
                <w:rFonts w:ascii="Times New Roman" w:hAnsi="Times New Roman"/>
                <w:b/>
                <w:bCs/>
                <w:color w:val="FFFFFF"/>
                <w:sz w:val="28"/>
                <w:szCs w:val="28"/>
              </w:rPr>
            </w:pPr>
            <w:r w:rsidRPr="001B7F73">
              <w:rPr>
                <w:rFonts w:ascii="Times New Roman" w:hAnsi="Times New Roman"/>
                <w:b/>
                <w:bCs/>
                <w:color w:val="FFFFFF"/>
                <w:sz w:val="28"/>
                <w:szCs w:val="28"/>
              </w:rPr>
              <w:t>Muhtarlıklar</w:t>
            </w:r>
          </w:p>
        </w:tc>
        <w:tc>
          <w:tcPr>
            <w:tcW w:w="579" w:type="pct"/>
            <w:tcBorders>
              <w:top w:val="single" w:sz="8" w:space="0" w:color="FFFFFF"/>
              <w:left w:val="single" w:sz="8" w:space="0" w:color="FFFFFF"/>
              <w:bottom w:val="single" w:sz="8" w:space="0" w:color="FFFFFF"/>
              <w:right w:val="single" w:sz="24" w:space="0" w:color="FFFFFF"/>
            </w:tcBorders>
            <w:shd w:val="clear" w:color="auto" w:fill="538135"/>
          </w:tcPr>
          <w:p w:rsidR="00346510" w:rsidRPr="001B7F73" w:rsidRDefault="00346510" w:rsidP="004C09BA">
            <w:pPr>
              <w:spacing w:after="0" w:line="240" w:lineRule="auto"/>
              <w:rPr>
                <w:rFonts w:ascii="Times New Roman" w:hAnsi="Times New Roman"/>
                <w:b/>
                <w:bCs/>
                <w:color w:val="FFFFFF"/>
                <w:sz w:val="28"/>
                <w:szCs w:val="28"/>
              </w:rPr>
            </w:pPr>
          </w:p>
        </w:tc>
        <w:tc>
          <w:tcPr>
            <w:tcW w:w="579" w:type="pct"/>
            <w:tcBorders>
              <w:top w:val="single" w:sz="8" w:space="0" w:color="FFFFFF"/>
              <w:left w:val="single" w:sz="8" w:space="0" w:color="FFFFFF"/>
              <w:bottom w:val="single" w:sz="8" w:space="0" w:color="FFFFFF"/>
              <w:right w:val="single" w:sz="24" w:space="0" w:color="FFFFFF"/>
            </w:tcBorders>
            <w:shd w:val="clear" w:color="auto" w:fill="538135"/>
          </w:tcPr>
          <w:p w:rsidR="00346510" w:rsidRPr="001B7F73" w:rsidRDefault="00346510" w:rsidP="004C09BA">
            <w:pPr>
              <w:spacing w:after="0" w:line="240" w:lineRule="auto"/>
              <w:rPr>
                <w:rFonts w:ascii="Times New Roman" w:hAnsi="Times New Roman"/>
                <w:b/>
                <w:bCs/>
                <w:color w:val="FFFFFF"/>
                <w:sz w:val="28"/>
                <w:szCs w:val="28"/>
              </w:rPr>
            </w:pPr>
          </w:p>
        </w:tc>
        <w:tc>
          <w:tcPr>
            <w:tcW w:w="579" w:type="pct"/>
            <w:tcBorders>
              <w:top w:val="single" w:sz="8" w:space="0" w:color="FFFFFF"/>
              <w:left w:val="single" w:sz="8" w:space="0" w:color="FFFFFF"/>
              <w:bottom w:val="single" w:sz="8" w:space="0" w:color="FFFFFF"/>
              <w:right w:val="single" w:sz="24" w:space="0" w:color="FFFFFF"/>
            </w:tcBorders>
            <w:shd w:val="clear" w:color="auto" w:fill="538135"/>
          </w:tcPr>
          <w:p w:rsidR="00346510" w:rsidRPr="001B7F73" w:rsidRDefault="00346510" w:rsidP="004C09BA">
            <w:pPr>
              <w:spacing w:after="0" w:line="240" w:lineRule="auto"/>
              <w:rPr>
                <w:rFonts w:ascii="Times New Roman" w:hAnsi="Times New Roman"/>
                <w:b/>
                <w:bCs/>
                <w:color w:val="FFFFFF"/>
                <w:sz w:val="28"/>
                <w:szCs w:val="28"/>
              </w:rPr>
            </w:pPr>
          </w:p>
        </w:tc>
        <w:tc>
          <w:tcPr>
            <w:tcW w:w="579" w:type="pct"/>
            <w:tcBorders>
              <w:top w:val="single" w:sz="8" w:space="0" w:color="FFFFFF"/>
              <w:left w:val="single" w:sz="8" w:space="0" w:color="FFFFFF"/>
              <w:bottom w:val="single" w:sz="8" w:space="0" w:color="FFFFFF"/>
              <w:right w:val="single" w:sz="24" w:space="0" w:color="FFFFFF"/>
            </w:tcBorders>
            <w:shd w:val="clear" w:color="auto" w:fill="538135"/>
          </w:tcPr>
          <w:p w:rsidR="00346510" w:rsidRPr="001B7F73" w:rsidRDefault="00346510" w:rsidP="004C09BA">
            <w:pPr>
              <w:spacing w:after="0" w:line="240" w:lineRule="auto"/>
              <w:rPr>
                <w:rFonts w:ascii="Times New Roman" w:hAnsi="Times New Roman"/>
                <w:b/>
                <w:bCs/>
                <w:color w:val="FFFFFF"/>
                <w:sz w:val="28"/>
                <w:szCs w:val="28"/>
              </w:rPr>
            </w:pPr>
          </w:p>
        </w:tc>
        <w:tc>
          <w:tcPr>
            <w:tcW w:w="579" w:type="pct"/>
            <w:tcBorders>
              <w:top w:val="single" w:sz="8" w:space="0" w:color="FFFFFF"/>
              <w:left w:val="single" w:sz="8" w:space="0" w:color="FFFFFF"/>
              <w:bottom w:val="single" w:sz="8" w:space="0" w:color="FFFFFF"/>
              <w:right w:val="single" w:sz="8" w:space="0" w:color="FFFFFF"/>
            </w:tcBorders>
            <w:shd w:val="clear" w:color="auto" w:fill="538135"/>
          </w:tcPr>
          <w:p w:rsidR="00346510" w:rsidRPr="001B7F73" w:rsidRDefault="00346510" w:rsidP="004C09BA">
            <w:pPr>
              <w:spacing w:after="0" w:line="240" w:lineRule="auto"/>
              <w:rPr>
                <w:rFonts w:ascii="Times New Roman" w:hAnsi="Times New Roman"/>
                <w:b/>
                <w:bCs/>
                <w:color w:val="FFFFFF"/>
                <w:sz w:val="28"/>
                <w:szCs w:val="28"/>
              </w:rPr>
            </w:pPr>
          </w:p>
        </w:tc>
        <w:tc>
          <w:tcPr>
            <w:tcW w:w="667" w:type="pct"/>
            <w:tcBorders>
              <w:top w:val="single" w:sz="8" w:space="0" w:color="FFFFFF"/>
              <w:left w:val="single" w:sz="8" w:space="0" w:color="FFFFFF"/>
              <w:bottom w:val="single" w:sz="8" w:space="0" w:color="FFFFFF"/>
              <w:right w:val="single" w:sz="24" w:space="0" w:color="FFFFFF"/>
            </w:tcBorders>
            <w:shd w:val="clear" w:color="auto" w:fill="538135"/>
          </w:tcPr>
          <w:p w:rsidR="00346510" w:rsidRPr="001B7F73" w:rsidRDefault="00346510" w:rsidP="004C09BA">
            <w:pPr>
              <w:spacing w:after="0" w:line="240" w:lineRule="auto"/>
              <w:rPr>
                <w:rFonts w:ascii="Times New Roman" w:hAnsi="Times New Roman"/>
                <w:b/>
                <w:bCs/>
                <w:color w:val="FFFFFF"/>
                <w:sz w:val="28"/>
                <w:szCs w:val="28"/>
              </w:rPr>
            </w:pPr>
          </w:p>
        </w:tc>
      </w:tr>
      <w:tr w:rsidR="00346510" w:rsidRPr="00EB0962" w:rsidTr="00B07598">
        <w:trPr>
          <w:trHeight w:val="565"/>
          <w:jc w:val="center"/>
        </w:trPr>
        <w:tc>
          <w:tcPr>
            <w:tcW w:w="1440" w:type="pct"/>
            <w:tcBorders>
              <w:top w:val="single" w:sz="8" w:space="0" w:color="FFFFFF"/>
              <w:left w:val="single" w:sz="8" w:space="0" w:color="FFFFFF"/>
              <w:right w:val="single" w:sz="24" w:space="0" w:color="FFFFFF"/>
            </w:tcBorders>
            <w:shd w:val="clear" w:color="auto" w:fill="538135"/>
            <w:vAlign w:val="center"/>
          </w:tcPr>
          <w:p w:rsidR="00346510" w:rsidRPr="001B7F73" w:rsidRDefault="00346510" w:rsidP="004C09BA">
            <w:pPr>
              <w:spacing w:after="0" w:line="240" w:lineRule="auto"/>
              <w:rPr>
                <w:rFonts w:ascii="Times New Roman" w:hAnsi="Times New Roman"/>
                <w:b/>
                <w:bCs/>
                <w:color w:val="FFFFFF"/>
                <w:sz w:val="28"/>
                <w:szCs w:val="28"/>
              </w:rPr>
            </w:pPr>
            <w:r w:rsidRPr="001B7F73">
              <w:rPr>
                <w:rFonts w:ascii="Times New Roman" w:hAnsi="Times New Roman"/>
                <w:b/>
                <w:bCs/>
                <w:color w:val="FFFFFF"/>
                <w:sz w:val="28"/>
                <w:szCs w:val="28"/>
              </w:rPr>
              <w:t>İl Müftülüğü ve Çalışanları</w:t>
            </w:r>
          </w:p>
        </w:tc>
        <w:tc>
          <w:tcPr>
            <w:tcW w:w="579" w:type="pct"/>
            <w:tcBorders>
              <w:top w:val="single" w:sz="8" w:space="0" w:color="FFFFFF"/>
              <w:left w:val="single" w:sz="8" w:space="0" w:color="FFFFFF"/>
              <w:right w:val="single" w:sz="24" w:space="0" w:color="FFFFFF"/>
            </w:tcBorders>
            <w:shd w:val="clear" w:color="auto" w:fill="538135"/>
          </w:tcPr>
          <w:p w:rsidR="00346510" w:rsidRPr="001B7F73" w:rsidRDefault="007578AC" w:rsidP="004C09BA">
            <w:pPr>
              <w:spacing w:after="0" w:line="240" w:lineRule="auto"/>
              <w:rPr>
                <w:rFonts w:ascii="Times New Roman" w:hAnsi="Times New Roman"/>
                <w:b/>
                <w:bCs/>
                <w:color w:val="FFFFFF"/>
                <w:sz w:val="28"/>
                <w:szCs w:val="28"/>
              </w:rPr>
            </w:pPr>
            <w:r>
              <w:rPr>
                <w:rFonts w:ascii="Times New Roman" w:hAnsi="Times New Roman"/>
                <w:b/>
                <w:bCs/>
                <w:color w:val="FFFFFF"/>
                <w:sz w:val="28"/>
                <w:szCs w:val="28"/>
              </w:rPr>
              <w:t>X</w:t>
            </w:r>
          </w:p>
        </w:tc>
        <w:tc>
          <w:tcPr>
            <w:tcW w:w="579" w:type="pct"/>
            <w:tcBorders>
              <w:top w:val="single" w:sz="8" w:space="0" w:color="FFFFFF"/>
              <w:left w:val="single" w:sz="8" w:space="0" w:color="FFFFFF"/>
              <w:right w:val="single" w:sz="24" w:space="0" w:color="FFFFFF"/>
            </w:tcBorders>
            <w:shd w:val="clear" w:color="auto" w:fill="538135"/>
          </w:tcPr>
          <w:p w:rsidR="00346510" w:rsidRPr="001B7F73" w:rsidRDefault="00346510" w:rsidP="004C09BA">
            <w:pPr>
              <w:spacing w:after="0" w:line="240" w:lineRule="auto"/>
              <w:rPr>
                <w:rFonts w:ascii="Times New Roman" w:hAnsi="Times New Roman"/>
                <w:b/>
                <w:bCs/>
                <w:color w:val="FFFFFF"/>
                <w:sz w:val="28"/>
                <w:szCs w:val="28"/>
              </w:rPr>
            </w:pPr>
          </w:p>
        </w:tc>
        <w:tc>
          <w:tcPr>
            <w:tcW w:w="579" w:type="pct"/>
            <w:tcBorders>
              <w:top w:val="single" w:sz="8" w:space="0" w:color="FFFFFF"/>
              <w:left w:val="single" w:sz="8" w:space="0" w:color="FFFFFF"/>
              <w:right w:val="single" w:sz="24" w:space="0" w:color="FFFFFF"/>
            </w:tcBorders>
            <w:shd w:val="clear" w:color="auto" w:fill="538135"/>
          </w:tcPr>
          <w:p w:rsidR="00346510" w:rsidRPr="001B7F73" w:rsidRDefault="00346510" w:rsidP="004C09BA">
            <w:pPr>
              <w:spacing w:after="0" w:line="240" w:lineRule="auto"/>
              <w:rPr>
                <w:rFonts w:ascii="Times New Roman" w:hAnsi="Times New Roman"/>
                <w:b/>
                <w:bCs/>
                <w:color w:val="FFFFFF"/>
                <w:sz w:val="28"/>
                <w:szCs w:val="28"/>
              </w:rPr>
            </w:pPr>
          </w:p>
        </w:tc>
        <w:tc>
          <w:tcPr>
            <w:tcW w:w="579" w:type="pct"/>
            <w:tcBorders>
              <w:top w:val="single" w:sz="8" w:space="0" w:color="FFFFFF"/>
              <w:left w:val="single" w:sz="8" w:space="0" w:color="FFFFFF"/>
              <w:right w:val="single" w:sz="24" w:space="0" w:color="FFFFFF"/>
            </w:tcBorders>
            <w:shd w:val="clear" w:color="auto" w:fill="538135"/>
          </w:tcPr>
          <w:p w:rsidR="00346510" w:rsidRPr="001B7F73" w:rsidRDefault="00346510" w:rsidP="004C09BA">
            <w:pPr>
              <w:spacing w:after="0" w:line="240" w:lineRule="auto"/>
              <w:rPr>
                <w:rFonts w:ascii="Times New Roman" w:hAnsi="Times New Roman"/>
                <w:b/>
                <w:bCs/>
                <w:color w:val="FFFFFF"/>
                <w:sz w:val="28"/>
                <w:szCs w:val="28"/>
              </w:rPr>
            </w:pPr>
          </w:p>
        </w:tc>
        <w:tc>
          <w:tcPr>
            <w:tcW w:w="579" w:type="pct"/>
            <w:tcBorders>
              <w:top w:val="single" w:sz="8" w:space="0" w:color="FFFFFF"/>
              <w:left w:val="single" w:sz="8" w:space="0" w:color="FFFFFF"/>
              <w:right w:val="single" w:sz="8" w:space="0" w:color="FFFFFF"/>
            </w:tcBorders>
            <w:shd w:val="clear" w:color="auto" w:fill="538135"/>
          </w:tcPr>
          <w:p w:rsidR="00346510" w:rsidRPr="001B7F73" w:rsidRDefault="00346510" w:rsidP="004C09BA">
            <w:pPr>
              <w:spacing w:after="0" w:line="240" w:lineRule="auto"/>
              <w:rPr>
                <w:rFonts w:ascii="Times New Roman" w:hAnsi="Times New Roman"/>
                <w:b/>
                <w:bCs/>
                <w:color w:val="FFFFFF"/>
                <w:sz w:val="28"/>
                <w:szCs w:val="28"/>
              </w:rPr>
            </w:pPr>
          </w:p>
        </w:tc>
        <w:tc>
          <w:tcPr>
            <w:tcW w:w="667" w:type="pct"/>
            <w:tcBorders>
              <w:top w:val="single" w:sz="8" w:space="0" w:color="FFFFFF"/>
              <w:left w:val="single" w:sz="8" w:space="0" w:color="FFFFFF"/>
              <w:right w:val="single" w:sz="24" w:space="0" w:color="FFFFFF"/>
            </w:tcBorders>
            <w:shd w:val="clear" w:color="auto" w:fill="538135"/>
          </w:tcPr>
          <w:p w:rsidR="00346510" w:rsidRPr="001B7F73" w:rsidRDefault="00346510" w:rsidP="004C09BA">
            <w:pPr>
              <w:spacing w:after="0" w:line="240" w:lineRule="auto"/>
              <w:rPr>
                <w:rFonts w:ascii="Times New Roman" w:hAnsi="Times New Roman"/>
                <w:b/>
                <w:bCs/>
                <w:color w:val="FFFFFF"/>
                <w:sz w:val="28"/>
                <w:szCs w:val="28"/>
              </w:rPr>
            </w:pPr>
          </w:p>
        </w:tc>
      </w:tr>
    </w:tbl>
    <w:p w:rsidR="00D27768" w:rsidRDefault="00D27768" w:rsidP="007A78F3">
      <w:pPr>
        <w:spacing w:after="120" w:line="240" w:lineRule="auto"/>
        <w:jc w:val="both"/>
        <w:rPr>
          <w:rFonts w:ascii="Times New Roman" w:hAnsi="Times New Roman"/>
          <w:b/>
          <w:sz w:val="24"/>
          <w:szCs w:val="24"/>
        </w:rPr>
      </w:pPr>
    </w:p>
    <w:p w:rsidR="00D27768" w:rsidRDefault="00D27768" w:rsidP="007A78F3">
      <w:pPr>
        <w:spacing w:after="120" w:line="240" w:lineRule="auto"/>
        <w:jc w:val="both"/>
        <w:rPr>
          <w:rFonts w:ascii="Times New Roman" w:hAnsi="Times New Roman"/>
          <w:b/>
          <w:sz w:val="24"/>
          <w:szCs w:val="24"/>
        </w:rPr>
      </w:pPr>
    </w:p>
    <w:p w:rsidR="00D27768" w:rsidRDefault="00D27768" w:rsidP="007A78F3">
      <w:pPr>
        <w:spacing w:after="120" w:line="240" w:lineRule="auto"/>
        <w:jc w:val="both"/>
        <w:rPr>
          <w:rFonts w:ascii="Times New Roman" w:hAnsi="Times New Roman"/>
          <w:b/>
          <w:sz w:val="24"/>
          <w:szCs w:val="24"/>
        </w:rPr>
      </w:pPr>
    </w:p>
    <w:p w:rsidR="00D27768" w:rsidRDefault="00D27768" w:rsidP="007A78F3">
      <w:pPr>
        <w:spacing w:after="120" w:line="240" w:lineRule="auto"/>
        <w:jc w:val="both"/>
        <w:rPr>
          <w:rFonts w:ascii="Times New Roman" w:hAnsi="Times New Roman"/>
          <w:b/>
          <w:sz w:val="24"/>
          <w:szCs w:val="24"/>
        </w:rPr>
      </w:pPr>
    </w:p>
    <w:p w:rsidR="00BD1ECA" w:rsidRDefault="00BD1ECA" w:rsidP="007A78F3">
      <w:pPr>
        <w:spacing w:after="120" w:line="240" w:lineRule="auto"/>
        <w:jc w:val="both"/>
        <w:rPr>
          <w:rFonts w:ascii="Times New Roman" w:hAnsi="Times New Roman"/>
          <w:b/>
          <w:sz w:val="24"/>
          <w:szCs w:val="24"/>
        </w:rPr>
      </w:pPr>
    </w:p>
    <w:p w:rsidR="00BD1ECA" w:rsidRDefault="00BD1ECA" w:rsidP="007A78F3">
      <w:pPr>
        <w:spacing w:after="120" w:line="240" w:lineRule="auto"/>
        <w:jc w:val="both"/>
        <w:rPr>
          <w:rFonts w:ascii="Times New Roman" w:hAnsi="Times New Roman"/>
          <w:b/>
          <w:sz w:val="24"/>
          <w:szCs w:val="24"/>
        </w:rPr>
      </w:pPr>
    </w:p>
    <w:p w:rsidR="00BD1ECA" w:rsidRDefault="00BD1ECA" w:rsidP="007A78F3">
      <w:pPr>
        <w:spacing w:after="120" w:line="240" w:lineRule="auto"/>
        <w:jc w:val="both"/>
        <w:rPr>
          <w:rFonts w:ascii="Times New Roman" w:hAnsi="Times New Roman"/>
          <w:b/>
          <w:sz w:val="24"/>
          <w:szCs w:val="24"/>
        </w:rPr>
      </w:pPr>
    </w:p>
    <w:p w:rsidR="00BD1ECA" w:rsidRDefault="00BD1ECA" w:rsidP="007A78F3">
      <w:pPr>
        <w:spacing w:after="120" w:line="240" w:lineRule="auto"/>
        <w:jc w:val="both"/>
        <w:rPr>
          <w:rFonts w:ascii="Times New Roman" w:hAnsi="Times New Roman"/>
          <w:b/>
          <w:sz w:val="24"/>
          <w:szCs w:val="24"/>
        </w:rPr>
      </w:pPr>
    </w:p>
    <w:p w:rsidR="004014ED" w:rsidRDefault="004014ED" w:rsidP="007A78F3">
      <w:pPr>
        <w:spacing w:after="120" w:line="240" w:lineRule="auto"/>
        <w:rPr>
          <w:rFonts w:ascii="Times New Roman" w:hAnsi="Times New Roman"/>
        </w:rPr>
      </w:pPr>
    </w:p>
    <w:p w:rsidR="002C78EF" w:rsidRPr="00EB0962" w:rsidRDefault="002C78EF" w:rsidP="00BD1ECA">
      <w:pPr>
        <w:spacing w:after="80"/>
        <w:rPr>
          <w:rFonts w:ascii="Times New Roman" w:hAnsi="Times New Roman"/>
          <w:b/>
          <w:sz w:val="24"/>
          <w:szCs w:val="24"/>
        </w:rPr>
      </w:pPr>
      <w:r w:rsidRPr="00EB0962">
        <w:rPr>
          <w:rFonts w:ascii="Times New Roman" w:hAnsi="Times New Roman"/>
          <w:b/>
          <w:sz w:val="24"/>
          <w:szCs w:val="24"/>
        </w:rPr>
        <w:t xml:space="preserve">5. </w:t>
      </w:r>
      <w:r w:rsidR="002F31BE" w:rsidRPr="00EB0962">
        <w:rPr>
          <w:rFonts w:ascii="Times New Roman" w:hAnsi="Times New Roman"/>
          <w:b/>
          <w:sz w:val="24"/>
          <w:szCs w:val="24"/>
        </w:rPr>
        <w:t>Kurum İçi Analiz</w:t>
      </w:r>
    </w:p>
    <w:p w:rsidR="002F31BE" w:rsidRPr="002615F0" w:rsidRDefault="002F31BE" w:rsidP="002C78EF">
      <w:pPr>
        <w:spacing w:after="80"/>
        <w:ind w:left="360"/>
        <w:jc w:val="both"/>
        <w:rPr>
          <w:rFonts w:ascii="Times New Roman" w:hAnsi="Times New Roman"/>
          <w:b/>
          <w:color w:val="548DD4"/>
          <w:sz w:val="24"/>
          <w:szCs w:val="24"/>
        </w:rPr>
      </w:pPr>
    </w:p>
    <w:p w:rsidR="0095603E" w:rsidRPr="00EB0962" w:rsidRDefault="002C78EF" w:rsidP="002F31BE">
      <w:pPr>
        <w:spacing w:after="80"/>
        <w:ind w:firstLine="360"/>
        <w:rPr>
          <w:rFonts w:ascii="Times New Roman" w:hAnsi="Times New Roman"/>
          <w:sz w:val="24"/>
          <w:szCs w:val="24"/>
        </w:rPr>
      </w:pPr>
      <w:r w:rsidRPr="00EB0962">
        <w:rPr>
          <w:rFonts w:ascii="Times New Roman" w:hAnsi="Times New Roman"/>
          <w:b/>
          <w:sz w:val="24"/>
          <w:szCs w:val="24"/>
        </w:rPr>
        <w:t>5.1 Örgütsel Yapı</w:t>
      </w:r>
      <w:r w:rsidRPr="00EB0962">
        <w:rPr>
          <w:rFonts w:ascii="Times New Roman" w:hAnsi="Times New Roman"/>
          <w:sz w:val="24"/>
          <w:szCs w:val="24"/>
        </w:rPr>
        <w:t xml:space="preserve"> </w:t>
      </w:r>
    </w:p>
    <w:p w:rsidR="002F31BE" w:rsidRPr="00EB0962" w:rsidRDefault="002F31BE" w:rsidP="002F31BE">
      <w:pPr>
        <w:spacing w:after="80"/>
        <w:ind w:firstLine="360"/>
        <w:rPr>
          <w:rFonts w:ascii="Times New Roman" w:hAnsi="Times New Roman"/>
          <w:sz w:val="24"/>
          <w:szCs w:val="24"/>
        </w:rPr>
      </w:pPr>
    </w:p>
    <w:p w:rsidR="008A4DB3" w:rsidRPr="00E55775" w:rsidRDefault="00951FBB" w:rsidP="00112E56">
      <w:pPr>
        <w:pStyle w:val="Standard"/>
        <w:jc w:val="center"/>
        <w:rPr>
          <w:b/>
          <w:color w:val="E36C0A"/>
        </w:rPr>
      </w:pPr>
      <w:r w:rsidRPr="00E55775">
        <w:rPr>
          <w:b/>
          <w:color w:val="E36C0A"/>
        </w:rPr>
        <w:t>KOZCAĞIZ İMAM HATİP ORTAOKULU TEŞKİLAT ŞEMASI</w:t>
      </w:r>
    </w:p>
    <w:p w:rsidR="00112E56" w:rsidRPr="002615F0" w:rsidRDefault="00112E56" w:rsidP="00951FBB">
      <w:pPr>
        <w:pStyle w:val="Standard"/>
        <w:jc w:val="center"/>
        <w:rPr>
          <w:b/>
          <w:color w:val="548DD4"/>
        </w:rPr>
      </w:pPr>
    </w:p>
    <w:p w:rsidR="00112E56" w:rsidRDefault="00112E56" w:rsidP="00951FBB">
      <w:pPr>
        <w:pStyle w:val="Standard"/>
        <w:jc w:val="center"/>
      </w:pPr>
    </w:p>
    <w:p w:rsidR="0095603E" w:rsidRDefault="0095603E" w:rsidP="00951FBB">
      <w:pPr>
        <w:pStyle w:val="Standard"/>
        <w:jc w:val="center"/>
      </w:pPr>
    </w:p>
    <w:p w:rsidR="00112E56" w:rsidRPr="00112E56" w:rsidRDefault="00112E56" w:rsidP="00A858E7">
      <w:pPr>
        <w:pStyle w:val="Standard"/>
        <w:ind w:left="-284"/>
        <w:jc w:val="center"/>
        <w:rPr>
          <w:rFonts w:cs="Times New Roman"/>
        </w:rPr>
      </w:pPr>
    </w:p>
    <w:p w:rsidR="00112E56" w:rsidRPr="00112E56" w:rsidRDefault="0063671A" w:rsidP="00951FBB">
      <w:pPr>
        <w:pStyle w:val="Standard"/>
        <w:jc w:val="center"/>
        <w:rPr>
          <w:rFonts w:cs="Times New Roman"/>
        </w:rPr>
      </w:pPr>
      <w:r>
        <w:rPr>
          <w:noProof/>
          <w:lang w:eastAsia="tr-TR" w:bidi="ar-SA"/>
        </w:rPr>
      </w:r>
      <w:r w:rsidR="001A79A1">
        <w:pict>
          <v:group id="_x0000_s3151" editas="canvas" style="width:548.6pt;height:390.5pt;mso-position-horizontal-relative:char;mso-position-vertical-relative:line" coordorigin="2304,8570" coordsize="6966,4959">
            <o:lock v:ext="edit" aspectratio="t"/>
            <v:shape id="_x0000_s3152" type="#_x0000_t75" style="position:absolute;left:2304;top:8570;width:6966;height:4959" o:preferrelative="f" filled="t" fillcolor="#fabf8f" stroked="t" strokecolor="#f79646" strokeweight="1pt">
              <v:fill color2="#f79646" o:detectmouseclick="t" focus="50%" type="gradient"/>
              <v:shadow on="t" type="perspective" color="#974706" offset="1pt" offset2="-3pt"/>
              <v:path o:extrusionok="t" o:connecttype="none"/>
              <o:lock v:ext="edit" text="t"/>
            </v:shape>
            <v:rect id="_x0000_s3153" style="position:absolute;left:2658;top:8834;width:1905;height:333" fillcolor="#9bbb59" strokecolor="#f2f2f2" strokeweight="3pt">
              <v:fill rotate="t"/>
              <v:shadow on="t" type="double" color="black" opacity=".5" color2="shadow add(102)" offset="-3pt,-3pt" offset2="-6pt,-6pt"/>
              <v:textbox style="mso-next-textbox:#_x0000_s3153">
                <w:txbxContent>
                  <w:p w:rsidR="009B70DF" w:rsidRDefault="009B70DF" w:rsidP="00F86BEC">
                    <w:pPr>
                      <w:jc w:val="center"/>
                    </w:pPr>
                    <w:r>
                      <w:t>ÖĞRETMEN KURULU</w:t>
                    </w:r>
                  </w:p>
                </w:txbxContent>
              </v:textbox>
            </v:rect>
            <v:rect id="_x0000_s3154" style="position:absolute;left:5315;top:8834;width:1524;height:333" fillcolor="#9bbb59" strokecolor="white" strokeweight="3pt">
              <v:fill rotate="t"/>
              <v:shadow on="t" type="double" color="black" opacity=".5" color2="shadow add(102)" offset="-3pt,-3pt" offset2="-6pt,-6pt"/>
              <v:textbox style="mso-next-textbox:#_x0000_s3154">
                <w:txbxContent>
                  <w:p w:rsidR="009B70DF" w:rsidRPr="00A858E7" w:rsidRDefault="009B70DF" w:rsidP="00F86BEC">
                    <w:pPr>
                      <w:jc w:val="center"/>
                      <w:rPr>
                        <w:color w:val="000000"/>
                      </w:rPr>
                    </w:pPr>
                    <w:r w:rsidRPr="00A858E7">
                      <w:rPr>
                        <w:color w:val="000000"/>
                      </w:rPr>
                      <w:t>MÜDÜR</w:t>
                    </w:r>
                  </w:p>
                </w:txbxContent>
              </v:textbox>
            </v:rect>
            <v:shapetype id="_x0000_t32" coordsize="21600,21600" o:spt="32" o:oned="t" path="m,l21600,21600e" filled="f">
              <v:path arrowok="t" fillok="f" o:connecttype="none"/>
              <o:lock v:ext="edit" shapetype="t"/>
            </v:shapetype>
            <v:shape id="_x0000_s3155" type="#_x0000_t32" style="position:absolute;left:4582;top:9000;width:714;height:1" o:connectortype="straight" strokecolor="#f2f2f2" strokeweight="4.5pt">
              <v:shadow type="perspective" color="#3f3151" opacity=".5" offset="1pt" offset2="-1pt"/>
            </v:shape>
            <v:rect id="_x0000_s3156" style="position:absolute;left:7629;top:8834;width:1362;height:333" fillcolor="#9bbb59" strokecolor="#f2f2f2" strokeweight="3pt">
              <v:fill rotate="t"/>
              <v:shadow on="t" type="double" color="black" opacity=".5" color2="shadow add(102)" offset="-3pt,-3pt" offset2="-6pt,-6pt"/>
              <v:textbox style="mso-next-textbox:#_x0000_s3156">
                <w:txbxContent>
                  <w:p w:rsidR="009B70DF" w:rsidRDefault="009B70DF" w:rsidP="00F86BEC">
                    <w:pPr>
                      <w:jc w:val="center"/>
                    </w:pPr>
                    <w:r>
                      <w:t>OKUL AİLE  BİRLİĞİ</w:t>
                    </w:r>
                  </w:p>
                </w:txbxContent>
              </v:textbox>
            </v:rect>
            <v:shape id="_x0000_s3157" type="#_x0000_t32" style="position:absolute;left:6858;top:9000;width:752;height:1" o:connectortype="straight" strokecolor="#f2f2f2" strokeweight="4.5pt">
              <v:shadow type="perspective" color="#4e6128" opacity=".5" offset="1pt" offset2="-1pt"/>
            </v:shape>
            <v:rect id="_x0000_s3158" style="position:absolute;left:2658;top:9407;width:1905;height:380" fillcolor="#9bbb59" strokecolor="#f2f2f2" strokeweight="3pt">
              <v:shadow on="t" type="double" color="black" opacity=".5" color2="shadow add(102)" offset="-3pt,-3pt" offset2="-6pt,-6pt"/>
              <v:textbox style="mso-next-textbox:#_x0000_s3158">
                <w:txbxContent>
                  <w:p w:rsidR="009B70DF" w:rsidRDefault="009B70DF" w:rsidP="00F86BEC">
                    <w:pPr>
                      <w:jc w:val="center"/>
                    </w:pPr>
                    <w:r>
                      <w:t>KURULLAR</w:t>
                    </w:r>
                  </w:p>
                </w:txbxContent>
              </v:textbox>
            </v:rect>
            <v:rect id="_x0000_s3159" style="position:absolute;left:5296;top:9407;width:1562;height:380" fillcolor="#9bbb59" strokecolor="#f2f2f2" strokeweight="3pt">
              <v:shadow on="t" type="double" color="black" opacity=".5" color2="shadow add(102)" offset="-3pt,-3pt" offset2="-6pt,-6pt"/>
              <v:textbox style="mso-next-textbox:#_x0000_s3159">
                <w:txbxContent>
                  <w:p w:rsidR="009B70DF" w:rsidRDefault="009B70DF" w:rsidP="00F86BEC">
                    <w:pPr>
                      <w:jc w:val="center"/>
                    </w:pPr>
                    <w:r>
                      <w:t>MÜDÜR YARDIMCISI</w:t>
                    </w:r>
                  </w:p>
                </w:txbxContent>
              </v:textbox>
            </v:rect>
            <v:rect id="_x0000_s3160" style="position:absolute;left:7629;top:9407;width:1381;height:380" fillcolor="#9bbb59" strokecolor="#f2f2f2" strokeweight="3pt">
              <v:shadow on="t" type="double" color="black" opacity=".5" color2="shadow add(102)" offset="-3pt,-3pt" offset2="-6pt,-6pt"/>
              <v:textbox style="mso-next-textbox:#_x0000_s3160">
                <w:txbxContent>
                  <w:p w:rsidR="009B70DF" w:rsidRDefault="009B70DF" w:rsidP="00F86BEC">
                    <w:pPr>
                      <w:jc w:val="center"/>
                    </w:pPr>
                    <w:r>
                      <w:t>KOMİSYONAR</w:t>
                    </w:r>
                  </w:p>
                </w:txbxContent>
              </v:textbox>
            </v:rect>
            <v:shape id="_x0000_s3161" type="#_x0000_t32" style="position:absolute;left:4582;top:9597;width:695;height:1;flip:x" o:connectortype="straight" strokecolor="#f2f2f2" strokeweight="4.5pt">
              <v:shadow type="perspective" color="#4e6128" opacity=".5" offset="1pt" offset2="-1pt"/>
            </v:shape>
            <v:shape id="_x0000_s3162" type="#_x0000_t32" style="position:absolute;left:6877;top:9597;width:733;height:1;flip:x" o:connectortype="straight" strokecolor="#f2f2f2" strokeweight="4.5pt">
              <v:shadow type="perspective" color="#4e6128" opacity=".5" offset="1pt" offset2="-1pt"/>
            </v:shape>
            <v:shape id="_x0000_s3163" type="#_x0000_t32" style="position:absolute;left:6077;top:9186;width:1;height:202" o:connectortype="straight" strokecolor="#f2f2f2" strokeweight="4.5pt">
              <v:shadow type="perspective" color="#974706" opacity=".5" offset="1pt" offset2="-1pt"/>
            </v:shape>
            <v:rect id="_x0000_s3164" style="position:absolute;left:2582;top:10444;width:1905;height:382" fillcolor="#9bbb59" strokecolor="#f2f2f2" strokeweight="3pt">
              <v:shadow on="t" type="double" color="black" opacity=".5" color2="shadow add(102)" offset="-3pt,-3pt" offset2="-6pt,-6pt"/>
              <v:textbox style="mso-next-textbox:#_x0000_s3164">
                <w:txbxContent>
                  <w:p w:rsidR="009B70DF" w:rsidRDefault="009B70DF" w:rsidP="00F86BEC">
                    <w:pPr>
                      <w:jc w:val="center"/>
                    </w:pPr>
                    <w:r>
                      <w:t>YARDIMCI HİZMETLER</w:t>
                    </w:r>
                  </w:p>
                </w:txbxContent>
              </v:textbox>
            </v:rect>
            <v:rect id="_x0000_s3165" style="position:absolute;left:5278;top:10445;width:1561;height:381" fillcolor="#9bbb59" strokecolor="#f2f2f2" strokeweight="3pt">
              <v:shadow on="t" type="double" color="black" opacity=".5" color2="shadow add(102)" offset="-3pt,-3pt" offset2="-6pt,-6pt"/>
              <v:textbox style="mso-next-textbox:#_x0000_s3165">
                <w:txbxContent>
                  <w:p w:rsidR="009B70DF" w:rsidRDefault="009B70DF" w:rsidP="00F86BEC">
                    <w:pPr>
                      <w:jc w:val="center"/>
                    </w:pPr>
                    <w:r>
                      <w:t>BÜRO İZMETLERİ</w:t>
                    </w:r>
                  </w:p>
                </w:txbxContent>
              </v:textbox>
            </v:rect>
            <v:rect id="_x0000_s3166" style="position:absolute;left:7629;top:10373;width:1467;height:381" fillcolor="#9bbb59" strokecolor="#f2f2f2" strokeweight="3pt">
              <v:shadow on="t" type="double" color="black" opacity=".5" color2="shadow add(102)" offset="-3pt,-3pt" offset2="-6pt,-6pt"/>
              <v:textbox style="mso-next-textbox:#_x0000_s3166">
                <w:txbxContent>
                  <w:p w:rsidR="009B70DF" w:rsidRDefault="009B70DF" w:rsidP="00F86BEC">
                    <w:pPr>
                      <w:jc w:val="center"/>
                    </w:pPr>
                    <w:r>
                      <w:t>ÖĞRETMENLER</w:t>
                    </w:r>
                  </w:p>
                </w:txbxContent>
              </v:textbox>
            </v:rect>
            <v:shape id="_x0000_s3167" type="#_x0000_t32" style="position:absolute;left:5974;top:9825;width:18;height:620;flip:x" o:connectortype="straight" strokecolor="white" strokeweight="4.5pt"/>
            <v:rect id="_x0000_s3168" style="position:absolute;left:7553;top:11243;width:1591;height:419" fillcolor="#9bbb59" strokecolor="#f2f2f2" strokeweight="3pt">
              <v:shadow on="t" type="double" color="black" opacity=".5" color2="shadow add(102)" offset="-3pt,-3pt" offset2="-6pt,-6pt"/>
              <v:textbox style="mso-next-textbox:#_x0000_s3168">
                <w:txbxContent>
                  <w:p w:rsidR="009B70DF" w:rsidRDefault="009B70DF" w:rsidP="0063671A">
                    <w:r>
                      <w:t>ZÜMRE ÖĞRETMENLERİ</w:t>
                    </w:r>
                  </w:p>
                </w:txbxContent>
              </v:textbox>
            </v:rect>
            <v:shape id="_x0000_s3169" type="#_x0000_t32" style="position:absolute;left:8349;top:10773;width:14;height:451;flip:x" o:connectortype="straight" strokecolor="white" strokeweight="4.5pt"/>
            <v:rect id="_x0000_s3170" style="position:absolute;left:5639;top:11834;width:2209;height:466" fillcolor="#9bbb59" strokecolor="#f2f2f2" strokeweight="3pt">
              <v:shadow on="t" type="double" color="black" opacity=".5" color2="shadow add(102)" offset="-3pt,-3pt" offset2="-6pt,-6pt"/>
              <v:textbox style="mso-next-textbox:#_x0000_s3170">
                <w:txbxContent>
                  <w:p w:rsidR="009B70DF" w:rsidRDefault="009B70DF" w:rsidP="00F86BEC">
                    <w:pPr>
                      <w:jc w:val="center"/>
                    </w:pPr>
                    <w:r w:rsidRPr="00A858E7">
                      <w:rPr>
                        <w:color w:val="000000"/>
                      </w:rPr>
                      <w:t>Rehberlik Hizmetleri Yürütme Kurulu</w:t>
                    </w:r>
                  </w:p>
                </w:txbxContent>
              </v:textbox>
            </v:rect>
            <v:rect id="_x0000_s3171" style="position:absolute;left:3001;top:11834;width:2314;height:466" fillcolor="#9bbb59" strokecolor="#f2f2f2" strokeweight="3pt">
              <v:shadow on="t" type="double" color="black" opacity=".5" color2="shadow add(102)" offset="-3pt,-3pt" offset2="-6pt,-6pt"/>
              <v:textbox style="mso-next-textbox:#_x0000_s3171">
                <w:txbxContent>
                  <w:p w:rsidR="009B70DF" w:rsidRDefault="009B70DF" w:rsidP="00F86BEC">
                    <w:pPr>
                      <w:jc w:val="center"/>
                    </w:pPr>
                    <w:r>
                      <w:t>SINIF ÖĞRETMENLİĞİ</w:t>
                    </w:r>
                  </w:p>
                  <w:p w:rsidR="009B70DF" w:rsidRDefault="009B70DF" w:rsidP="0063671A"/>
                </w:txbxContent>
              </v:textbox>
            </v: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3172" type="#_x0000_t34" style="position:absolute;left:7867;top:11662;width:843;height:402;rotation:180;flip:y" o:connectortype="elbow" adj="11052,294884,-178546" strokecolor="white" strokeweight="4.5pt"/>
            <v:shape id="_x0000_s3173" type="#_x0000_t32" style="position:absolute;left:5334;top:12067;width:286;height:1" o:connectortype="straight" strokecolor="white" strokeweight="4.5pt"/>
            <v:shape id="_x0000_s3174" type="#_x0000_t32" style="position:absolute;left:3537;top:9954;width:4826;height:1" o:connectortype="elbow" adj="-8019,-1,-8019" strokecolor="white" strokeweight="4.5pt"/>
            <v:shape id="_x0000_s3175" type="#_x0000_t32" style="position:absolute;left:8362;top:9954;width:1;height:400" o:connectortype="straight" strokecolor="white" strokeweight="4.5pt"/>
            <v:rect id="_x0000_s3176" style="position:absolute;left:5639;top:12558;width:2209;height:400" fillcolor="#9bbb59" strokecolor="#f2f2f2" strokeweight="3pt">
              <v:shadow on="t" type="double" color="black" opacity=".5" color2="shadow add(102)" offset="-3pt,-3pt" offset2="-6pt,-6pt"/>
              <v:textbox style="mso-next-textbox:#_x0000_s3176">
                <w:txbxContent>
                  <w:p w:rsidR="009B70DF" w:rsidRDefault="009B70DF" w:rsidP="00F86BEC">
                    <w:pPr>
                      <w:jc w:val="center"/>
                    </w:pPr>
                    <w:r>
                      <w:t>ÖĞRENCİ KULUPLERİ</w:t>
                    </w:r>
                  </w:p>
                </w:txbxContent>
              </v:textbox>
            </v:rect>
            <v:shapetype id="_x0000_t33" coordsize="21600,21600" o:spt="33" o:oned="t" path="m,l21600,r,21600e" filled="f">
              <v:stroke joinstyle="miter"/>
              <v:path arrowok="t" fillok="f" o:connecttype="none"/>
              <o:lock v:ext="edit" shapetype="t"/>
            </v:shapetype>
            <v:shape id="_x0000_s3177" type="#_x0000_t33" style="position:absolute;left:7701;top:12165;width:690;height:495;rotation:90" o:connectortype="elbow" adj="-208270,-271452,-208270" strokecolor="white" strokeweight="4.5pt"/>
            <v:shape id="_x0000_s3178" type="#_x0000_t32" style="position:absolute;left:3534;top:10018;width:2;height:407;flip:x" o:connectortype="straight" stroked="f"/>
            <v:shape id="_x0000_s3179" type="#_x0000_t32" style="position:absolute;left:3535;top:9955;width:3;height:399" o:connectortype="straight" strokecolor="white" strokeweight="4.5pt"/>
            <w10:anchorlock/>
          </v:group>
        </w:pict>
      </w:r>
    </w:p>
    <w:p w:rsidR="00112E56" w:rsidRPr="00112E56" w:rsidRDefault="00112E56" w:rsidP="00951FBB">
      <w:pPr>
        <w:pStyle w:val="Standard"/>
        <w:jc w:val="center"/>
        <w:rPr>
          <w:rFonts w:cs="Times New Roman"/>
        </w:rPr>
      </w:pPr>
    </w:p>
    <w:p w:rsidR="00112E56" w:rsidRPr="00112E56" w:rsidRDefault="00EF233B" w:rsidP="00EF233B">
      <w:pPr>
        <w:pStyle w:val="Standard"/>
        <w:tabs>
          <w:tab w:val="left" w:pos="2430"/>
        </w:tabs>
        <w:rPr>
          <w:rFonts w:cs="Times New Roman"/>
        </w:rPr>
      </w:pPr>
      <w:r>
        <w:rPr>
          <w:rFonts w:cs="Times New Roman"/>
        </w:rPr>
        <w:tab/>
      </w:r>
    </w:p>
    <w:p w:rsidR="00112E56" w:rsidRPr="00112E56" w:rsidRDefault="00112E56" w:rsidP="00951FBB">
      <w:pPr>
        <w:pStyle w:val="Standard"/>
        <w:jc w:val="center"/>
        <w:rPr>
          <w:rFonts w:cs="Times New Roman"/>
        </w:rPr>
      </w:pPr>
    </w:p>
    <w:p w:rsidR="00112E56" w:rsidRPr="00112E56" w:rsidRDefault="00112E56" w:rsidP="00951FBB">
      <w:pPr>
        <w:pStyle w:val="Standard"/>
        <w:jc w:val="center"/>
        <w:rPr>
          <w:rFonts w:cs="Times New Roman"/>
        </w:rPr>
      </w:pPr>
    </w:p>
    <w:p w:rsidR="00112E56" w:rsidRPr="00112E56" w:rsidRDefault="00112E56" w:rsidP="00951FBB">
      <w:pPr>
        <w:pStyle w:val="Standard"/>
        <w:jc w:val="center"/>
        <w:rPr>
          <w:rFonts w:cs="Times New Roman"/>
        </w:rPr>
      </w:pPr>
    </w:p>
    <w:p w:rsidR="00112E56" w:rsidRPr="00112E56" w:rsidRDefault="00112E56" w:rsidP="00951FBB">
      <w:pPr>
        <w:pStyle w:val="Standard"/>
        <w:jc w:val="center"/>
        <w:rPr>
          <w:rFonts w:cs="Times New Roman"/>
        </w:rPr>
      </w:pPr>
    </w:p>
    <w:p w:rsidR="00112E56" w:rsidRPr="00112E56" w:rsidRDefault="00112E56" w:rsidP="00951FBB">
      <w:pPr>
        <w:pStyle w:val="Standard"/>
        <w:jc w:val="center"/>
        <w:rPr>
          <w:rFonts w:cs="Times New Roman"/>
        </w:rPr>
      </w:pPr>
    </w:p>
    <w:p w:rsidR="00112E56" w:rsidRPr="00112E56" w:rsidRDefault="00112E56" w:rsidP="00951FBB">
      <w:pPr>
        <w:pStyle w:val="Standard"/>
        <w:jc w:val="center"/>
        <w:rPr>
          <w:rFonts w:cs="Times New Roman"/>
        </w:rPr>
      </w:pPr>
    </w:p>
    <w:p w:rsidR="00112E56" w:rsidRPr="00112E56" w:rsidRDefault="00112E56" w:rsidP="00951FBB">
      <w:pPr>
        <w:pStyle w:val="Standard"/>
        <w:jc w:val="center"/>
        <w:rPr>
          <w:rFonts w:cs="Times New Roman"/>
        </w:rPr>
      </w:pPr>
    </w:p>
    <w:p w:rsidR="00112E56" w:rsidRPr="00112E56" w:rsidRDefault="00112E56" w:rsidP="00951FBB">
      <w:pPr>
        <w:pStyle w:val="Standard"/>
        <w:jc w:val="center"/>
        <w:rPr>
          <w:rFonts w:cs="Times New Roman"/>
        </w:rPr>
      </w:pPr>
    </w:p>
    <w:p w:rsidR="00112E56" w:rsidRDefault="00112E56" w:rsidP="00951FBB">
      <w:pPr>
        <w:pStyle w:val="Standard"/>
        <w:jc w:val="center"/>
        <w:rPr>
          <w:rFonts w:cs="Times New Roman"/>
        </w:rPr>
      </w:pPr>
    </w:p>
    <w:p w:rsidR="00ED510C" w:rsidRDefault="00ED510C" w:rsidP="00951FBB">
      <w:pPr>
        <w:pStyle w:val="Standard"/>
        <w:jc w:val="center"/>
        <w:rPr>
          <w:rFonts w:cs="Times New Roman"/>
        </w:rPr>
      </w:pPr>
    </w:p>
    <w:p w:rsidR="00112E56" w:rsidRPr="00112E56" w:rsidRDefault="00112E56" w:rsidP="00951FBB">
      <w:pPr>
        <w:pStyle w:val="Standard"/>
        <w:jc w:val="center"/>
        <w:rPr>
          <w:rFonts w:cs="Times New Roman"/>
        </w:rPr>
      </w:pPr>
    </w:p>
    <w:p w:rsidR="002C78EF" w:rsidRPr="00A24C41" w:rsidRDefault="00F963C2" w:rsidP="002C78EF">
      <w:pPr>
        <w:spacing w:after="40" w:line="240" w:lineRule="auto"/>
        <w:jc w:val="both"/>
        <w:rPr>
          <w:rFonts w:ascii="Times New Roman" w:hAnsi="Times New Roman"/>
          <w:b/>
          <w:bCs/>
          <w:sz w:val="24"/>
          <w:szCs w:val="24"/>
        </w:rPr>
      </w:pPr>
      <w:r w:rsidRPr="00A24C41">
        <w:rPr>
          <w:rFonts w:ascii="Times New Roman" w:hAnsi="Times New Roman"/>
          <w:b/>
          <w:bCs/>
          <w:sz w:val="24"/>
          <w:szCs w:val="24"/>
        </w:rPr>
        <w:t>Kozcağız İmam Hatip Ortaokulunda</w:t>
      </w:r>
      <w:r w:rsidR="002C78EF" w:rsidRPr="00A24C41">
        <w:rPr>
          <w:rFonts w:ascii="Times New Roman" w:hAnsi="Times New Roman"/>
          <w:b/>
          <w:bCs/>
          <w:sz w:val="24"/>
          <w:szCs w:val="24"/>
        </w:rPr>
        <w:t xml:space="preserve"> Oluşturulan Birimler:</w:t>
      </w:r>
    </w:p>
    <w:p w:rsidR="00F963C2" w:rsidRPr="00EB0962" w:rsidRDefault="00F963C2" w:rsidP="002C78EF">
      <w:pPr>
        <w:spacing w:after="40" w:line="240" w:lineRule="auto"/>
        <w:jc w:val="both"/>
        <w:rPr>
          <w:rFonts w:ascii="Times New Roman" w:hAnsi="Times New Roman"/>
          <w:bCs/>
          <w:sz w:val="24"/>
          <w:szCs w:val="24"/>
        </w:rPr>
      </w:pPr>
    </w:p>
    <w:tbl>
      <w:tblPr>
        <w:tblW w:w="511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24"/>
        <w:gridCol w:w="2765"/>
        <w:gridCol w:w="1645"/>
        <w:gridCol w:w="1372"/>
      </w:tblGrid>
      <w:tr w:rsidR="002C78EF" w:rsidRPr="00EB0962" w:rsidTr="009B70DF">
        <w:trPr>
          <w:trHeight w:val="173"/>
          <w:jc w:val="center"/>
        </w:trPr>
        <w:tc>
          <w:tcPr>
            <w:tcW w:w="2248" w:type="pct"/>
            <w:shd w:val="clear" w:color="auto" w:fill="538135"/>
          </w:tcPr>
          <w:p w:rsidR="002C78EF" w:rsidRPr="00EB0962" w:rsidRDefault="002C78EF" w:rsidP="00A833F0">
            <w:pPr>
              <w:tabs>
                <w:tab w:val="left" w:pos="0"/>
              </w:tabs>
              <w:spacing w:after="0" w:line="240" w:lineRule="auto"/>
              <w:jc w:val="center"/>
              <w:rPr>
                <w:rFonts w:ascii="Times New Roman" w:hAnsi="Times New Roman"/>
                <w:bCs/>
                <w:sz w:val="19"/>
                <w:szCs w:val="19"/>
              </w:rPr>
            </w:pPr>
            <w:r w:rsidRPr="00EB0962">
              <w:rPr>
                <w:rFonts w:ascii="Times New Roman" w:hAnsi="Times New Roman"/>
                <w:bCs/>
                <w:sz w:val="19"/>
                <w:szCs w:val="19"/>
              </w:rPr>
              <w:t xml:space="preserve">Görevler </w:t>
            </w:r>
          </w:p>
        </w:tc>
        <w:tc>
          <w:tcPr>
            <w:tcW w:w="1316" w:type="pct"/>
            <w:shd w:val="clear" w:color="auto" w:fill="538135"/>
          </w:tcPr>
          <w:p w:rsidR="002C78EF" w:rsidRPr="00EB0962" w:rsidRDefault="002C78EF" w:rsidP="00A833F0">
            <w:pPr>
              <w:spacing w:after="0" w:line="240" w:lineRule="auto"/>
              <w:jc w:val="center"/>
              <w:rPr>
                <w:rFonts w:ascii="Times New Roman" w:hAnsi="Times New Roman"/>
                <w:bCs/>
                <w:sz w:val="19"/>
                <w:szCs w:val="19"/>
              </w:rPr>
            </w:pPr>
            <w:r w:rsidRPr="00EB0962">
              <w:rPr>
                <w:rFonts w:ascii="Times New Roman" w:hAnsi="Times New Roman"/>
                <w:bCs/>
                <w:sz w:val="19"/>
                <w:szCs w:val="19"/>
              </w:rPr>
              <w:t>Görevle ilgili bölüm, birim, kurul/komisyon adı</w:t>
            </w:r>
          </w:p>
        </w:tc>
        <w:tc>
          <w:tcPr>
            <w:tcW w:w="783" w:type="pct"/>
            <w:shd w:val="clear" w:color="auto" w:fill="538135"/>
          </w:tcPr>
          <w:p w:rsidR="002C78EF" w:rsidRPr="00EB0962" w:rsidRDefault="002C78EF" w:rsidP="00A833F0">
            <w:pPr>
              <w:spacing w:after="0" w:line="240" w:lineRule="auto"/>
              <w:jc w:val="center"/>
              <w:rPr>
                <w:rFonts w:ascii="Times New Roman" w:hAnsi="Times New Roman"/>
                <w:bCs/>
                <w:sz w:val="19"/>
                <w:szCs w:val="19"/>
              </w:rPr>
            </w:pPr>
            <w:r w:rsidRPr="00EB0962">
              <w:rPr>
                <w:rFonts w:ascii="Times New Roman" w:hAnsi="Times New Roman"/>
                <w:bCs/>
                <w:sz w:val="19"/>
                <w:szCs w:val="19"/>
              </w:rPr>
              <w:t>Görevle ilgili işbirliği (paydaşlar)</w:t>
            </w:r>
          </w:p>
        </w:tc>
        <w:tc>
          <w:tcPr>
            <w:tcW w:w="653" w:type="pct"/>
            <w:shd w:val="clear" w:color="auto" w:fill="538135"/>
          </w:tcPr>
          <w:p w:rsidR="002C78EF" w:rsidRPr="00EB0962" w:rsidRDefault="002C78EF" w:rsidP="00A833F0">
            <w:pPr>
              <w:spacing w:after="0" w:line="240" w:lineRule="auto"/>
              <w:jc w:val="center"/>
              <w:rPr>
                <w:rFonts w:ascii="Times New Roman" w:hAnsi="Times New Roman"/>
                <w:bCs/>
                <w:sz w:val="19"/>
                <w:szCs w:val="19"/>
              </w:rPr>
            </w:pPr>
            <w:r w:rsidRPr="00EB0962">
              <w:rPr>
                <w:rFonts w:ascii="Times New Roman" w:hAnsi="Times New Roman"/>
                <w:bCs/>
                <w:sz w:val="19"/>
                <w:szCs w:val="19"/>
              </w:rPr>
              <w:t>Hedef kitle</w:t>
            </w:r>
          </w:p>
        </w:tc>
      </w:tr>
      <w:tr w:rsidR="00F963C2" w:rsidRPr="00EB0962" w:rsidTr="009B70DF">
        <w:trPr>
          <w:trHeight w:val="173"/>
          <w:jc w:val="center"/>
        </w:trPr>
        <w:tc>
          <w:tcPr>
            <w:tcW w:w="2248" w:type="pct"/>
          </w:tcPr>
          <w:p w:rsidR="00F963C2" w:rsidRPr="00EA312A" w:rsidRDefault="00F963C2" w:rsidP="000B3163">
            <w:pPr>
              <w:pStyle w:val="ListeParagraf"/>
              <w:widowControl w:val="0"/>
              <w:numPr>
                <w:ilvl w:val="0"/>
                <w:numId w:val="30"/>
              </w:numPr>
              <w:suppressAutoHyphens/>
              <w:spacing w:after="0" w:line="252" w:lineRule="auto"/>
              <w:contextualSpacing w:val="0"/>
              <w:textAlignment w:val="baseline"/>
              <w:rPr>
                <w:sz w:val="20"/>
                <w:szCs w:val="20"/>
              </w:rPr>
            </w:pPr>
            <w:r w:rsidRPr="00EA312A">
              <w:rPr>
                <w:sz w:val="20"/>
                <w:szCs w:val="20"/>
              </w:rPr>
              <w:t xml:space="preserve">Okulun amaçlarının gerçekleştirilmesine, stratejik gelişimine, fırsat eşitliğine imkân vermek ve öğretmenler kurulunca alınan kararların uygulanmasını desteklemek amacıyla velilerle iş birliği yapmak. </w:t>
            </w:r>
          </w:p>
          <w:p w:rsidR="00F963C2" w:rsidRPr="00EA312A" w:rsidRDefault="00F963C2" w:rsidP="000B3163">
            <w:pPr>
              <w:pStyle w:val="ListeParagraf"/>
              <w:widowControl w:val="0"/>
              <w:numPr>
                <w:ilvl w:val="0"/>
                <w:numId w:val="30"/>
              </w:numPr>
              <w:suppressAutoHyphens/>
              <w:spacing w:after="0" w:line="252" w:lineRule="auto"/>
              <w:contextualSpacing w:val="0"/>
              <w:textAlignment w:val="baseline"/>
              <w:rPr>
                <w:sz w:val="20"/>
                <w:szCs w:val="20"/>
              </w:rPr>
            </w:pPr>
            <w:r w:rsidRPr="00EA312A">
              <w:rPr>
                <w:sz w:val="20"/>
                <w:szCs w:val="20"/>
              </w:rPr>
              <w:t xml:space="preserve">Okulun ihtiyaçlarını karşılamak için mal ve hizmet satın almak. </w:t>
            </w:r>
          </w:p>
          <w:p w:rsidR="00F963C2" w:rsidRPr="00EA312A" w:rsidRDefault="00F963C2" w:rsidP="000B3163">
            <w:pPr>
              <w:pStyle w:val="ListeParagraf"/>
              <w:widowControl w:val="0"/>
              <w:numPr>
                <w:ilvl w:val="0"/>
                <w:numId w:val="30"/>
              </w:numPr>
              <w:suppressAutoHyphens/>
              <w:spacing w:after="0" w:line="252" w:lineRule="auto"/>
              <w:contextualSpacing w:val="0"/>
              <w:textAlignment w:val="baseline"/>
              <w:rPr>
                <w:sz w:val="20"/>
                <w:szCs w:val="20"/>
              </w:rPr>
            </w:pPr>
            <w:r w:rsidRPr="00EA312A">
              <w:rPr>
                <w:sz w:val="20"/>
                <w:szCs w:val="20"/>
              </w:rPr>
              <w:t xml:space="preserve">Öğrencilere sağlık ve temizlik alışkanlıkları kazandırmada alınacak ortak tedbirler için katkı sağlamak. </w:t>
            </w:r>
          </w:p>
          <w:p w:rsidR="00F963C2" w:rsidRPr="00EA312A" w:rsidRDefault="00F963C2" w:rsidP="000B3163">
            <w:pPr>
              <w:pStyle w:val="ListeParagraf"/>
              <w:widowControl w:val="0"/>
              <w:numPr>
                <w:ilvl w:val="0"/>
                <w:numId w:val="30"/>
              </w:numPr>
              <w:suppressAutoHyphens/>
              <w:spacing w:after="0" w:line="252" w:lineRule="auto"/>
              <w:contextualSpacing w:val="0"/>
              <w:textAlignment w:val="baseline"/>
              <w:rPr>
                <w:sz w:val="20"/>
                <w:szCs w:val="20"/>
              </w:rPr>
            </w:pPr>
            <w:r w:rsidRPr="00EA312A">
              <w:rPr>
                <w:sz w:val="20"/>
                <w:szCs w:val="20"/>
              </w:rPr>
              <w:t xml:space="preserve">Ailede, okulda ve çevrede, öğrencilerle diğer çocukların iyi alışkanlıklar kazanmalarını, iyi birer vatandaş olmalarını sağlayıcı tedbirler alınmasında okul yönetimine yardımcı olmak. </w:t>
            </w:r>
          </w:p>
          <w:p w:rsidR="00F963C2" w:rsidRPr="00EA312A" w:rsidRDefault="00F963C2" w:rsidP="000B3163">
            <w:pPr>
              <w:pStyle w:val="ListeParagraf"/>
              <w:widowControl w:val="0"/>
              <w:numPr>
                <w:ilvl w:val="0"/>
                <w:numId w:val="30"/>
              </w:numPr>
              <w:suppressAutoHyphens/>
              <w:spacing w:after="0" w:line="252" w:lineRule="auto"/>
              <w:contextualSpacing w:val="0"/>
              <w:textAlignment w:val="baseline"/>
              <w:rPr>
                <w:sz w:val="20"/>
                <w:szCs w:val="20"/>
              </w:rPr>
            </w:pPr>
            <w:r w:rsidRPr="00EA312A">
              <w:rPr>
                <w:sz w:val="20"/>
                <w:szCs w:val="20"/>
              </w:rPr>
              <w:t xml:space="preserve">Okula yapılan aynî ve nakdî bağışları kabul ederek kayıtlarını tutmak; sosyal, kültürel etkinlikler ve kampanyalar düzenlemek; kantin, açık alan, salon ve benzeri yerleri işlettirmek veya işletmek. </w:t>
            </w:r>
          </w:p>
          <w:p w:rsidR="00F963C2" w:rsidRPr="00EA312A" w:rsidRDefault="00F963C2" w:rsidP="000B3163">
            <w:pPr>
              <w:pStyle w:val="ListeParagraf"/>
              <w:widowControl w:val="0"/>
              <w:numPr>
                <w:ilvl w:val="0"/>
                <w:numId w:val="30"/>
              </w:numPr>
              <w:suppressAutoHyphens/>
              <w:spacing w:after="0" w:line="252" w:lineRule="auto"/>
              <w:contextualSpacing w:val="0"/>
              <w:textAlignment w:val="baseline"/>
              <w:rPr>
                <w:sz w:val="20"/>
                <w:szCs w:val="20"/>
              </w:rPr>
            </w:pPr>
            <w:r w:rsidRPr="00EA312A">
              <w:rPr>
                <w:sz w:val="20"/>
                <w:szCs w:val="20"/>
              </w:rPr>
              <w:t xml:space="preserve">Okul yönetimi ile iş birliği yaparak, okula ve imkânları yeterli olmayan öğrencilere maddî-manevî destek sağlamak. </w:t>
            </w:r>
          </w:p>
          <w:p w:rsidR="00F963C2" w:rsidRPr="00EA312A" w:rsidRDefault="00F963C2" w:rsidP="000B3163">
            <w:pPr>
              <w:pStyle w:val="ListeParagraf"/>
              <w:widowControl w:val="0"/>
              <w:numPr>
                <w:ilvl w:val="0"/>
                <w:numId w:val="30"/>
              </w:numPr>
              <w:suppressAutoHyphens/>
              <w:spacing w:after="0" w:line="252" w:lineRule="auto"/>
              <w:contextualSpacing w:val="0"/>
              <w:textAlignment w:val="baseline"/>
              <w:rPr>
                <w:sz w:val="20"/>
                <w:szCs w:val="20"/>
              </w:rPr>
            </w:pPr>
            <w:r w:rsidRPr="00EA312A">
              <w:rPr>
                <w:sz w:val="20"/>
                <w:szCs w:val="20"/>
              </w:rPr>
              <w:t xml:space="preserve"> Eğitim-öğretimle ilgili kurumlar ve sivil toplum kuruluşlarıyla iş birliği yapmak. </w:t>
            </w:r>
          </w:p>
          <w:p w:rsidR="00F963C2" w:rsidRPr="00EA312A" w:rsidRDefault="00F963C2" w:rsidP="000B3163">
            <w:pPr>
              <w:pStyle w:val="ListeParagraf"/>
              <w:widowControl w:val="0"/>
              <w:numPr>
                <w:ilvl w:val="0"/>
                <w:numId w:val="30"/>
              </w:numPr>
              <w:suppressAutoHyphens/>
              <w:spacing w:after="0" w:line="252" w:lineRule="auto"/>
              <w:contextualSpacing w:val="0"/>
              <w:textAlignment w:val="baseline"/>
              <w:rPr>
                <w:b/>
                <w:bCs/>
                <w:sz w:val="20"/>
                <w:szCs w:val="20"/>
              </w:rPr>
            </w:pPr>
            <w:r w:rsidRPr="00EA312A">
              <w:rPr>
                <w:sz w:val="20"/>
                <w:szCs w:val="20"/>
              </w:rPr>
              <w:t>Eğitim-öğretimi geliştirici diğer etkinliklere katkı sağlamak.</w:t>
            </w:r>
          </w:p>
        </w:tc>
        <w:tc>
          <w:tcPr>
            <w:tcW w:w="1316" w:type="pct"/>
            <w:vAlign w:val="center"/>
          </w:tcPr>
          <w:p w:rsidR="00F963C2" w:rsidRPr="00EA312A" w:rsidRDefault="00F963C2" w:rsidP="00007098">
            <w:pPr>
              <w:tabs>
                <w:tab w:val="left" w:pos="3647"/>
              </w:tabs>
              <w:jc w:val="center"/>
              <w:rPr>
                <w:b/>
                <w:bCs/>
                <w:sz w:val="20"/>
                <w:szCs w:val="20"/>
              </w:rPr>
            </w:pPr>
            <w:r w:rsidRPr="00EA312A">
              <w:rPr>
                <w:b/>
                <w:bCs/>
                <w:sz w:val="20"/>
                <w:szCs w:val="20"/>
              </w:rPr>
              <w:t>Okul Aile Birliği</w:t>
            </w:r>
          </w:p>
        </w:tc>
        <w:tc>
          <w:tcPr>
            <w:tcW w:w="783" w:type="pct"/>
            <w:vAlign w:val="center"/>
          </w:tcPr>
          <w:p w:rsidR="00F963C2" w:rsidRPr="00EA312A" w:rsidRDefault="00F963C2" w:rsidP="00007098">
            <w:pPr>
              <w:tabs>
                <w:tab w:val="left" w:pos="3647"/>
              </w:tabs>
              <w:jc w:val="center"/>
              <w:rPr>
                <w:b/>
                <w:bCs/>
                <w:sz w:val="20"/>
                <w:szCs w:val="20"/>
              </w:rPr>
            </w:pPr>
            <w:r w:rsidRPr="00EA312A">
              <w:rPr>
                <w:b/>
                <w:bCs/>
                <w:sz w:val="20"/>
                <w:szCs w:val="20"/>
              </w:rPr>
              <w:t>Veliler, Öğrenciler, STK’lar, Meslek Kuruluşları, Eğitim Gönüllüleri, Hayırseverler vb.</w:t>
            </w:r>
          </w:p>
        </w:tc>
        <w:tc>
          <w:tcPr>
            <w:tcW w:w="653" w:type="pct"/>
            <w:vAlign w:val="center"/>
          </w:tcPr>
          <w:p w:rsidR="00F963C2" w:rsidRPr="00EA312A" w:rsidRDefault="00F963C2" w:rsidP="00007098">
            <w:pPr>
              <w:tabs>
                <w:tab w:val="left" w:pos="3647"/>
              </w:tabs>
              <w:jc w:val="center"/>
              <w:rPr>
                <w:sz w:val="20"/>
                <w:szCs w:val="20"/>
              </w:rPr>
            </w:pPr>
            <w:r w:rsidRPr="00EA312A">
              <w:rPr>
                <w:b/>
                <w:bCs/>
                <w:sz w:val="20"/>
                <w:szCs w:val="20"/>
              </w:rPr>
              <w:t>Öğrenciler ve okul</w:t>
            </w:r>
          </w:p>
        </w:tc>
      </w:tr>
      <w:tr w:rsidR="00F963C2" w:rsidRPr="00EB0962" w:rsidTr="009B70DF">
        <w:trPr>
          <w:trHeight w:val="2322"/>
          <w:jc w:val="center"/>
        </w:trPr>
        <w:tc>
          <w:tcPr>
            <w:tcW w:w="2248" w:type="pct"/>
          </w:tcPr>
          <w:p w:rsidR="009142C6" w:rsidRDefault="00F963C2" w:rsidP="009142C6">
            <w:pPr>
              <w:pStyle w:val="ListeParagraf"/>
              <w:widowControl w:val="0"/>
              <w:numPr>
                <w:ilvl w:val="3"/>
                <w:numId w:val="30"/>
              </w:numPr>
              <w:suppressAutoHyphens/>
              <w:spacing w:after="0" w:line="240" w:lineRule="auto"/>
              <w:contextualSpacing w:val="0"/>
              <w:textAlignment w:val="baseline"/>
              <w:rPr>
                <w:sz w:val="20"/>
                <w:szCs w:val="20"/>
              </w:rPr>
            </w:pPr>
            <w:r w:rsidRPr="00EA312A">
              <w:rPr>
                <w:sz w:val="20"/>
                <w:szCs w:val="20"/>
              </w:rPr>
              <w:t>Ders yılı içinde yapılan toplantılarda çalışmalar gözden geçirilip değerlendirilir, eksiklik ve aksaklıkların giderilmesi için alınacak önlemler görüşülür ve kararlaştırılır.</w:t>
            </w:r>
          </w:p>
          <w:p w:rsidR="00F963C2" w:rsidRPr="009142C6" w:rsidRDefault="00F963C2" w:rsidP="009142C6">
            <w:pPr>
              <w:pStyle w:val="ListeParagraf"/>
              <w:widowControl w:val="0"/>
              <w:numPr>
                <w:ilvl w:val="3"/>
                <w:numId w:val="30"/>
              </w:numPr>
              <w:suppressAutoHyphens/>
              <w:spacing w:after="0" w:line="240" w:lineRule="auto"/>
              <w:contextualSpacing w:val="0"/>
              <w:textAlignment w:val="baseline"/>
              <w:rPr>
                <w:sz w:val="20"/>
                <w:szCs w:val="20"/>
              </w:rPr>
            </w:pPr>
            <w:r w:rsidRPr="009142C6">
              <w:rPr>
                <w:sz w:val="20"/>
                <w:szCs w:val="20"/>
              </w:rPr>
              <w:t>Ders yılı sonunda yapılan toplantıda öğrencilerin devam-devamsızlık ve başarı durumları gözden geçirilir, üst makamlarca ve okul yönetimince verilen konular görüşülür ve kararlaştırılır</w:t>
            </w:r>
          </w:p>
        </w:tc>
        <w:tc>
          <w:tcPr>
            <w:tcW w:w="1316" w:type="pct"/>
            <w:vAlign w:val="center"/>
          </w:tcPr>
          <w:p w:rsidR="00F963C2" w:rsidRPr="00EA312A" w:rsidRDefault="00F963C2" w:rsidP="00007098">
            <w:pPr>
              <w:tabs>
                <w:tab w:val="left" w:pos="3647"/>
              </w:tabs>
              <w:jc w:val="center"/>
              <w:rPr>
                <w:b/>
                <w:bCs/>
                <w:sz w:val="20"/>
                <w:szCs w:val="20"/>
              </w:rPr>
            </w:pPr>
            <w:r w:rsidRPr="00EA312A">
              <w:rPr>
                <w:b/>
                <w:bCs/>
                <w:sz w:val="20"/>
                <w:szCs w:val="20"/>
              </w:rPr>
              <w:t>Öğretmenler Kurulu</w:t>
            </w:r>
          </w:p>
        </w:tc>
        <w:tc>
          <w:tcPr>
            <w:tcW w:w="783" w:type="pct"/>
          </w:tcPr>
          <w:p w:rsidR="00F963C2" w:rsidRPr="00EA312A" w:rsidRDefault="00F963C2" w:rsidP="00007098">
            <w:pPr>
              <w:tabs>
                <w:tab w:val="left" w:pos="3647"/>
              </w:tabs>
              <w:snapToGrid w:val="0"/>
              <w:rPr>
                <w:b/>
                <w:bCs/>
                <w:sz w:val="20"/>
                <w:szCs w:val="20"/>
              </w:rPr>
            </w:pPr>
          </w:p>
          <w:p w:rsidR="00F963C2" w:rsidRPr="00EA312A" w:rsidRDefault="00F963C2" w:rsidP="00007098">
            <w:pPr>
              <w:rPr>
                <w:b/>
                <w:bCs/>
                <w:sz w:val="20"/>
                <w:szCs w:val="20"/>
              </w:rPr>
            </w:pPr>
          </w:p>
          <w:p w:rsidR="00F963C2" w:rsidRPr="00EA312A" w:rsidRDefault="00F963C2" w:rsidP="00007098">
            <w:pPr>
              <w:rPr>
                <w:b/>
                <w:bCs/>
                <w:sz w:val="20"/>
                <w:szCs w:val="20"/>
              </w:rPr>
            </w:pPr>
            <w:r w:rsidRPr="00EA312A">
              <w:rPr>
                <w:b/>
                <w:bCs/>
                <w:sz w:val="20"/>
                <w:szCs w:val="20"/>
              </w:rPr>
              <w:t>Öğretmenler ve Okul İdaresi</w:t>
            </w:r>
          </w:p>
        </w:tc>
        <w:tc>
          <w:tcPr>
            <w:tcW w:w="653" w:type="pct"/>
            <w:vAlign w:val="center"/>
          </w:tcPr>
          <w:p w:rsidR="00F963C2" w:rsidRPr="00EA312A" w:rsidRDefault="00F963C2" w:rsidP="00007098">
            <w:pPr>
              <w:tabs>
                <w:tab w:val="left" w:pos="3647"/>
              </w:tabs>
              <w:jc w:val="center"/>
              <w:rPr>
                <w:sz w:val="20"/>
                <w:szCs w:val="20"/>
              </w:rPr>
            </w:pPr>
            <w:r w:rsidRPr="00EA312A">
              <w:rPr>
                <w:b/>
                <w:bCs/>
                <w:sz w:val="20"/>
                <w:szCs w:val="20"/>
              </w:rPr>
              <w:t>Öğretmenler</w:t>
            </w:r>
          </w:p>
        </w:tc>
      </w:tr>
      <w:tr w:rsidR="00F963C2" w:rsidRPr="00EB0962" w:rsidTr="009B70DF">
        <w:trPr>
          <w:trHeight w:val="173"/>
          <w:jc w:val="center"/>
        </w:trPr>
        <w:tc>
          <w:tcPr>
            <w:tcW w:w="2248" w:type="pct"/>
          </w:tcPr>
          <w:p w:rsidR="00E31EA3" w:rsidRPr="00551506" w:rsidRDefault="00F963C2" w:rsidP="00E31EA3">
            <w:pPr>
              <w:pStyle w:val="ListeParagraf"/>
              <w:widowControl w:val="0"/>
              <w:numPr>
                <w:ilvl w:val="0"/>
                <w:numId w:val="25"/>
              </w:numPr>
              <w:suppressAutoHyphens/>
              <w:spacing w:after="0" w:line="252" w:lineRule="auto"/>
              <w:contextualSpacing w:val="0"/>
              <w:textAlignment w:val="baseline"/>
              <w:rPr>
                <w:sz w:val="20"/>
                <w:szCs w:val="20"/>
              </w:rPr>
            </w:pPr>
            <w:r w:rsidRPr="00551506">
              <w:rPr>
                <w:sz w:val="20"/>
                <w:szCs w:val="20"/>
              </w:rPr>
              <w:t>Okul düzenini sağlamak üzere okul yönetimi, öğretmen, okulun diğer personeli, öğrenci ve veli tarafından getirilen olumlu veya olumsuz davranış ve uygulamalara ilişkin önerileri görüşmek ve aldığı kararları okul müdürüne bildirmek.</w:t>
            </w:r>
          </w:p>
          <w:p w:rsidR="00F963C2" w:rsidRPr="00EA312A" w:rsidRDefault="00F963C2" w:rsidP="000B3163">
            <w:pPr>
              <w:pStyle w:val="ListeParagraf"/>
              <w:widowControl w:val="0"/>
              <w:numPr>
                <w:ilvl w:val="0"/>
                <w:numId w:val="25"/>
              </w:numPr>
              <w:suppressAutoHyphens/>
              <w:spacing w:after="0" w:line="252" w:lineRule="auto"/>
              <w:contextualSpacing w:val="0"/>
              <w:textAlignment w:val="baseline"/>
              <w:rPr>
                <w:sz w:val="20"/>
                <w:szCs w:val="20"/>
              </w:rPr>
            </w:pPr>
            <w:r w:rsidRPr="00EA312A">
              <w:rPr>
                <w:sz w:val="20"/>
                <w:szCs w:val="20"/>
              </w:rPr>
              <w:t>Okulda örnek davranışlarda bulunan, derslerde başarılı olan, bilimsel, sanatsal, sosyal, kültürel ve sportif etkinliklere katılarak üstün başarı gösteren öğrencileri belirleyerek ödüllendirilmelerine karar vermek.</w:t>
            </w:r>
          </w:p>
          <w:p w:rsidR="00B16772" w:rsidRDefault="00F963C2" w:rsidP="000B3163">
            <w:pPr>
              <w:pStyle w:val="ListeParagraf"/>
              <w:widowControl w:val="0"/>
              <w:numPr>
                <w:ilvl w:val="0"/>
                <w:numId w:val="25"/>
              </w:numPr>
              <w:suppressAutoHyphens/>
              <w:spacing w:after="0" w:line="252" w:lineRule="auto"/>
              <w:contextualSpacing w:val="0"/>
              <w:textAlignment w:val="baseline"/>
              <w:rPr>
                <w:sz w:val="20"/>
                <w:szCs w:val="20"/>
              </w:rPr>
            </w:pPr>
            <w:r w:rsidRPr="00EA312A">
              <w:rPr>
                <w:sz w:val="20"/>
                <w:szCs w:val="20"/>
              </w:rPr>
              <w:t xml:space="preserve">Özel yeteneği belirlenen öğrencilerin alanlarıyla ilgili gelişimlerini sağlayacak tedbirleri </w:t>
            </w:r>
          </w:p>
          <w:p w:rsidR="00F963C2" w:rsidRPr="00EA312A" w:rsidRDefault="00F963C2" w:rsidP="005A6426">
            <w:pPr>
              <w:pStyle w:val="ListeParagraf"/>
              <w:widowControl w:val="0"/>
              <w:suppressAutoHyphens/>
              <w:spacing w:after="0" w:line="252" w:lineRule="auto"/>
              <w:ind w:left="0"/>
              <w:contextualSpacing w:val="0"/>
              <w:textAlignment w:val="baseline"/>
              <w:rPr>
                <w:sz w:val="20"/>
                <w:szCs w:val="20"/>
              </w:rPr>
            </w:pPr>
            <w:r w:rsidRPr="00EA312A">
              <w:rPr>
                <w:sz w:val="20"/>
                <w:szCs w:val="20"/>
              </w:rPr>
              <w:t>almak.</w:t>
            </w:r>
          </w:p>
          <w:p w:rsidR="009B70DF" w:rsidRDefault="00F963C2" w:rsidP="000B3163">
            <w:pPr>
              <w:pStyle w:val="ListeParagraf"/>
              <w:widowControl w:val="0"/>
              <w:numPr>
                <w:ilvl w:val="0"/>
                <w:numId w:val="25"/>
              </w:numPr>
              <w:suppressAutoHyphens/>
              <w:spacing w:after="0" w:line="252" w:lineRule="auto"/>
              <w:contextualSpacing w:val="0"/>
              <w:textAlignment w:val="baseline"/>
              <w:rPr>
                <w:sz w:val="20"/>
                <w:szCs w:val="20"/>
              </w:rPr>
            </w:pPr>
            <w:r w:rsidRPr="00EA312A">
              <w:rPr>
                <w:sz w:val="20"/>
                <w:szCs w:val="20"/>
              </w:rPr>
              <w:t>Uyum sağlamakta güçlük çeken öğrencinin davranışlarını incelemek, nedenlerini araştırmak, değerlendirmek ve bu konuda uygun görülen rehberlik çalışmalarının yapılmasını sağlamak ve gerektiğinde ailesi, rehberlik ve araştırma merkezleri</w:t>
            </w:r>
            <w:r w:rsidR="009B70DF">
              <w:rPr>
                <w:sz w:val="20"/>
                <w:szCs w:val="20"/>
              </w:rPr>
              <w:t xml:space="preserve">                                                         </w:t>
            </w:r>
            <w:r w:rsidRPr="00EA312A">
              <w:rPr>
                <w:sz w:val="20"/>
                <w:szCs w:val="20"/>
              </w:rPr>
              <w:t xml:space="preserve"> </w:t>
            </w:r>
            <w:r w:rsidR="009B70DF">
              <w:rPr>
                <w:sz w:val="20"/>
                <w:szCs w:val="20"/>
              </w:rPr>
              <w:t xml:space="preserve">         </w:t>
            </w:r>
          </w:p>
          <w:p w:rsidR="00F963C2" w:rsidRPr="00EA312A" w:rsidRDefault="00F963C2" w:rsidP="009B70DF">
            <w:pPr>
              <w:pStyle w:val="ListeParagraf"/>
              <w:widowControl w:val="0"/>
              <w:suppressAutoHyphens/>
              <w:spacing w:after="0" w:line="252" w:lineRule="auto"/>
              <w:ind w:left="0"/>
              <w:contextualSpacing w:val="0"/>
              <w:textAlignment w:val="baseline"/>
              <w:rPr>
                <w:sz w:val="20"/>
                <w:szCs w:val="20"/>
              </w:rPr>
            </w:pPr>
            <w:r w:rsidRPr="00EA312A">
              <w:rPr>
                <w:sz w:val="20"/>
                <w:szCs w:val="20"/>
              </w:rPr>
              <w:t>ile iş birliği yapmak.</w:t>
            </w:r>
          </w:p>
          <w:p w:rsidR="00F963C2" w:rsidRPr="00EA312A" w:rsidRDefault="00F963C2" w:rsidP="000B3163">
            <w:pPr>
              <w:pStyle w:val="ListeParagraf"/>
              <w:widowControl w:val="0"/>
              <w:numPr>
                <w:ilvl w:val="0"/>
                <w:numId w:val="25"/>
              </w:numPr>
              <w:suppressAutoHyphens/>
              <w:spacing w:after="0" w:line="252" w:lineRule="auto"/>
              <w:contextualSpacing w:val="0"/>
              <w:textAlignment w:val="baseline"/>
              <w:rPr>
                <w:sz w:val="20"/>
                <w:szCs w:val="20"/>
              </w:rPr>
            </w:pPr>
            <w:r w:rsidRPr="00EA312A">
              <w:rPr>
                <w:sz w:val="20"/>
                <w:szCs w:val="20"/>
              </w:rPr>
              <w:t xml:space="preserve">Öğrencilerin sorumluluk almalarına, dürüst, </w:t>
            </w:r>
            <w:r w:rsidRPr="00EA312A">
              <w:rPr>
                <w:sz w:val="20"/>
                <w:szCs w:val="20"/>
              </w:rPr>
              <w:lastRenderedPageBreak/>
              <w:t>güvenilir, saygılı ve başarılı olmalarına katkıda bulunmak, zararlı alışkanlıklar edinmelerini ve uygun olmayan yerlere gitmelerini önlemek için girişimlerde bulunmak ve bu amaçla veli-çevre iş birliğini sağlamak.</w:t>
            </w:r>
          </w:p>
          <w:p w:rsidR="00F963C2" w:rsidRPr="00EA312A" w:rsidRDefault="00F963C2" w:rsidP="000B3163">
            <w:pPr>
              <w:pStyle w:val="ListeParagraf"/>
              <w:widowControl w:val="0"/>
              <w:numPr>
                <w:ilvl w:val="0"/>
                <w:numId w:val="25"/>
              </w:numPr>
              <w:suppressAutoHyphens/>
              <w:spacing w:after="0" w:line="252" w:lineRule="auto"/>
              <w:contextualSpacing w:val="0"/>
              <w:textAlignment w:val="baseline"/>
              <w:rPr>
                <w:sz w:val="20"/>
                <w:szCs w:val="20"/>
              </w:rPr>
            </w:pPr>
            <w:r w:rsidRPr="00EA312A">
              <w:rPr>
                <w:sz w:val="20"/>
                <w:szCs w:val="20"/>
              </w:rPr>
              <w:t>Çalışmalarını okul rehberlik ve psikolojik danışma servisi ile eş güdüm içinde yürütmek.</w:t>
            </w:r>
          </w:p>
          <w:p w:rsidR="00F963C2" w:rsidRPr="00EA312A" w:rsidRDefault="00F963C2" w:rsidP="000B3163">
            <w:pPr>
              <w:pStyle w:val="ListeParagraf"/>
              <w:widowControl w:val="0"/>
              <w:numPr>
                <w:ilvl w:val="0"/>
                <w:numId w:val="25"/>
              </w:numPr>
              <w:suppressAutoHyphens/>
              <w:spacing w:after="0" w:line="252" w:lineRule="auto"/>
              <w:contextualSpacing w:val="0"/>
              <w:textAlignment w:val="baseline"/>
              <w:rPr>
                <w:b/>
                <w:sz w:val="20"/>
                <w:szCs w:val="20"/>
              </w:rPr>
            </w:pPr>
            <w:r w:rsidRPr="00EA312A">
              <w:rPr>
                <w:sz w:val="20"/>
                <w:szCs w:val="20"/>
              </w:rPr>
              <w:t>Bütün tedbirlere rağmen uyumsuzluk gösteren öğrencilerle ilgili olarak uygulanacak yaptırıma yönelik karar almak."</w:t>
            </w:r>
            <w:r w:rsidRPr="00EA312A">
              <w:rPr>
                <w:color w:val="000000"/>
                <w:sz w:val="20"/>
                <w:szCs w:val="20"/>
              </w:rPr>
              <w:t>.</w:t>
            </w:r>
          </w:p>
        </w:tc>
        <w:tc>
          <w:tcPr>
            <w:tcW w:w="1316" w:type="pct"/>
            <w:vAlign w:val="center"/>
          </w:tcPr>
          <w:p w:rsidR="00F963C2" w:rsidRPr="00EA312A" w:rsidRDefault="00F963C2" w:rsidP="00007098">
            <w:pPr>
              <w:tabs>
                <w:tab w:val="left" w:pos="3647"/>
              </w:tabs>
              <w:jc w:val="center"/>
              <w:rPr>
                <w:b/>
                <w:sz w:val="20"/>
                <w:szCs w:val="20"/>
              </w:rPr>
            </w:pPr>
            <w:r w:rsidRPr="00EA312A">
              <w:rPr>
                <w:b/>
                <w:sz w:val="20"/>
                <w:szCs w:val="20"/>
              </w:rPr>
              <w:lastRenderedPageBreak/>
              <w:t>Öğrenci Davranışları Değerlendirme Kurulu</w:t>
            </w:r>
          </w:p>
        </w:tc>
        <w:tc>
          <w:tcPr>
            <w:tcW w:w="783" w:type="pct"/>
            <w:vAlign w:val="center"/>
          </w:tcPr>
          <w:p w:rsidR="00F963C2" w:rsidRPr="00EA312A" w:rsidRDefault="00F963C2" w:rsidP="00007098">
            <w:pPr>
              <w:tabs>
                <w:tab w:val="left" w:pos="3647"/>
              </w:tabs>
              <w:jc w:val="center"/>
              <w:rPr>
                <w:b/>
                <w:sz w:val="20"/>
                <w:szCs w:val="20"/>
              </w:rPr>
            </w:pPr>
            <w:r w:rsidRPr="00EA312A">
              <w:rPr>
                <w:b/>
                <w:sz w:val="20"/>
                <w:szCs w:val="20"/>
              </w:rPr>
              <w:t>Öğretmenler, Okul İdaresi, Öğrenciler</w:t>
            </w:r>
          </w:p>
        </w:tc>
        <w:tc>
          <w:tcPr>
            <w:tcW w:w="653" w:type="pct"/>
            <w:vAlign w:val="center"/>
          </w:tcPr>
          <w:p w:rsidR="00F963C2" w:rsidRPr="00EA312A" w:rsidRDefault="00F963C2" w:rsidP="00007098">
            <w:pPr>
              <w:tabs>
                <w:tab w:val="left" w:pos="3647"/>
              </w:tabs>
              <w:jc w:val="center"/>
              <w:rPr>
                <w:sz w:val="20"/>
                <w:szCs w:val="20"/>
              </w:rPr>
            </w:pPr>
            <w:r w:rsidRPr="00EA312A">
              <w:rPr>
                <w:b/>
                <w:sz w:val="20"/>
                <w:szCs w:val="20"/>
              </w:rPr>
              <w:t>Hizmet Alanlar (Öğrenciler)</w:t>
            </w:r>
          </w:p>
        </w:tc>
      </w:tr>
      <w:tr w:rsidR="00F963C2" w:rsidRPr="00EB0962" w:rsidTr="009B70DF">
        <w:trPr>
          <w:trHeight w:val="173"/>
          <w:jc w:val="center"/>
        </w:trPr>
        <w:tc>
          <w:tcPr>
            <w:tcW w:w="2248" w:type="pct"/>
          </w:tcPr>
          <w:p w:rsidR="00F963C2" w:rsidRPr="00EA312A" w:rsidRDefault="00F963C2" w:rsidP="000B3163">
            <w:pPr>
              <w:pStyle w:val="ListeParagraf"/>
              <w:widowControl w:val="0"/>
              <w:numPr>
                <w:ilvl w:val="0"/>
                <w:numId w:val="28"/>
              </w:numPr>
              <w:suppressAutoHyphens/>
              <w:spacing w:after="0" w:line="252" w:lineRule="auto"/>
              <w:contextualSpacing w:val="0"/>
              <w:textAlignment w:val="baseline"/>
              <w:rPr>
                <w:sz w:val="20"/>
                <w:szCs w:val="20"/>
              </w:rPr>
            </w:pPr>
            <w:r w:rsidRPr="00EA312A">
              <w:rPr>
                <w:sz w:val="20"/>
                <w:szCs w:val="20"/>
              </w:rPr>
              <w:lastRenderedPageBreak/>
              <w:t>Satın alma komisyonu, her okulda müdür tarafından görevlendirilecek bir müdür yardımcısının başkanlığında öğretmenler kurulunca bir yıl için seçilen bir öğretmen ve nöbetçi öğretmenden oluşur.</w:t>
            </w:r>
          </w:p>
          <w:p w:rsidR="00F963C2" w:rsidRPr="00EA312A" w:rsidRDefault="00F963C2" w:rsidP="000B3163">
            <w:pPr>
              <w:pStyle w:val="ListeParagraf"/>
              <w:widowControl w:val="0"/>
              <w:numPr>
                <w:ilvl w:val="0"/>
                <w:numId w:val="28"/>
              </w:numPr>
              <w:suppressAutoHyphens/>
              <w:spacing w:after="0" w:line="252" w:lineRule="auto"/>
              <w:contextualSpacing w:val="0"/>
              <w:textAlignment w:val="baseline"/>
              <w:rPr>
                <w:sz w:val="20"/>
                <w:szCs w:val="20"/>
              </w:rPr>
            </w:pPr>
            <w:r w:rsidRPr="00EA312A">
              <w:rPr>
                <w:sz w:val="20"/>
                <w:szCs w:val="20"/>
              </w:rPr>
              <w:t xml:space="preserve">Bu komisyon, şartname ve sözleşmeler uyarınca satın alınan eşya ve gereçleri muayene ve kontrol ederek kabulü veya geri çevrilmesi hakkında gereken işlemi yapar. </w:t>
            </w:r>
          </w:p>
          <w:p w:rsidR="00F963C2" w:rsidRPr="00EA312A" w:rsidRDefault="00F963C2" w:rsidP="000B3163">
            <w:pPr>
              <w:pStyle w:val="ListeParagraf"/>
              <w:widowControl w:val="0"/>
              <w:numPr>
                <w:ilvl w:val="0"/>
                <w:numId w:val="28"/>
              </w:numPr>
              <w:suppressAutoHyphens/>
              <w:spacing w:after="0" w:line="252" w:lineRule="auto"/>
              <w:contextualSpacing w:val="0"/>
              <w:textAlignment w:val="baseline"/>
              <w:rPr>
                <w:b/>
                <w:sz w:val="20"/>
                <w:szCs w:val="20"/>
              </w:rPr>
            </w:pPr>
            <w:r w:rsidRPr="00EA312A">
              <w:rPr>
                <w:sz w:val="20"/>
                <w:szCs w:val="20"/>
              </w:rPr>
              <w:t>Ayrıca "</w:t>
            </w:r>
            <w:r w:rsidRPr="00EA312A">
              <w:rPr>
                <w:i/>
                <w:iCs/>
                <w:sz w:val="20"/>
                <w:szCs w:val="20"/>
              </w:rPr>
              <w:t>Taşınır Mal Yönetmeliği</w:t>
            </w:r>
            <w:r w:rsidRPr="00EA312A">
              <w:rPr>
                <w:sz w:val="20"/>
                <w:szCs w:val="20"/>
              </w:rPr>
              <w:t>" hükümlerine göre her yıl sonunda demirbaş eşya, yoğaltılan madde ve malzemeler ile kullanılmayan eşya ve gereçlerin sayım ve denetlenmesi ile ilgili işleri yapar.</w:t>
            </w:r>
          </w:p>
        </w:tc>
        <w:tc>
          <w:tcPr>
            <w:tcW w:w="1316" w:type="pct"/>
            <w:vAlign w:val="center"/>
          </w:tcPr>
          <w:p w:rsidR="00F963C2" w:rsidRPr="00EA312A" w:rsidRDefault="00F963C2" w:rsidP="00007098">
            <w:pPr>
              <w:tabs>
                <w:tab w:val="left" w:pos="3647"/>
              </w:tabs>
              <w:jc w:val="center"/>
              <w:rPr>
                <w:b/>
                <w:sz w:val="20"/>
                <w:szCs w:val="20"/>
              </w:rPr>
            </w:pPr>
            <w:r w:rsidRPr="00EA312A">
              <w:rPr>
                <w:b/>
                <w:sz w:val="20"/>
                <w:szCs w:val="20"/>
              </w:rPr>
              <w:t>Satın Alma Komisyonu</w:t>
            </w:r>
          </w:p>
        </w:tc>
        <w:tc>
          <w:tcPr>
            <w:tcW w:w="783" w:type="pct"/>
            <w:vAlign w:val="center"/>
          </w:tcPr>
          <w:p w:rsidR="00F963C2" w:rsidRPr="00EA312A" w:rsidRDefault="00F963C2" w:rsidP="00007098">
            <w:pPr>
              <w:tabs>
                <w:tab w:val="left" w:pos="3647"/>
              </w:tabs>
              <w:jc w:val="center"/>
              <w:rPr>
                <w:b/>
                <w:sz w:val="20"/>
                <w:szCs w:val="20"/>
              </w:rPr>
            </w:pPr>
            <w:r w:rsidRPr="00EA312A">
              <w:rPr>
                <w:b/>
                <w:sz w:val="20"/>
                <w:szCs w:val="20"/>
              </w:rPr>
              <w:t>Öğretmenler, okul İdaresi</w:t>
            </w:r>
          </w:p>
        </w:tc>
        <w:tc>
          <w:tcPr>
            <w:tcW w:w="653" w:type="pct"/>
            <w:vAlign w:val="center"/>
          </w:tcPr>
          <w:p w:rsidR="00F963C2" w:rsidRDefault="00F963C2" w:rsidP="00F963C2">
            <w:pPr>
              <w:tabs>
                <w:tab w:val="left" w:pos="3647"/>
              </w:tabs>
              <w:jc w:val="center"/>
              <w:rPr>
                <w:b/>
                <w:sz w:val="20"/>
                <w:szCs w:val="20"/>
              </w:rPr>
            </w:pPr>
          </w:p>
          <w:p w:rsidR="00F963C2" w:rsidRDefault="00F963C2" w:rsidP="00F963C2">
            <w:pPr>
              <w:tabs>
                <w:tab w:val="left" w:pos="3647"/>
              </w:tabs>
              <w:jc w:val="center"/>
              <w:rPr>
                <w:b/>
                <w:sz w:val="20"/>
                <w:szCs w:val="20"/>
              </w:rPr>
            </w:pPr>
          </w:p>
          <w:p w:rsidR="00F963C2" w:rsidRDefault="00F963C2" w:rsidP="00F963C2">
            <w:pPr>
              <w:tabs>
                <w:tab w:val="left" w:pos="3647"/>
              </w:tabs>
              <w:jc w:val="center"/>
              <w:rPr>
                <w:b/>
                <w:sz w:val="20"/>
                <w:szCs w:val="20"/>
              </w:rPr>
            </w:pPr>
            <w:r w:rsidRPr="00EA312A">
              <w:rPr>
                <w:b/>
                <w:sz w:val="20"/>
                <w:szCs w:val="20"/>
              </w:rPr>
              <w:t>Müşteri ve Hizmet Alan (Öğrenciler, Öğretmenler)</w:t>
            </w:r>
          </w:p>
          <w:p w:rsidR="00F963C2" w:rsidRDefault="00F963C2" w:rsidP="00F963C2">
            <w:pPr>
              <w:tabs>
                <w:tab w:val="left" w:pos="3647"/>
              </w:tabs>
              <w:jc w:val="center"/>
              <w:rPr>
                <w:b/>
                <w:sz w:val="20"/>
                <w:szCs w:val="20"/>
              </w:rPr>
            </w:pPr>
          </w:p>
          <w:p w:rsidR="00F963C2" w:rsidRDefault="00F963C2" w:rsidP="00F963C2">
            <w:pPr>
              <w:tabs>
                <w:tab w:val="left" w:pos="3647"/>
              </w:tabs>
              <w:rPr>
                <w:sz w:val="20"/>
                <w:szCs w:val="20"/>
              </w:rPr>
            </w:pPr>
          </w:p>
          <w:p w:rsidR="00E42D30" w:rsidRPr="00EA312A" w:rsidRDefault="00E42D30" w:rsidP="00F963C2">
            <w:pPr>
              <w:tabs>
                <w:tab w:val="left" w:pos="3647"/>
              </w:tabs>
              <w:rPr>
                <w:sz w:val="20"/>
                <w:szCs w:val="20"/>
              </w:rPr>
            </w:pPr>
          </w:p>
        </w:tc>
      </w:tr>
      <w:tr w:rsidR="00F963C2" w:rsidRPr="00EB0962" w:rsidTr="009B70DF">
        <w:trPr>
          <w:trHeight w:val="173"/>
          <w:jc w:val="center"/>
        </w:trPr>
        <w:tc>
          <w:tcPr>
            <w:tcW w:w="2248" w:type="pct"/>
          </w:tcPr>
          <w:p w:rsidR="00F963C2" w:rsidRPr="00EA312A" w:rsidRDefault="00F963C2" w:rsidP="000B3163">
            <w:pPr>
              <w:pStyle w:val="GvdeMetniGirintisi"/>
              <w:widowControl w:val="0"/>
              <w:numPr>
                <w:ilvl w:val="0"/>
                <w:numId w:val="29"/>
              </w:numPr>
              <w:suppressAutoHyphens/>
              <w:spacing w:after="0" w:line="240" w:lineRule="auto"/>
              <w:jc w:val="both"/>
              <w:textAlignment w:val="baseline"/>
              <w:rPr>
                <w:sz w:val="20"/>
                <w:szCs w:val="20"/>
              </w:rPr>
            </w:pPr>
            <w:r w:rsidRPr="00EA312A">
              <w:rPr>
                <w:sz w:val="20"/>
                <w:szCs w:val="20"/>
              </w:rPr>
              <w:t>Rehberlik ve psikolojik danışma servisince hazırlanan yıllık program ve yürütme plânını inceler, bu konudaki görüşlerini bildirir. Uygulanması için gerekli önlemleri karara bağlar.</w:t>
            </w:r>
          </w:p>
          <w:p w:rsidR="00F963C2" w:rsidRPr="00EA312A" w:rsidRDefault="00F963C2" w:rsidP="000B3163">
            <w:pPr>
              <w:pStyle w:val="GvdeMetniGirintisi"/>
              <w:widowControl w:val="0"/>
              <w:numPr>
                <w:ilvl w:val="0"/>
                <w:numId w:val="29"/>
              </w:numPr>
              <w:suppressAutoHyphens/>
              <w:spacing w:after="0" w:line="240" w:lineRule="auto"/>
              <w:jc w:val="both"/>
              <w:textAlignment w:val="baseline"/>
              <w:rPr>
                <w:sz w:val="20"/>
                <w:szCs w:val="20"/>
              </w:rPr>
            </w:pPr>
            <w:r w:rsidRPr="00EA312A">
              <w:rPr>
                <w:sz w:val="20"/>
                <w:szCs w:val="20"/>
              </w:rPr>
              <w:t>Rehberlik ve psikolojik danışma hizmetlerinin yürütülmesi sırasında hizmetlere ilişkin çalışmaları ve ortaya çıkan sorunları inceler, değerlendirir ve bunların çözümüne ilişkin önlemleri belirler.</w:t>
            </w:r>
          </w:p>
          <w:p w:rsidR="00F963C2" w:rsidRPr="00EA312A" w:rsidRDefault="00F963C2" w:rsidP="000B3163">
            <w:pPr>
              <w:pStyle w:val="GvdeMetniGirintisi"/>
              <w:widowControl w:val="0"/>
              <w:numPr>
                <w:ilvl w:val="0"/>
                <w:numId w:val="29"/>
              </w:numPr>
              <w:suppressAutoHyphens/>
              <w:spacing w:after="0" w:line="240" w:lineRule="auto"/>
              <w:jc w:val="both"/>
              <w:textAlignment w:val="baseline"/>
              <w:rPr>
                <w:sz w:val="20"/>
                <w:szCs w:val="20"/>
              </w:rPr>
            </w:pPr>
            <w:r w:rsidRPr="00EA312A">
              <w:rPr>
                <w:sz w:val="20"/>
                <w:szCs w:val="20"/>
              </w:rPr>
              <w:t>Eğitim ortamında; öğrenciler, aileler, yöneticiler, öğretmenler ve psikolojik danışmanlar arasında sağlıklı ve uyumlu ilişkiler kurulabilmesi için gerekli önlemleri görüşür ve yapılacak çalışmaları belirler.</w:t>
            </w:r>
          </w:p>
          <w:p w:rsidR="00F963C2" w:rsidRPr="00EA312A" w:rsidRDefault="00F963C2" w:rsidP="000B3163">
            <w:pPr>
              <w:pStyle w:val="ListeParagraf"/>
              <w:widowControl w:val="0"/>
              <w:numPr>
                <w:ilvl w:val="0"/>
                <w:numId w:val="29"/>
              </w:numPr>
              <w:suppressAutoHyphens/>
              <w:spacing w:after="0" w:line="252" w:lineRule="auto"/>
              <w:contextualSpacing w:val="0"/>
              <w:jc w:val="both"/>
              <w:textAlignment w:val="baseline"/>
              <w:rPr>
                <w:sz w:val="20"/>
                <w:szCs w:val="20"/>
              </w:rPr>
            </w:pPr>
            <w:r w:rsidRPr="00EA312A">
              <w:rPr>
                <w:sz w:val="20"/>
                <w:szCs w:val="20"/>
              </w:rPr>
              <w:t>Yönlendirmeye ilişkin eğitsel ve meslekî rehberlik çalışmalarında ve öğrencileri yönlendirmede, okuldaki eğitim-öğretim etkinlikleri ile eğitsel etkinliklerden karşılıklı olarak yararlanılabilmesi için gerekli önlemleri ve çalışmaları belirler.</w:t>
            </w:r>
          </w:p>
          <w:p w:rsidR="00F963C2" w:rsidRPr="005A6426" w:rsidRDefault="00F963C2" w:rsidP="000B3163">
            <w:pPr>
              <w:pStyle w:val="ListeParagraf"/>
              <w:widowControl w:val="0"/>
              <w:numPr>
                <w:ilvl w:val="0"/>
                <w:numId w:val="29"/>
              </w:numPr>
              <w:tabs>
                <w:tab w:val="left" w:pos="3647"/>
              </w:tabs>
              <w:suppressAutoHyphens/>
              <w:spacing w:after="0" w:line="240" w:lineRule="auto"/>
              <w:contextualSpacing w:val="0"/>
              <w:jc w:val="both"/>
              <w:textAlignment w:val="baseline"/>
              <w:rPr>
                <w:b/>
                <w:sz w:val="20"/>
                <w:szCs w:val="20"/>
              </w:rPr>
            </w:pPr>
            <w:r w:rsidRPr="00EA312A">
              <w:rPr>
                <w:sz w:val="20"/>
                <w:szCs w:val="20"/>
              </w:rPr>
              <w:t>Yapılacak çalışmalarda birey, aile, ilgili kurum-kuruluşlara yönelik iletişim ve iş birliğine ilişkin önlemleri belirler.</w:t>
            </w:r>
          </w:p>
          <w:p w:rsidR="005A6426" w:rsidRDefault="005A6426" w:rsidP="005A6426">
            <w:pPr>
              <w:pStyle w:val="ListeParagraf"/>
              <w:widowControl w:val="0"/>
              <w:tabs>
                <w:tab w:val="left" w:pos="3647"/>
              </w:tabs>
              <w:suppressAutoHyphens/>
              <w:spacing w:after="0" w:line="240" w:lineRule="auto"/>
              <w:ind w:left="0"/>
              <w:contextualSpacing w:val="0"/>
              <w:jc w:val="both"/>
              <w:textAlignment w:val="baseline"/>
              <w:rPr>
                <w:sz w:val="20"/>
                <w:szCs w:val="20"/>
              </w:rPr>
            </w:pPr>
          </w:p>
          <w:p w:rsidR="005A6426" w:rsidRDefault="005A6426" w:rsidP="005A6426">
            <w:pPr>
              <w:pStyle w:val="ListeParagraf"/>
              <w:widowControl w:val="0"/>
              <w:tabs>
                <w:tab w:val="left" w:pos="3647"/>
              </w:tabs>
              <w:suppressAutoHyphens/>
              <w:spacing w:after="0" w:line="240" w:lineRule="auto"/>
              <w:ind w:left="0"/>
              <w:contextualSpacing w:val="0"/>
              <w:jc w:val="both"/>
              <w:textAlignment w:val="baseline"/>
              <w:rPr>
                <w:b/>
                <w:sz w:val="20"/>
                <w:szCs w:val="20"/>
              </w:rPr>
            </w:pPr>
          </w:p>
          <w:p w:rsidR="009142C6" w:rsidRPr="00EA312A" w:rsidRDefault="009142C6" w:rsidP="005A6426">
            <w:pPr>
              <w:pStyle w:val="ListeParagraf"/>
              <w:widowControl w:val="0"/>
              <w:tabs>
                <w:tab w:val="left" w:pos="3647"/>
              </w:tabs>
              <w:suppressAutoHyphens/>
              <w:spacing w:after="0" w:line="240" w:lineRule="auto"/>
              <w:ind w:left="0"/>
              <w:contextualSpacing w:val="0"/>
              <w:jc w:val="both"/>
              <w:textAlignment w:val="baseline"/>
              <w:rPr>
                <w:b/>
                <w:sz w:val="20"/>
                <w:szCs w:val="20"/>
              </w:rPr>
            </w:pPr>
          </w:p>
        </w:tc>
        <w:tc>
          <w:tcPr>
            <w:tcW w:w="1316" w:type="pct"/>
            <w:vAlign w:val="center"/>
          </w:tcPr>
          <w:p w:rsidR="00F963C2" w:rsidRPr="00EA312A" w:rsidRDefault="00F963C2" w:rsidP="00007098">
            <w:pPr>
              <w:tabs>
                <w:tab w:val="left" w:pos="3647"/>
              </w:tabs>
              <w:jc w:val="center"/>
              <w:rPr>
                <w:b/>
                <w:sz w:val="20"/>
                <w:szCs w:val="20"/>
              </w:rPr>
            </w:pPr>
            <w:r w:rsidRPr="00EA312A">
              <w:rPr>
                <w:b/>
                <w:sz w:val="20"/>
                <w:szCs w:val="20"/>
              </w:rPr>
              <w:t>Psikolojik Danışma ve Rehberlik Hizmetleri Yürütme Komisyonu</w:t>
            </w:r>
          </w:p>
        </w:tc>
        <w:tc>
          <w:tcPr>
            <w:tcW w:w="783" w:type="pct"/>
            <w:vAlign w:val="center"/>
          </w:tcPr>
          <w:p w:rsidR="00F963C2" w:rsidRPr="00EA312A" w:rsidRDefault="00F963C2" w:rsidP="00007098">
            <w:pPr>
              <w:tabs>
                <w:tab w:val="left" w:pos="3647"/>
              </w:tabs>
              <w:jc w:val="center"/>
              <w:rPr>
                <w:b/>
                <w:sz w:val="20"/>
                <w:szCs w:val="20"/>
              </w:rPr>
            </w:pPr>
            <w:r w:rsidRPr="00EA312A">
              <w:rPr>
                <w:b/>
                <w:sz w:val="20"/>
                <w:szCs w:val="20"/>
              </w:rPr>
              <w:t>Öğretmenler, Okul İdaresi, Öğrenciler</w:t>
            </w:r>
          </w:p>
        </w:tc>
        <w:tc>
          <w:tcPr>
            <w:tcW w:w="653" w:type="pct"/>
            <w:vAlign w:val="center"/>
          </w:tcPr>
          <w:p w:rsidR="00F963C2" w:rsidRPr="00EA312A" w:rsidRDefault="00F963C2" w:rsidP="00007098">
            <w:pPr>
              <w:tabs>
                <w:tab w:val="left" w:pos="3647"/>
              </w:tabs>
              <w:jc w:val="center"/>
              <w:rPr>
                <w:sz w:val="20"/>
                <w:szCs w:val="20"/>
              </w:rPr>
            </w:pPr>
            <w:r w:rsidRPr="00EA312A">
              <w:rPr>
                <w:b/>
                <w:sz w:val="20"/>
                <w:szCs w:val="20"/>
              </w:rPr>
              <w:t>Hizmet Alanlar (Öğrenciler)</w:t>
            </w:r>
          </w:p>
        </w:tc>
      </w:tr>
      <w:tr w:rsidR="00F963C2" w:rsidRPr="00EB0962" w:rsidTr="009B70DF">
        <w:trPr>
          <w:trHeight w:val="521"/>
          <w:jc w:val="center"/>
        </w:trPr>
        <w:tc>
          <w:tcPr>
            <w:tcW w:w="2248" w:type="pct"/>
          </w:tcPr>
          <w:p w:rsidR="00F963C2" w:rsidRPr="009142C6" w:rsidRDefault="00F963C2" w:rsidP="009142C6">
            <w:pPr>
              <w:pStyle w:val="ListeParagraf"/>
              <w:widowControl w:val="0"/>
              <w:numPr>
                <w:ilvl w:val="0"/>
                <w:numId w:val="26"/>
              </w:numPr>
              <w:suppressAutoHyphens/>
              <w:spacing w:after="0" w:line="252" w:lineRule="auto"/>
              <w:contextualSpacing w:val="0"/>
              <w:textAlignment w:val="baseline"/>
              <w:rPr>
                <w:sz w:val="20"/>
                <w:szCs w:val="20"/>
              </w:rPr>
            </w:pPr>
            <w:r w:rsidRPr="009142C6">
              <w:rPr>
                <w:sz w:val="20"/>
                <w:szCs w:val="20"/>
              </w:rPr>
              <w:t xml:space="preserve">Öğrenci kurulu, okulun 5-8 inci sınıf öğrencileri tarafından 7 ve 8 inci sınıf öğrencileri arasından seçilen bir başkan; 5 ve 6 inci sınıflar arasından seçilen ikinci başkan ve 5-8 inci sınıf şubelerinden seçilen birer temsilciden oluşur. Bu kurula öğretmenler kurulu tarafından seçilen bir öğretmen rehberlik eder. </w:t>
            </w:r>
          </w:p>
          <w:p w:rsidR="009B70DF" w:rsidRDefault="00F963C2" w:rsidP="000B3163">
            <w:pPr>
              <w:pStyle w:val="ListeParagraf"/>
              <w:widowControl w:val="0"/>
              <w:numPr>
                <w:ilvl w:val="0"/>
                <w:numId w:val="26"/>
              </w:numPr>
              <w:suppressAutoHyphens/>
              <w:spacing w:after="0" w:line="252" w:lineRule="auto"/>
              <w:contextualSpacing w:val="0"/>
              <w:textAlignment w:val="baseline"/>
              <w:rPr>
                <w:sz w:val="20"/>
                <w:szCs w:val="20"/>
              </w:rPr>
            </w:pPr>
            <w:r w:rsidRPr="00EA312A">
              <w:rPr>
                <w:sz w:val="20"/>
                <w:szCs w:val="20"/>
              </w:rPr>
              <w:t xml:space="preserve">Okul öğrenci kurulu rehber öğretmeninin veya öğrenci başkanının çağrısı ile toplanır. İlk </w:t>
            </w:r>
          </w:p>
          <w:p w:rsidR="00F963C2" w:rsidRPr="00EA312A" w:rsidRDefault="00F963C2" w:rsidP="009B70DF">
            <w:pPr>
              <w:pStyle w:val="ListeParagraf"/>
              <w:widowControl w:val="0"/>
              <w:suppressAutoHyphens/>
              <w:spacing w:after="0" w:line="252" w:lineRule="auto"/>
              <w:ind w:left="0"/>
              <w:contextualSpacing w:val="0"/>
              <w:textAlignment w:val="baseline"/>
              <w:rPr>
                <w:sz w:val="20"/>
                <w:szCs w:val="20"/>
              </w:rPr>
            </w:pPr>
            <w:r w:rsidRPr="00EA312A">
              <w:rPr>
                <w:sz w:val="20"/>
                <w:szCs w:val="20"/>
              </w:rPr>
              <w:t xml:space="preserve">toplantıda yıllık çalışma programını hazırlar, okul müdürünün onayına sunar. Çalışma programında eğitim-öğretim ortamının daha uygun duruma getirilmesi, verimin artırılması, öğrenci sorunlarının giderilmesi ve sosyal etkinliklerin düzenlenmesi gibi </w:t>
            </w:r>
            <w:r w:rsidRPr="00EA312A">
              <w:rPr>
                <w:sz w:val="20"/>
                <w:szCs w:val="20"/>
              </w:rPr>
              <w:lastRenderedPageBreak/>
              <w:t>çalışmalara yer verilir.</w:t>
            </w:r>
          </w:p>
          <w:p w:rsidR="00F963C2" w:rsidRPr="00EA312A" w:rsidRDefault="00F963C2" w:rsidP="000B3163">
            <w:pPr>
              <w:pStyle w:val="ListeParagraf"/>
              <w:widowControl w:val="0"/>
              <w:numPr>
                <w:ilvl w:val="0"/>
                <w:numId w:val="26"/>
              </w:numPr>
              <w:suppressAutoHyphens/>
              <w:spacing w:after="0" w:line="252" w:lineRule="auto"/>
              <w:contextualSpacing w:val="0"/>
              <w:textAlignment w:val="baseline"/>
              <w:rPr>
                <w:b/>
                <w:sz w:val="20"/>
                <w:szCs w:val="20"/>
              </w:rPr>
            </w:pPr>
            <w:r w:rsidRPr="00EA312A">
              <w:rPr>
                <w:sz w:val="20"/>
                <w:szCs w:val="20"/>
              </w:rPr>
              <w:t>"Okul meclisleri temsilcisi de öğrenci kurul başkanının katıldığı kurullara katılır."</w:t>
            </w:r>
          </w:p>
        </w:tc>
        <w:tc>
          <w:tcPr>
            <w:tcW w:w="1316" w:type="pct"/>
            <w:vAlign w:val="center"/>
          </w:tcPr>
          <w:p w:rsidR="00F963C2" w:rsidRPr="00EA312A" w:rsidRDefault="00F963C2" w:rsidP="00007098">
            <w:pPr>
              <w:tabs>
                <w:tab w:val="left" w:pos="3647"/>
              </w:tabs>
              <w:jc w:val="center"/>
              <w:rPr>
                <w:b/>
                <w:sz w:val="20"/>
                <w:szCs w:val="20"/>
              </w:rPr>
            </w:pPr>
            <w:r w:rsidRPr="00EA312A">
              <w:rPr>
                <w:b/>
                <w:sz w:val="20"/>
                <w:szCs w:val="20"/>
              </w:rPr>
              <w:lastRenderedPageBreak/>
              <w:t>ÖĞRENCİ KURULU</w:t>
            </w:r>
          </w:p>
        </w:tc>
        <w:tc>
          <w:tcPr>
            <w:tcW w:w="783" w:type="pct"/>
            <w:vAlign w:val="center"/>
          </w:tcPr>
          <w:p w:rsidR="00F963C2" w:rsidRPr="00EA312A" w:rsidRDefault="00F963C2" w:rsidP="00007098">
            <w:pPr>
              <w:tabs>
                <w:tab w:val="left" w:pos="3647"/>
              </w:tabs>
              <w:jc w:val="center"/>
              <w:rPr>
                <w:b/>
                <w:sz w:val="20"/>
                <w:szCs w:val="20"/>
              </w:rPr>
            </w:pPr>
            <w:r w:rsidRPr="00EA312A">
              <w:rPr>
                <w:b/>
                <w:sz w:val="20"/>
                <w:szCs w:val="20"/>
              </w:rPr>
              <w:t>Öğretmenler, Okul İdaresi, Öğrenciler</w:t>
            </w:r>
          </w:p>
        </w:tc>
        <w:tc>
          <w:tcPr>
            <w:tcW w:w="653" w:type="pct"/>
            <w:vAlign w:val="center"/>
          </w:tcPr>
          <w:p w:rsidR="00F963C2" w:rsidRPr="00EA312A" w:rsidRDefault="00F963C2" w:rsidP="00007098">
            <w:pPr>
              <w:tabs>
                <w:tab w:val="left" w:pos="3647"/>
              </w:tabs>
              <w:jc w:val="center"/>
              <w:rPr>
                <w:sz w:val="20"/>
                <w:szCs w:val="20"/>
              </w:rPr>
            </w:pPr>
            <w:r w:rsidRPr="00EA312A">
              <w:rPr>
                <w:b/>
                <w:sz w:val="20"/>
                <w:szCs w:val="20"/>
              </w:rPr>
              <w:t>Hizmet Alanlar (Öğrenciler)</w:t>
            </w:r>
          </w:p>
        </w:tc>
      </w:tr>
      <w:tr w:rsidR="00F963C2" w:rsidRPr="00EB0962" w:rsidTr="009B70DF">
        <w:trPr>
          <w:trHeight w:val="173"/>
          <w:jc w:val="center"/>
        </w:trPr>
        <w:tc>
          <w:tcPr>
            <w:tcW w:w="2248" w:type="pct"/>
          </w:tcPr>
          <w:p w:rsidR="009142C6" w:rsidRPr="009142C6" w:rsidRDefault="00F963C2" w:rsidP="009142C6">
            <w:pPr>
              <w:pStyle w:val="ListeParagraf"/>
              <w:widowControl w:val="0"/>
              <w:numPr>
                <w:ilvl w:val="3"/>
                <w:numId w:val="29"/>
              </w:numPr>
              <w:suppressAutoHyphens/>
              <w:spacing w:after="0" w:line="252" w:lineRule="auto"/>
              <w:contextualSpacing w:val="0"/>
              <w:textAlignment w:val="baseline"/>
              <w:rPr>
                <w:b/>
                <w:sz w:val="20"/>
                <w:szCs w:val="20"/>
              </w:rPr>
            </w:pPr>
            <w:r w:rsidRPr="00EA312A">
              <w:rPr>
                <w:sz w:val="20"/>
                <w:szCs w:val="20"/>
              </w:rPr>
              <w:lastRenderedPageBreak/>
              <w:t xml:space="preserve">Sosyal etkinlikler kurulu, müdürün görevlendireceği bir müdür yardımcısının başkanlığında danışman öğretmenlerin aralarından seçecekleri bir danışman öğretmen, kulüp temsilcilerinin aralarından seçecekleri üç öğrenci ile okul-aile birliğini temsilen iki veliden oluşur. </w:t>
            </w:r>
          </w:p>
          <w:p w:rsidR="00F963C2" w:rsidRPr="00EA312A" w:rsidRDefault="00F963C2" w:rsidP="009142C6">
            <w:pPr>
              <w:pStyle w:val="ListeParagraf"/>
              <w:widowControl w:val="0"/>
              <w:numPr>
                <w:ilvl w:val="3"/>
                <w:numId w:val="29"/>
              </w:numPr>
              <w:suppressAutoHyphens/>
              <w:spacing w:after="0" w:line="252" w:lineRule="auto"/>
              <w:contextualSpacing w:val="0"/>
              <w:textAlignment w:val="baseline"/>
              <w:rPr>
                <w:b/>
                <w:sz w:val="20"/>
                <w:szCs w:val="20"/>
              </w:rPr>
            </w:pPr>
            <w:r w:rsidRPr="00EA312A">
              <w:rPr>
                <w:sz w:val="20"/>
                <w:szCs w:val="20"/>
              </w:rPr>
              <w:t>Kurul, kulüp ve toplum hizmeti kapsamındaki etkinliklerin verimli bir şekilde yürütülmesi için danışman öğretmenler, öğrenciler, gönüllü veliler ve diğer öğretmenlerle iş birliği içinde çalışmaları koordine eder. Okul dışı etkinliklerde ilgili birimlerle iş birliği yaparak bu çalışmaların yürütülmesi için gerekli tedbirleri alır.</w:t>
            </w:r>
          </w:p>
        </w:tc>
        <w:tc>
          <w:tcPr>
            <w:tcW w:w="1316" w:type="pct"/>
            <w:vAlign w:val="center"/>
          </w:tcPr>
          <w:p w:rsidR="00F963C2" w:rsidRPr="00EA312A" w:rsidRDefault="00F963C2" w:rsidP="00007098">
            <w:pPr>
              <w:tabs>
                <w:tab w:val="left" w:pos="3647"/>
              </w:tabs>
              <w:jc w:val="center"/>
              <w:rPr>
                <w:b/>
                <w:sz w:val="20"/>
                <w:szCs w:val="20"/>
              </w:rPr>
            </w:pPr>
            <w:r w:rsidRPr="00EA312A">
              <w:rPr>
                <w:b/>
                <w:sz w:val="20"/>
                <w:szCs w:val="20"/>
              </w:rPr>
              <w:t>SOSYAL ETKİNLİKLER KURULU</w:t>
            </w:r>
          </w:p>
        </w:tc>
        <w:tc>
          <w:tcPr>
            <w:tcW w:w="783" w:type="pct"/>
            <w:vAlign w:val="center"/>
          </w:tcPr>
          <w:p w:rsidR="00F963C2" w:rsidRPr="00EA312A" w:rsidRDefault="00F963C2" w:rsidP="00007098">
            <w:pPr>
              <w:tabs>
                <w:tab w:val="left" w:pos="3647"/>
              </w:tabs>
              <w:jc w:val="center"/>
              <w:rPr>
                <w:b/>
                <w:sz w:val="20"/>
                <w:szCs w:val="20"/>
              </w:rPr>
            </w:pPr>
            <w:r w:rsidRPr="00EA312A">
              <w:rPr>
                <w:b/>
                <w:sz w:val="20"/>
                <w:szCs w:val="20"/>
              </w:rPr>
              <w:t>Öğretmenler, Okul İdaresi, Öğrenciler</w:t>
            </w:r>
          </w:p>
        </w:tc>
        <w:tc>
          <w:tcPr>
            <w:tcW w:w="653" w:type="pct"/>
            <w:vAlign w:val="center"/>
          </w:tcPr>
          <w:p w:rsidR="00F963C2" w:rsidRPr="00EA312A" w:rsidRDefault="00F963C2" w:rsidP="00007098">
            <w:pPr>
              <w:tabs>
                <w:tab w:val="left" w:pos="3647"/>
              </w:tabs>
              <w:jc w:val="center"/>
              <w:rPr>
                <w:sz w:val="20"/>
                <w:szCs w:val="20"/>
              </w:rPr>
            </w:pPr>
            <w:r w:rsidRPr="00EA312A">
              <w:rPr>
                <w:b/>
                <w:sz w:val="20"/>
                <w:szCs w:val="20"/>
              </w:rPr>
              <w:t>Hizmet Alanlar (Öğrenciler)</w:t>
            </w:r>
          </w:p>
        </w:tc>
      </w:tr>
      <w:tr w:rsidR="00F963C2" w:rsidRPr="00EB0962" w:rsidTr="009B70DF">
        <w:trPr>
          <w:trHeight w:val="173"/>
          <w:jc w:val="center"/>
        </w:trPr>
        <w:tc>
          <w:tcPr>
            <w:tcW w:w="2248" w:type="pct"/>
          </w:tcPr>
          <w:p w:rsidR="009142C6" w:rsidRDefault="00F963C2" w:rsidP="009142C6">
            <w:pPr>
              <w:pStyle w:val="ListeParagraf"/>
              <w:widowControl w:val="0"/>
              <w:numPr>
                <w:ilvl w:val="6"/>
                <w:numId w:val="29"/>
              </w:numPr>
              <w:suppressAutoHyphens/>
              <w:spacing w:after="0" w:line="252" w:lineRule="auto"/>
              <w:contextualSpacing w:val="0"/>
              <w:textAlignment w:val="baseline"/>
              <w:rPr>
                <w:sz w:val="20"/>
                <w:szCs w:val="20"/>
              </w:rPr>
            </w:pPr>
            <w:r w:rsidRPr="009142C6">
              <w:rPr>
                <w:sz w:val="20"/>
                <w:szCs w:val="20"/>
              </w:rPr>
              <w:t xml:space="preserve">Okulun amaçlarının gerçekleştirilmesine, stratejik gelişimine, fırsat eşitliğine imkân vermek ve öğretmenler kurulunca alınan kararların uygulanmasını desteklemek amacıyla velilerle iş birliği yapmak. </w:t>
            </w:r>
          </w:p>
          <w:p w:rsidR="009142C6" w:rsidRPr="009142C6" w:rsidRDefault="00F963C2" w:rsidP="009142C6">
            <w:pPr>
              <w:pStyle w:val="ListeParagraf"/>
              <w:widowControl w:val="0"/>
              <w:numPr>
                <w:ilvl w:val="6"/>
                <w:numId w:val="29"/>
              </w:numPr>
              <w:suppressAutoHyphens/>
              <w:spacing w:after="0" w:line="252" w:lineRule="auto"/>
              <w:contextualSpacing w:val="0"/>
              <w:textAlignment w:val="baseline"/>
              <w:rPr>
                <w:sz w:val="20"/>
                <w:szCs w:val="20"/>
              </w:rPr>
            </w:pPr>
            <w:r w:rsidRPr="009142C6">
              <w:rPr>
                <w:sz w:val="20"/>
                <w:szCs w:val="20"/>
              </w:rPr>
              <w:t xml:space="preserve">Okulun ihtiyaçlarını karşılamak için mal ve hizmet satın almak. </w:t>
            </w:r>
          </w:p>
          <w:p w:rsidR="009142C6" w:rsidRDefault="00F963C2" w:rsidP="009142C6">
            <w:pPr>
              <w:pStyle w:val="ListeParagraf"/>
              <w:widowControl w:val="0"/>
              <w:numPr>
                <w:ilvl w:val="3"/>
                <w:numId w:val="29"/>
              </w:numPr>
              <w:suppressAutoHyphens/>
              <w:spacing w:after="0" w:line="252" w:lineRule="auto"/>
              <w:contextualSpacing w:val="0"/>
              <w:textAlignment w:val="baseline"/>
              <w:rPr>
                <w:sz w:val="20"/>
                <w:szCs w:val="20"/>
              </w:rPr>
            </w:pPr>
            <w:r w:rsidRPr="009142C6">
              <w:rPr>
                <w:sz w:val="20"/>
                <w:szCs w:val="20"/>
              </w:rPr>
              <w:t xml:space="preserve">Öğrencilere sağlık ve temizlik alışkanlıkları kazandırmada alınacak ortak tedbirler için katkı sağlamak. </w:t>
            </w:r>
          </w:p>
          <w:p w:rsidR="009142C6" w:rsidRDefault="00F963C2" w:rsidP="009142C6">
            <w:pPr>
              <w:pStyle w:val="ListeParagraf"/>
              <w:widowControl w:val="0"/>
              <w:numPr>
                <w:ilvl w:val="3"/>
                <w:numId w:val="29"/>
              </w:numPr>
              <w:suppressAutoHyphens/>
              <w:spacing w:after="0" w:line="252" w:lineRule="auto"/>
              <w:contextualSpacing w:val="0"/>
              <w:textAlignment w:val="baseline"/>
              <w:rPr>
                <w:sz w:val="20"/>
                <w:szCs w:val="20"/>
              </w:rPr>
            </w:pPr>
            <w:r w:rsidRPr="009142C6">
              <w:rPr>
                <w:sz w:val="20"/>
                <w:szCs w:val="20"/>
              </w:rPr>
              <w:t>Ailede, okulda ve çevrede, öğrencilerle diğer çocukların iyi alışkanlıklar kazanmalarını, iyi birer vatandaş olmalarını sağlayıcı tedbirler alınmasında okul yönetimine yardımcı olmak.</w:t>
            </w:r>
            <w:r w:rsidR="009142C6">
              <w:rPr>
                <w:sz w:val="20"/>
                <w:szCs w:val="20"/>
              </w:rPr>
              <w:t xml:space="preserve"> </w:t>
            </w:r>
          </w:p>
          <w:p w:rsidR="00F963C2" w:rsidRPr="009142C6" w:rsidRDefault="00F963C2" w:rsidP="009142C6">
            <w:pPr>
              <w:pStyle w:val="ListeParagraf"/>
              <w:widowControl w:val="0"/>
              <w:numPr>
                <w:ilvl w:val="3"/>
                <w:numId w:val="29"/>
              </w:numPr>
              <w:suppressAutoHyphens/>
              <w:spacing w:after="0" w:line="252" w:lineRule="auto"/>
              <w:contextualSpacing w:val="0"/>
              <w:textAlignment w:val="baseline"/>
              <w:rPr>
                <w:sz w:val="20"/>
                <w:szCs w:val="20"/>
              </w:rPr>
            </w:pPr>
            <w:r w:rsidRPr="009142C6">
              <w:rPr>
                <w:sz w:val="20"/>
                <w:szCs w:val="20"/>
              </w:rPr>
              <w:t xml:space="preserve">Okula yapılan aynî ve nakdî bağışları kabul ederek kayıtlarını tutmak; sosyal, kültürel etkinlikler ve kampanyalar düzenlemek; kantin, açık alan, salon ve benzeri yerleri işlettirmek veya işletmek. </w:t>
            </w:r>
          </w:p>
          <w:p w:rsidR="00F963C2" w:rsidRPr="00EA312A" w:rsidRDefault="00F963C2" w:rsidP="009142C6">
            <w:pPr>
              <w:pStyle w:val="ListeParagraf"/>
              <w:widowControl w:val="0"/>
              <w:numPr>
                <w:ilvl w:val="0"/>
                <w:numId w:val="29"/>
              </w:numPr>
              <w:suppressAutoHyphens/>
              <w:spacing w:after="0" w:line="252" w:lineRule="auto"/>
              <w:contextualSpacing w:val="0"/>
              <w:textAlignment w:val="baseline"/>
              <w:rPr>
                <w:sz w:val="20"/>
                <w:szCs w:val="20"/>
              </w:rPr>
            </w:pPr>
            <w:r w:rsidRPr="00EA312A">
              <w:rPr>
                <w:sz w:val="20"/>
                <w:szCs w:val="20"/>
              </w:rPr>
              <w:t xml:space="preserve">Okul yönetimi ile iş birliği yaparak, okula ve imkânları yeterli olmayan öğrencilere maddî-manevî destek sağlamak. </w:t>
            </w:r>
          </w:p>
          <w:p w:rsidR="00F963C2" w:rsidRPr="00EA312A" w:rsidRDefault="00F963C2" w:rsidP="009142C6">
            <w:pPr>
              <w:pStyle w:val="ListeParagraf"/>
              <w:widowControl w:val="0"/>
              <w:numPr>
                <w:ilvl w:val="0"/>
                <w:numId w:val="29"/>
              </w:numPr>
              <w:suppressAutoHyphens/>
              <w:spacing w:after="0" w:line="252" w:lineRule="auto"/>
              <w:contextualSpacing w:val="0"/>
              <w:textAlignment w:val="baseline"/>
              <w:rPr>
                <w:sz w:val="20"/>
                <w:szCs w:val="20"/>
              </w:rPr>
            </w:pPr>
            <w:r w:rsidRPr="00EA312A">
              <w:rPr>
                <w:sz w:val="20"/>
                <w:szCs w:val="20"/>
              </w:rPr>
              <w:t xml:space="preserve"> Eğitim-öğretimle ilgili kurumlar ve sivil toplum kuruluşlarıyla iş birliği yapmak. </w:t>
            </w:r>
          </w:p>
          <w:p w:rsidR="00F963C2" w:rsidRPr="005A6426" w:rsidRDefault="00F963C2" w:rsidP="009142C6">
            <w:pPr>
              <w:pStyle w:val="ListeParagraf"/>
              <w:widowControl w:val="0"/>
              <w:numPr>
                <w:ilvl w:val="0"/>
                <w:numId w:val="29"/>
              </w:numPr>
              <w:suppressAutoHyphens/>
              <w:spacing w:after="0" w:line="252" w:lineRule="auto"/>
              <w:contextualSpacing w:val="0"/>
              <w:textAlignment w:val="baseline"/>
              <w:rPr>
                <w:b/>
                <w:bCs/>
                <w:sz w:val="20"/>
                <w:szCs w:val="20"/>
              </w:rPr>
            </w:pPr>
            <w:r w:rsidRPr="00EA312A">
              <w:rPr>
                <w:sz w:val="20"/>
                <w:szCs w:val="20"/>
              </w:rPr>
              <w:t>Eğitim-öğretimi geliştirici diğer etkinliklere katkı sağlamak.</w:t>
            </w:r>
          </w:p>
          <w:p w:rsidR="005A6426" w:rsidRPr="00EA312A" w:rsidRDefault="005A6426" w:rsidP="005A6426">
            <w:pPr>
              <w:pStyle w:val="ListeParagraf"/>
              <w:widowControl w:val="0"/>
              <w:suppressAutoHyphens/>
              <w:spacing w:after="0" w:line="252" w:lineRule="auto"/>
              <w:ind w:left="0"/>
              <w:contextualSpacing w:val="0"/>
              <w:textAlignment w:val="baseline"/>
              <w:rPr>
                <w:b/>
                <w:bCs/>
                <w:sz w:val="20"/>
                <w:szCs w:val="20"/>
              </w:rPr>
            </w:pPr>
          </w:p>
        </w:tc>
        <w:tc>
          <w:tcPr>
            <w:tcW w:w="1316" w:type="pct"/>
            <w:vAlign w:val="center"/>
          </w:tcPr>
          <w:p w:rsidR="00F963C2" w:rsidRPr="00EA312A" w:rsidRDefault="00F963C2" w:rsidP="00007098">
            <w:pPr>
              <w:tabs>
                <w:tab w:val="left" w:pos="3647"/>
              </w:tabs>
              <w:jc w:val="center"/>
              <w:rPr>
                <w:b/>
                <w:bCs/>
                <w:sz w:val="20"/>
                <w:szCs w:val="20"/>
              </w:rPr>
            </w:pPr>
            <w:r w:rsidRPr="00EA312A">
              <w:rPr>
                <w:b/>
                <w:bCs/>
                <w:sz w:val="20"/>
                <w:szCs w:val="20"/>
              </w:rPr>
              <w:t>Okul Aile Birliği</w:t>
            </w:r>
          </w:p>
        </w:tc>
        <w:tc>
          <w:tcPr>
            <w:tcW w:w="783" w:type="pct"/>
            <w:vAlign w:val="center"/>
          </w:tcPr>
          <w:p w:rsidR="00F963C2" w:rsidRPr="00EA312A" w:rsidRDefault="00F963C2" w:rsidP="00007098">
            <w:pPr>
              <w:tabs>
                <w:tab w:val="left" w:pos="3647"/>
              </w:tabs>
              <w:jc w:val="center"/>
              <w:rPr>
                <w:b/>
                <w:bCs/>
                <w:sz w:val="20"/>
                <w:szCs w:val="20"/>
              </w:rPr>
            </w:pPr>
            <w:r w:rsidRPr="00EA312A">
              <w:rPr>
                <w:b/>
                <w:bCs/>
                <w:sz w:val="20"/>
                <w:szCs w:val="20"/>
              </w:rPr>
              <w:t>Veliler, Öğrenciler, STK’lar, Meslek Kuruluşları, Eğitim Gönüllüleri, Hayırseverler vb.</w:t>
            </w:r>
          </w:p>
        </w:tc>
        <w:tc>
          <w:tcPr>
            <w:tcW w:w="653" w:type="pct"/>
            <w:vAlign w:val="center"/>
          </w:tcPr>
          <w:p w:rsidR="00F963C2" w:rsidRPr="00EA312A" w:rsidRDefault="00F963C2" w:rsidP="00007098">
            <w:pPr>
              <w:tabs>
                <w:tab w:val="left" w:pos="3647"/>
              </w:tabs>
              <w:jc w:val="center"/>
              <w:rPr>
                <w:sz w:val="20"/>
                <w:szCs w:val="20"/>
              </w:rPr>
            </w:pPr>
            <w:r w:rsidRPr="00EA312A">
              <w:rPr>
                <w:b/>
                <w:bCs/>
                <w:sz w:val="20"/>
                <w:szCs w:val="20"/>
              </w:rPr>
              <w:t>Öğrenciler ve okul</w:t>
            </w:r>
          </w:p>
        </w:tc>
      </w:tr>
    </w:tbl>
    <w:p w:rsidR="00ED510C" w:rsidRDefault="002C78EF" w:rsidP="000F5F39">
      <w:pPr>
        <w:jc w:val="both"/>
        <w:rPr>
          <w:rFonts w:ascii="Times New Roman" w:hAnsi="Times New Roman"/>
          <w:b/>
          <w:sz w:val="24"/>
          <w:szCs w:val="24"/>
        </w:rPr>
      </w:pPr>
      <w:r w:rsidRPr="00EB0962">
        <w:rPr>
          <w:rFonts w:ascii="Times New Roman" w:hAnsi="Times New Roman"/>
          <w:b/>
          <w:sz w:val="24"/>
          <w:szCs w:val="24"/>
        </w:rPr>
        <w:tab/>
      </w:r>
    </w:p>
    <w:p w:rsidR="009B70DF" w:rsidRDefault="009B70DF" w:rsidP="000F5F39">
      <w:pPr>
        <w:jc w:val="both"/>
        <w:rPr>
          <w:rFonts w:ascii="Times New Roman" w:hAnsi="Times New Roman"/>
          <w:b/>
          <w:sz w:val="24"/>
          <w:szCs w:val="24"/>
        </w:rPr>
      </w:pPr>
    </w:p>
    <w:p w:rsidR="009B70DF" w:rsidRDefault="009B70DF" w:rsidP="000F5F39">
      <w:pPr>
        <w:jc w:val="both"/>
        <w:rPr>
          <w:rFonts w:ascii="Times New Roman" w:hAnsi="Times New Roman"/>
          <w:b/>
          <w:sz w:val="24"/>
          <w:szCs w:val="24"/>
        </w:rPr>
      </w:pPr>
    </w:p>
    <w:p w:rsidR="009B70DF" w:rsidRDefault="009B70DF" w:rsidP="000F5F39">
      <w:pPr>
        <w:jc w:val="both"/>
        <w:rPr>
          <w:rFonts w:ascii="Times New Roman" w:hAnsi="Times New Roman"/>
          <w:b/>
          <w:sz w:val="24"/>
          <w:szCs w:val="24"/>
        </w:rPr>
      </w:pPr>
    </w:p>
    <w:p w:rsidR="009B70DF" w:rsidRDefault="009B70DF" w:rsidP="000F5F39">
      <w:pPr>
        <w:jc w:val="both"/>
        <w:rPr>
          <w:rFonts w:ascii="Times New Roman" w:hAnsi="Times New Roman"/>
          <w:b/>
          <w:sz w:val="24"/>
          <w:szCs w:val="24"/>
        </w:rPr>
      </w:pPr>
    </w:p>
    <w:p w:rsidR="009B70DF" w:rsidRDefault="009B70DF" w:rsidP="000F5F39">
      <w:pPr>
        <w:jc w:val="both"/>
        <w:rPr>
          <w:rFonts w:ascii="Times New Roman" w:hAnsi="Times New Roman"/>
          <w:b/>
          <w:sz w:val="24"/>
          <w:szCs w:val="24"/>
        </w:rPr>
      </w:pPr>
    </w:p>
    <w:p w:rsidR="009B70DF" w:rsidRDefault="009B70DF" w:rsidP="000F5F39">
      <w:pPr>
        <w:jc w:val="both"/>
        <w:rPr>
          <w:rFonts w:ascii="Times New Roman" w:hAnsi="Times New Roman"/>
          <w:b/>
          <w:sz w:val="24"/>
          <w:szCs w:val="24"/>
        </w:rPr>
      </w:pPr>
    </w:p>
    <w:p w:rsidR="009B70DF" w:rsidRDefault="009B70DF" w:rsidP="000F5F39">
      <w:pPr>
        <w:jc w:val="both"/>
        <w:rPr>
          <w:rFonts w:ascii="Times New Roman" w:hAnsi="Times New Roman"/>
          <w:b/>
          <w:sz w:val="24"/>
          <w:szCs w:val="24"/>
        </w:rPr>
      </w:pPr>
    </w:p>
    <w:p w:rsidR="009B70DF" w:rsidRDefault="009B70DF" w:rsidP="000F5F39">
      <w:pPr>
        <w:jc w:val="both"/>
        <w:rPr>
          <w:rFonts w:ascii="Times New Roman" w:hAnsi="Times New Roman"/>
          <w:b/>
          <w:sz w:val="24"/>
          <w:szCs w:val="24"/>
        </w:rPr>
      </w:pPr>
    </w:p>
    <w:p w:rsidR="009B70DF" w:rsidRDefault="009B70DF" w:rsidP="000F5F39">
      <w:pPr>
        <w:jc w:val="both"/>
        <w:rPr>
          <w:rFonts w:ascii="Times New Roman" w:hAnsi="Times New Roman"/>
          <w:b/>
          <w:sz w:val="24"/>
          <w:szCs w:val="24"/>
        </w:rPr>
      </w:pPr>
    </w:p>
    <w:p w:rsidR="002C78EF" w:rsidRPr="00EB0962" w:rsidRDefault="002C78EF" w:rsidP="000F5F39">
      <w:pPr>
        <w:jc w:val="both"/>
        <w:rPr>
          <w:rFonts w:ascii="Times New Roman" w:hAnsi="Times New Roman"/>
          <w:b/>
          <w:sz w:val="24"/>
          <w:szCs w:val="24"/>
        </w:rPr>
      </w:pPr>
      <w:r w:rsidRPr="00EB0962">
        <w:rPr>
          <w:rFonts w:ascii="Times New Roman" w:hAnsi="Times New Roman"/>
          <w:b/>
          <w:sz w:val="24"/>
          <w:szCs w:val="24"/>
        </w:rPr>
        <w:t xml:space="preserve">5.2 İnsan Kaynakları </w:t>
      </w:r>
    </w:p>
    <w:p w:rsidR="002C78EF" w:rsidRPr="00EB0962" w:rsidRDefault="00F963C2" w:rsidP="000F5F39">
      <w:pPr>
        <w:jc w:val="both"/>
        <w:rPr>
          <w:rFonts w:ascii="Times New Roman" w:hAnsi="Times New Roman"/>
          <w:bCs/>
          <w:sz w:val="24"/>
          <w:szCs w:val="24"/>
        </w:rPr>
      </w:pPr>
      <w:r>
        <w:rPr>
          <w:rFonts w:ascii="Times New Roman" w:hAnsi="Times New Roman"/>
          <w:bCs/>
          <w:sz w:val="24"/>
          <w:szCs w:val="24"/>
        </w:rPr>
        <w:t>2015</w:t>
      </w:r>
      <w:r w:rsidR="002C78EF" w:rsidRPr="00EB0962">
        <w:rPr>
          <w:rFonts w:ascii="Times New Roman" w:hAnsi="Times New Roman"/>
          <w:bCs/>
          <w:sz w:val="24"/>
          <w:szCs w:val="24"/>
        </w:rPr>
        <w:t xml:space="preserve"> Yılı Kurumdaki Mevcut Yönetici Sayısı:</w:t>
      </w:r>
    </w:p>
    <w:tbl>
      <w:tblPr>
        <w:tblW w:w="103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1086"/>
        <w:gridCol w:w="3702"/>
        <w:gridCol w:w="1590"/>
        <w:gridCol w:w="1905"/>
        <w:gridCol w:w="2031"/>
      </w:tblGrid>
      <w:tr w:rsidR="002C78EF" w:rsidRPr="00EB0962" w:rsidTr="00757981">
        <w:trPr>
          <w:trHeight w:val="274"/>
        </w:trPr>
        <w:tc>
          <w:tcPr>
            <w:tcW w:w="1086" w:type="dxa"/>
            <w:shd w:val="clear" w:color="auto" w:fill="538135"/>
          </w:tcPr>
          <w:p w:rsidR="002C78EF" w:rsidRPr="00EB0962" w:rsidRDefault="002C78EF" w:rsidP="00A833F0">
            <w:pPr>
              <w:spacing w:after="120"/>
              <w:jc w:val="both"/>
              <w:rPr>
                <w:rFonts w:ascii="Times New Roman" w:hAnsi="Times New Roman"/>
                <w:bCs/>
                <w:sz w:val="20"/>
                <w:szCs w:val="20"/>
              </w:rPr>
            </w:pPr>
          </w:p>
        </w:tc>
        <w:tc>
          <w:tcPr>
            <w:tcW w:w="3702" w:type="dxa"/>
            <w:shd w:val="clear" w:color="auto" w:fill="538135"/>
          </w:tcPr>
          <w:p w:rsidR="002C78EF" w:rsidRPr="00EB0962" w:rsidRDefault="002C78EF" w:rsidP="00A833F0">
            <w:pPr>
              <w:spacing w:after="120"/>
              <w:jc w:val="both"/>
              <w:rPr>
                <w:rFonts w:ascii="Times New Roman" w:hAnsi="Times New Roman"/>
                <w:bCs/>
                <w:sz w:val="20"/>
                <w:szCs w:val="20"/>
              </w:rPr>
            </w:pPr>
            <w:r w:rsidRPr="00EB0962">
              <w:rPr>
                <w:rFonts w:ascii="Times New Roman" w:hAnsi="Times New Roman"/>
                <w:bCs/>
                <w:sz w:val="20"/>
                <w:szCs w:val="20"/>
              </w:rPr>
              <w:t>Görevi</w:t>
            </w:r>
          </w:p>
        </w:tc>
        <w:tc>
          <w:tcPr>
            <w:tcW w:w="1590" w:type="dxa"/>
            <w:shd w:val="clear" w:color="auto" w:fill="538135"/>
          </w:tcPr>
          <w:p w:rsidR="002C78EF" w:rsidRPr="00EB0962" w:rsidRDefault="002C78EF" w:rsidP="00A833F0">
            <w:pPr>
              <w:spacing w:after="120"/>
              <w:jc w:val="both"/>
              <w:rPr>
                <w:rFonts w:ascii="Times New Roman" w:hAnsi="Times New Roman"/>
                <w:bCs/>
                <w:sz w:val="20"/>
                <w:szCs w:val="20"/>
              </w:rPr>
            </w:pPr>
            <w:r w:rsidRPr="00EB0962">
              <w:rPr>
                <w:rFonts w:ascii="Times New Roman" w:hAnsi="Times New Roman"/>
                <w:bCs/>
                <w:sz w:val="20"/>
                <w:szCs w:val="20"/>
              </w:rPr>
              <w:t xml:space="preserve">  Erkek</w:t>
            </w:r>
          </w:p>
        </w:tc>
        <w:tc>
          <w:tcPr>
            <w:tcW w:w="1905" w:type="dxa"/>
            <w:shd w:val="clear" w:color="auto" w:fill="538135"/>
          </w:tcPr>
          <w:p w:rsidR="002C78EF" w:rsidRPr="00EB0962" w:rsidRDefault="002C78EF" w:rsidP="00A833F0">
            <w:pPr>
              <w:spacing w:after="120"/>
              <w:jc w:val="both"/>
              <w:rPr>
                <w:rFonts w:ascii="Times New Roman" w:hAnsi="Times New Roman"/>
                <w:bCs/>
                <w:sz w:val="20"/>
                <w:szCs w:val="20"/>
              </w:rPr>
            </w:pPr>
            <w:r w:rsidRPr="00EB0962">
              <w:rPr>
                <w:rFonts w:ascii="Times New Roman" w:hAnsi="Times New Roman"/>
                <w:bCs/>
                <w:sz w:val="20"/>
                <w:szCs w:val="20"/>
              </w:rPr>
              <w:t xml:space="preserve">    Kadın</w:t>
            </w:r>
          </w:p>
        </w:tc>
        <w:tc>
          <w:tcPr>
            <w:tcW w:w="2031" w:type="dxa"/>
            <w:shd w:val="clear" w:color="auto" w:fill="538135"/>
          </w:tcPr>
          <w:p w:rsidR="002C78EF" w:rsidRPr="00EB0962" w:rsidRDefault="002C78EF" w:rsidP="00A833F0">
            <w:pPr>
              <w:spacing w:after="120"/>
              <w:jc w:val="both"/>
              <w:rPr>
                <w:rFonts w:ascii="Times New Roman" w:hAnsi="Times New Roman"/>
                <w:bCs/>
                <w:i/>
                <w:iCs/>
                <w:sz w:val="20"/>
                <w:szCs w:val="20"/>
              </w:rPr>
            </w:pPr>
            <w:r w:rsidRPr="00EB0962">
              <w:rPr>
                <w:rFonts w:ascii="Times New Roman" w:hAnsi="Times New Roman"/>
                <w:bCs/>
                <w:i/>
                <w:iCs/>
                <w:sz w:val="20"/>
                <w:szCs w:val="20"/>
              </w:rPr>
              <w:t xml:space="preserve">     Toplam</w:t>
            </w:r>
          </w:p>
        </w:tc>
      </w:tr>
      <w:tr w:rsidR="002C78EF" w:rsidRPr="00EB0962" w:rsidTr="00757981">
        <w:trPr>
          <w:trHeight w:val="260"/>
        </w:trPr>
        <w:tc>
          <w:tcPr>
            <w:tcW w:w="1086" w:type="dxa"/>
            <w:shd w:val="clear" w:color="auto" w:fill="538135"/>
          </w:tcPr>
          <w:p w:rsidR="002C78EF" w:rsidRPr="00EB0962" w:rsidRDefault="002C78EF" w:rsidP="00A833F0">
            <w:pPr>
              <w:spacing w:after="120"/>
              <w:jc w:val="both"/>
              <w:rPr>
                <w:rFonts w:ascii="Times New Roman" w:hAnsi="Times New Roman"/>
                <w:bCs/>
                <w:sz w:val="20"/>
                <w:szCs w:val="20"/>
              </w:rPr>
            </w:pPr>
            <w:r w:rsidRPr="00EB0962">
              <w:rPr>
                <w:rFonts w:ascii="Times New Roman" w:hAnsi="Times New Roman"/>
                <w:bCs/>
                <w:sz w:val="20"/>
                <w:szCs w:val="20"/>
              </w:rPr>
              <w:t>1</w:t>
            </w:r>
          </w:p>
        </w:tc>
        <w:tc>
          <w:tcPr>
            <w:tcW w:w="3702" w:type="dxa"/>
            <w:shd w:val="clear" w:color="auto" w:fill="auto"/>
          </w:tcPr>
          <w:p w:rsidR="002C78EF" w:rsidRPr="00EB0962" w:rsidRDefault="002C78EF" w:rsidP="00A833F0">
            <w:pPr>
              <w:spacing w:after="120"/>
              <w:jc w:val="both"/>
              <w:rPr>
                <w:rFonts w:ascii="Times New Roman" w:hAnsi="Times New Roman"/>
                <w:bCs/>
                <w:sz w:val="20"/>
                <w:szCs w:val="20"/>
              </w:rPr>
            </w:pPr>
            <w:r w:rsidRPr="00EB0962">
              <w:rPr>
                <w:rFonts w:ascii="Times New Roman" w:hAnsi="Times New Roman"/>
                <w:bCs/>
                <w:sz w:val="20"/>
                <w:szCs w:val="20"/>
              </w:rPr>
              <w:t>Müdür</w:t>
            </w:r>
          </w:p>
        </w:tc>
        <w:tc>
          <w:tcPr>
            <w:tcW w:w="1590" w:type="dxa"/>
            <w:shd w:val="clear" w:color="auto" w:fill="auto"/>
          </w:tcPr>
          <w:p w:rsidR="002C78EF" w:rsidRPr="00EB0962" w:rsidRDefault="00F963C2" w:rsidP="00CE2DF3">
            <w:pPr>
              <w:spacing w:after="120"/>
              <w:jc w:val="center"/>
              <w:rPr>
                <w:rFonts w:ascii="Times New Roman" w:hAnsi="Times New Roman"/>
                <w:bCs/>
                <w:sz w:val="20"/>
                <w:szCs w:val="20"/>
              </w:rPr>
            </w:pPr>
            <w:r>
              <w:rPr>
                <w:rFonts w:ascii="Times New Roman" w:hAnsi="Times New Roman"/>
                <w:bCs/>
                <w:sz w:val="20"/>
                <w:szCs w:val="20"/>
              </w:rPr>
              <w:t>-</w:t>
            </w:r>
          </w:p>
        </w:tc>
        <w:tc>
          <w:tcPr>
            <w:tcW w:w="1905" w:type="dxa"/>
            <w:shd w:val="clear" w:color="auto" w:fill="auto"/>
          </w:tcPr>
          <w:p w:rsidR="002C78EF" w:rsidRPr="00EB0962" w:rsidRDefault="00F963C2" w:rsidP="00CE2DF3">
            <w:pPr>
              <w:spacing w:after="120"/>
              <w:jc w:val="center"/>
              <w:rPr>
                <w:rFonts w:ascii="Times New Roman" w:hAnsi="Times New Roman"/>
                <w:bCs/>
                <w:sz w:val="20"/>
                <w:szCs w:val="20"/>
              </w:rPr>
            </w:pPr>
            <w:r>
              <w:rPr>
                <w:rFonts w:ascii="Times New Roman" w:hAnsi="Times New Roman"/>
                <w:bCs/>
                <w:sz w:val="20"/>
                <w:szCs w:val="20"/>
              </w:rPr>
              <w:t>1</w:t>
            </w:r>
          </w:p>
        </w:tc>
        <w:tc>
          <w:tcPr>
            <w:tcW w:w="2031" w:type="dxa"/>
            <w:shd w:val="clear" w:color="auto" w:fill="auto"/>
          </w:tcPr>
          <w:p w:rsidR="002C78EF" w:rsidRPr="00EB0962" w:rsidRDefault="00547AF9" w:rsidP="00CE2DF3">
            <w:pPr>
              <w:spacing w:after="120"/>
              <w:jc w:val="center"/>
              <w:rPr>
                <w:rFonts w:ascii="Times New Roman" w:hAnsi="Times New Roman"/>
                <w:bCs/>
                <w:i/>
                <w:iCs/>
                <w:sz w:val="20"/>
                <w:szCs w:val="20"/>
              </w:rPr>
            </w:pPr>
            <w:r w:rsidRPr="00EB0962">
              <w:rPr>
                <w:rFonts w:ascii="Times New Roman" w:hAnsi="Times New Roman"/>
                <w:bCs/>
                <w:i/>
                <w:iCs/>
                <w:sz w:val="20"/>
                <w:szCs w:val="20"/>
              </w:rPr>
              <w:t>1</w:t>
            </w:r>
          </w:p>
        </w:tc>
      </w:tr>
      <w:tr w:rsidR="002C78EF" w:rsidRPr="00EB0962" w:rsidTr="00757981">
        <w:trPr>
          <w:trHeight w:val="274"/>
        </w:trPr>
        <w:tc>
          <w:tcPr>
            <w:tcW w:w="1086" w:type="dxa"/>
            <w:shd w:val="clear" w:color="auto" w:fill="538135"/>
          </w:tcPr>
          <w:p w:rsidR="002C78EF" w:rsidRPr="00EB0962" w:rsidRDefault="002C78EF" w:rsidP="00A833F0">
            <w:pPr>
              <w:spacing w:after="120"/>
              <w:jc w:val="both"/>
              <w:rPr>
                <w:rFonts w:ascii="Times New Roman" w:hAnsi="Times New Roman"/>
                <w:bCs/>
                <w:sz w:val="20"/>
                <w:szCs w:val="20"/>
              </w:rPr>
            </w:pPr>
            <w:r w:rsidRPr="00EB0962">
              <w:rPr>
                <w:rFonts w:ascii="Times New Roman" w:hAnsi="Times New Roman"/>
                <w:bCs/>
                <w:i/>
                <w:sz w:val="20"/>
                <w:szCs w:val="20"/>
              </w:rPr>
              <w:t>2</w:t>
            </w:r>
          </w:p>
        </w:tc>
        <w:tc>
          <w:tcPr>
            <w:tcW w:w="3702" w:type="dxa"/>
            <w:shd w:val="clear" w:color="auto" w:fill="auto"/>
          </w:tcPr>
          <w:p w:rsidR="002C78EF" w:rsidRPr="00EB0962" w:rsidRDefault="002C78EF" w:rsidP="00A833F0">
            <w:pPr>
              <w:spacing w:after="120"/>
              <w:jc w:val="both"/>
              <w:rPr>
                <w:rFonts w:ascii="Times New Roman" w:hAnsi="Times New Roman"/>
                <w:bCs/>
                <w:sz w:val="20"/>
                <w:szCs w:val="20"/>
              </w:rPr>
            </w:pPr>
            <w:r w:rsidRPr="00EB0962">
              <w:rPr>
                <w:rFonts w:ascii="Times New Roman" w:hAnsi="Times New Roman"/>
                <w:bCs/>
                <w:sz w:val="20"/>
                <w:szCs w:val="20"/>
              </w:rPr>
              <w:t>Müdür Yard</w:t>
            </w:r>
            <w:r w:rsidR="00437838" w:rsidRPr="00EB0962">
              <w:rPr>
                <w:rFonts w:ascii="Times New Roman" w:hAnsi="Times New Roman"/>
                <w:bCs/>
                <w:sz w:val="20"/>
                <w:szCs w:val="20"/>
              </w:rPr>
              <w:t>ımcısı</w:t>
            </w:r>
            <w:r w:rsidR="00096334">
              <w:rPr>
                <w:rFonts w:ascii="Times New Roman" w:hAnsi="Times New Roman"/>
                <w:bCs/>
                <w:sz w:val="20"/>
                <w:szCs w:val="20"/>
              </w:rPr>
              <w:t xml:space="preserve"> </w:t>
            </w:r>
          </w:p>
        </w:tc>
        <w:tc>
          <w:tcPr>
            <w:tcW w:w="1590" w:type="dxa"/>
            <w:shd w:val="clear" w:color="auto" w:fill="auto"/>
          </w:tcPr>
          <w:p w:rsidR="002C78EF" w:rsidRPr="00EB0962" w:rsidRDefault="000835BD" w:rsidP="00CE2DF3">
            <w:pPr>
              <w:spacing w:after="120"/>
              <w:jc w:val="center"/>
              <w:rPr>
                <w:rFonts w:ascii="Times New Roman" w:hAnsi="Times New Roman"/>
                <w:bCs/>
                <w:sz w:val="20"/>
                <w:szCs w:val="20"/>
              </w:rPr>
            </w:pPr>
            <w:r>
              <w:rPr>
                <w:rFonts w:ascii="Times New Roman" w:hAnsi="Times New Roman"/>
                <w:bCs/>
                <w:sz w:val="20"/>
                <w:szCs w:val="20"/>
              </w:rPr>
              <w:t>1</w:t>
            </w:r>
          </w:p>
        </w:tc>
        <w:tc>
          <w:tcPr>
            <w:tcW w:w="1905" w:type="dxa"/>
            <w:shd w:val="clear" w:color="auto" w:fill="auto"/>
          </w:tcPr>
          <w:p w:rsidR="002C78EF" w:rsidRPr="00EB0962" w:rsidRDefault="002C78EF" w:rsidP="00CE2DF3">
            <w:pPr>
              <w:spacing w:after="120"/>
              <w:jc w:val="center"/>
              <w:rPr>
                <w:rFonts w:ascii="Times New Roman" w:hAnsi="Times New Roman"/>
                <w:bCs/>
                <w:sz w:val="20"/>
                <w:szCs w:val="20"/>
              </w:rPr>
            </w:pPr>
          </w:p>
        </w:tc>
        <w:tc>
          <w:tcPr>
            <w:tcW w:w="2031" w:type="dxa"/>
            <w:shd w:val="clear" w:color="auto" w:fill="auto"/>
          </w:tcPr>
          <w:p w:rsidR="002C78EF" w:rsidRPr="00EB0962" w:rsidRDefault="00F963C2" w:rsidP="00CE2DF3">
            <w:pPr>
              <w:spacing w:after="120"/>
              <w:jc w:val="center"/>
              <w:rPr>
                <w:rFonts w:ascii="Times New Roman" w:hAnsi="Times New Roman"/>
                <w:bCs/>
                <w:i/>
                <w:iCs/>
                <w:sz w:val="20"/>
                <w:szCs w:val="20"/>
              </w:rPr>
            </w:pPr>
            <w:r>
              <w:rPr>
                <w:rFonts w:ascii="Times New Roman" w:hAnsi="Times New Roman"/>
                <w:bCs/>
                <w:i/>
                <w:iCs/>
                <w:sz w:val="20"/>
                <w:szCs w:val="20"/>
              </w:rPr>
              <w:t>1</w:t>
            </w:r>
          </w:p>
        </w:tc>
      </w:tr>
    </w:tbl>
    <w:p w:rsidR="000F5F39" w:rsidRPr="00EB0962" w:rsidRDefault="002C78EF" w:rsidP="002C78EF">
      <w:pPr>
        <w:jc w:val="both"/>
        <w:rPr>
          <w:rFonts w:ascii="Times New Roman" w:hAnsi="Times New Roman"/>
          <w:bCs/>
          <w:i/>
          <w:sz w:val="24"/>
          <w:szCs w:val="24"/>
        </w:rPr>
      </w:pPr>
      <w:r w:rsidRPr="00EB0962">
        <w:rPr>
          <w:rFonts w:ascii="Times New Roman" w:hAnsi="Times New Roman"/>
          <w:b/>
          <w:bCs/>
          <w:sz w:val="24"/>
          <w:szCs w:val="24"/>
        </w:rPr>
        <w:t xml:space="preserve">  </w:t>
      </w:r>
      <w:r w:rsidRPr="00EB0962">
        <w:rPr>
          <w:rFonts w:ascii="Times New Roman" w:hAnsi="Times New Roman"/>
          <w:bCs/>
          <w:i/>
          <w:sz w:val="24"/>
          <w:szCs w:val="24"/>
        </w:rPr>
        <w:t xml:space="preserve">   </w:t>
      </w:r>
      <w:r w:rsidRPr="00EB0962">
        <w:rPr>
          <w:rFonts w:ascii="Times New Roman" w:hAnsi="Times New Roman"/>
          <w:bCs/>
          <w:i/>
          <w:sz w:val="24"/>
          <w:szCs w:val="24"/>
        </w:rPr>
        <w:tab/>
        <w:t xml:space="preserve"> </w:t>
      </w:r>
      <w:r w:rsidRPr="00EB0962">
        <w:rPr>
          <w:rFonts w:ascii="Times New Roman" w:hAnsi="Times New Roman"/>
          <w:bCs/>
          <w:i/>
          <w:sz w:val="24"/>
          <w:szCs w:val="24"/>
        </w:rPr>
        <w:tab/>
      </w:r>
    </w:p>
    <w:p w:rsidR="0056074B" w:rsidRPr="00EB0962" w:rsidRDefault="002C78EF" w:rsidP="002C78EF">
      <w:pPr>
        <w:jc w:val="both"/>
        <w:rPr>
          <w:rFonts w:ascii="Times New Roman" w:hAnsi="Times New Roman"/>
          <w:bCs/>
          <w:i/>
          <w:sz w:val="24"/>
          <w:szCs w:val="24"/>
        </w:rPr>
      </w:pPr>
      <w:r w:rsidRPr="00EB0962">
        <w:rPr>
          <w:rFonts w:ascii="Times New Roman" w:hAnsi="Times New Roman"/>
          <w:bCs/>
          <w:sz w:val="24"/>
          <w:szCs w:val="24"/>
        </w:rPr>
        <w:t>Kurum Yöneticilerinin Eğitim Durumu:</w:t>
      </w:r>
    </w:p>
    <w:tbl>
      <w:tblPr>
        <w:tblW w:w="102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16"/>
        <w:gridCol w:w="3416"/>
        <w:gridCol w:w="3417"/>
      </w:tblGrid>
      <w:tr w:rsidR="002C78EF" w:rsidRPr="00EB0962" w:rsidTr="00757981">
        <w:trPr>
          <w:trHeight w:val="244"/>
        </w:trPr>
        <w:tc>
          <w:tcPr>
            <w:tcW w:w="3416" w:type="dxa"/>
            <w:vMerge w:val="restart"/>
            <w:shd w:val="clear" w:color="auto" w:fill="538135"/>
            <w:vAlign w:val="center"/>
          </w:tcPr>
          <w:p w:rsidR="002C78EF" w:rsidRPr="00EB0962" w:rsidRDefault="002C78EF" w:rsidP="00A833F0">
            <w:pPr>
              <w:spacing w:after="120"/>
              <w:jc w:val="both"/>
              <w:rPr>
                <w:rFonts w:ascii="Times New Roman" w:hAnsi="Times New Roman"/>
                <w:bCs/>
                <w:sz w:val="20"/>
                <w:szCs w:val="20"/>
              </w:rPr>
            </w:pPr>
            <w:r w:rsidRPr="00EB0962">
              <w:rPr>
                <w:rFonts w:ascii="Times New Roman" w:hAnsi="Times New Roman"/>
                <w:bCs/>
                <w:sz w:val="20"/>
                <w:szCs w:val="20"/>
              </w:rPr>
              <w:t>Eğitim Düzeyi</w:t>
            </w:r>
          </w:p>
        </w:tc>
        <w:tc>
          <w:tcPr>
            <w:tcW w:w="6833" w:type="dxa"/>
            <w:gridSpan w:val="2"/>
            <w:shd w:val="clear" w:color="auto" w:fill="538135"/>
            <w:vAlign w:val="center"/>
          </w:tcPr>
          <w:p w:rsidR="002C78EF" w:rsidRPr="00EB0962" w:rsidRDefault="00F963C2" w:rsidP="00A833F0">
            <w:pPr>
              <w:spacing w:after="120"/>
              <w:jc w:val="both"/>
              <w:rPr>
                <w:rFonts w:ascii="Times New Roman" w:hAnsi="Times New Roman"/>
                <w:bCs/>
                <w:sz w:val="20"/>
                <w:szCs w:val="20"/>
              </w:rPr>
            </w:pPr>
            <w:r>
              <w:rPr>
                <w:rFonts w:ascii="Times New Roman" w:hAnsi="Times New Roman"/>
                <w:bCs/>
                <w:sz w:val="20"/>
                <w:szCs w:val="20"/>
              </w:rPr>
              <w:t>2015</w:t>
            </w:r>
            <w:r w:rsidR="002C78EF" w:rsidRPr="00EB0962">
              <w:rPr>
                <w:rFonts w:ascii="Times New Roman" w:hAnsi="Times New Roman"/>
                <w:bCs/>
                <w:sz w:val="20"/>
                <w:szCs w:val="20"/>
              </w:rPr>
              <w:t xml:space="preserve"> Yılı İtibari İle</w:t>
            </w:r>
          </w:p>
        </w:tc>
      </w:tr>
      <w:tr w:rsidR="002C78EF" w:rsidRPr="00EB0962" w:rsidTr="00E42D30">
        <w:trPr>
          <w:trHeight w:val="244"/>
        </w:trPr>
        <w:tc>
          <w:tcPr>
            <w:tcW w:w="3416" w:type="dxa"/>
            <w:vMerge/>
            <w:shd w:val="clear" w:color="auto" w:fill="C0504D"/>
          </w:tcPr>
          <w:p w:rsidR="002C78EF" w:rsidRPr="00EB0962" w:rsidRDefault="002C78EF" w:rsidP="00A833F0">
            <w:pPr>
              <w:spacing w:after="120"/>
              <w:jc w:val="both"/>
              <w:rPr>
                <w:rFonts w:ascii="Times New Roman" w:hAnsi="Times New Roman"/>
                <w:bCs/>
                <w:sz w:val="20"/>
                <w:szCs w:val="20"/>
              </w:rPr>
            </w:pPr>
          </w:p>
        </w:tc>
        <w:tc>
          <w:tcPr>
            <w:tcW w:w="3416" w:type="dxa"/>
            <w:shd w:val="clear" w:color="auto" w:fill="FFFFFF"/>
          </w:tcPr>
          <w:p w:rsidR="002C78EF" w:rsidRPr="00EB0962" w:rsidRDefault="002C78EF" w:rsidP="0056074B">
            <w:pPr>
              <w:spacing w:after="120"/>
              <w:jc w:val="center"/>
              <w:rPr>
                <w:rFonts w:ascii="Times New Roman" w:hAnsi="Times New Roman"/>
                <w:bCs/>
                <w:sz w:val="20"/>
                <w:szCs w:val="20"/>
              </w:rPr>
            </w:pPr>
            <w:r w:rsidRPr="00EB0962">
              <w:rPr>
                <w:rFonts w:ascii="Times New Roman" w:hAnsi="Times New Roman"/>
                <w:bCs/>
                <w:sz w:val="20"/>
                <w:szCs w:val="20"/>
              </w:rPr>
              <w:t>Kişi Sayısı</w:t>
            </w:r>
          </w:p>
        </w:tc>
        <w:tc>
          <w:tcPr>
            <w:tcW w:w="3416" w:type="dxa"/>
            <w:shd w:val="clear" w:color="auto" w:fill="FFFFFF"/>
          </w:tcPr>
          <w:p w:rsidR="002C78EF" w:rsidRPr="00EB0962" w:rsidRDefault="002C78EF" w:rsidP="0056074B">
            <w:pPr>
              <w:spacing w:after="120"/>
              <w:jc w:val="center"/>
              <w:rPr>
                <w:rFonts w:ascii="Times New Roman" w:hAnsi="Times New Roman"/>
                <w:bCs/>
                <w:sz w:val="20"/>
                <w:szCs w:val="20"/>
              </w:rPr>
            </w:pPr>
            <w:r w:rsidRPr="00EB0962">
              <w:rPr>
                <w:rFonts w:ascii="Times New Roman" w:hAnsi="Times New Roman"/>
                <w:bCs/>
                <w:sz w:val="20"/>
                <w:szCs w:val="20"/>
              </w:rPr>
              <w:t>%</w:t>
            </w:r>
          </w:p>
        </w:tc>
      </w:tr>
      <w:tr w:rsidR="002C78EF" w:rsidRPr="00EB0962" w:rsidTr="00E42D30">
        <w:trPr>
          <w:trHeight w:val="244"/>
        </w:trPr>
        <w:tc>
          <w:tcPr>
            <w:tcW w:w="3416" w:type="dxa"/>
          </w:tcPr>
          <w:p w:rsidR="002C78EF" w:rsidRPr="00EB0962" w:rsidRDefault="002C78EF" w:rsidP="00A833F0">
            <w:pPr>
              <w:spacing w:after="120"/>
              <w:jc w:val="both"/>
              <w:rPr>
                <w:rFonts w:ascii="Times New Roman" w:hAnsi="Times New Roman"/>
                <w:bCs/>
                <w:sz w:val="20"/>
                <w:szCs w:val="20"/>
              </w:rPr>
            </w:pPr>
            <w:r w:rsidRPr="00EB0962">
              <w:rPr>
                <w:rFonts w:ascii="Times New Roman" w:hAnsi="Times New Roman"/>
                <w:bCs/>
                <w:sz w:val="20"/>
                <w:szCs w:val="20"/>
              </w:rPr>
              <w:t>Önlisans</w:t>
            </w:r>
          </w:p>
        </w:tc>
        <w:tc>
          <w:tcPr>
            <w:tcW w:w="3416" w:type="dxa"/>
          </w:tcPr>
          <w:p w:rsidR="002C78EF" w:rsidRPr="00EB0962" w:rsidRDefault="0056074B" w:rsidP="00CE2DF3">
            <w:pPr>
              <w:spacing w:after="120"/>
              <w:jc w:val="center"/>
              <w:rPr>
                <w:rFonts w:ascii="Times New Roman" w:hAnsi="Times New Roman"/>
                <w:bCs/>
                <w:sz w:val="20"/>
                <w:szCs w:val="20"/>
              </w:rPr>
            </w:pPr>
            <w:r w:rsidRPr="00EB0962">
              <w:rPr>
                <w:rFonts w:ascii="Times New Roman" w:hAnsi="Times New Roman"/>
                <w:bCs/>
                <w:sz w:val="20"/>
                <w:szCs w:val="20"/>
              </w:rPr>
              <w:t>-</w:t>
            </w:r>
          </w:p>
        </w:tc>
        <w:tc>
          <w:tcPr>
            <w:tcW w:w="3416" w:type="dxa"/>
          </w:tcPr>
          <w:p w:rsidR="002C78EF" w:rsidRPr="00EB0962" w:rsidRDefault="0056074B" w:rsidP="00CE2DF3">
            <w:pPr>
              <w:spacing w:after="120"/>
              <w:jc w:val="center"/>
              <w:rPr>
                <w:rFonts w:ascii="Times New Roman" w:hAnsi="Times New Roman"/>
                <w:bCs/>
                <w:sz w:val="20"/>
                <w:szCs w:val="20"/>
              </w:rPr>
            </w:pPr>
            <w:r w:rsidRPr="00EB0962">
              <w:rPr>
                <w:rFonts w:ascii="Times New Roman" w:hAnsi="Times New Roman"/>
                <w:bCs/>
                <w:sz w:val="20"/>
                <w:szCs w:val="20"/>
              </w:rPr>
              <w:t>-</w:t>
            </w:r>
          </w:p>
        </w:tc>
      </w:tr>
      <w:tr w:rsidR="002C78EF" w:rsidRPr="00EB0962" w:rsidTr="00E42D30">
        <w:trPr>
          <w:trHeight w:val="260"/>
        </w:trPr>
        <w:tc>
          <w:tcPr>
            <w:tcW w:w="3416" w:type="dxa"/>
          </w:tcPr>
          <w:p w:rsidR="002C78EF" w:rsidRPr="00EB0962" w:rsidRDefault="002C78EF" w:rsidP="00A833F0">
            <w:pPr>
              <w:spacing w:after="120"/>
              <w:jc w:val="both"/>
              <w:rPr>
                <w:rFonts w:ascii="Times New Roman" w:hAnsi="Times New Roman"/>
                <w:bCs/>
                <w:sz w:val="20"/>
                <w:szCs w:val="20"/>
              </w:rPr>
            </w:pPr>
            <w:r w:rsidRPr="00EB0962">
              <w:rPr>
                <w:rFonts w:ascii="Times New Roman" w:hAnsi="Times New Roman"/>
                <w:bCs/>
                <w:sz w:val="20"/>
                <w:szCs w:val="20"/>
              </w:rPr>
              <w:t>Lisans</w:t>
            </w:r>
          </w:p>
        </w:tc>
        <w:tc>
          <w:tcPr>
            <w:tcW w:w="3416" w:type="dxa"/>
          </w:tcPr>
          <w:p w:rsidR="002C78EF" w:rsidRPr="00EB0962" w:rsidRDefault="00F963C2" w:rsidP="00437838">
            <w:pPr>
              <w:spacing w:after="120"/>
              <w:jc w:val="center"/>
              <w:rPr>
                <w:rFonts w:ascii="Times New Roman" w:hAnsi="Times New Roman"/>
                <w:bCs/>
                <w:sz w:val="20"/>
                <w:szCs w:val="20"/>
              </w:rPr>
            </w:pPr>
            <w:r>
              <w:rPr>
                <w:rFonts w:ascii="Times New Roman" w:hAnsi="Times New Roman"/>
                <w:bCs/>
                <w:sz w:val="20"/>
                <w:szCs w:val="20"/>
              </w:rPr>
              <w:t>2</w:t>
            </w:r>
          </w:p>
        </w:tc>
        <w:tc>
          <w:tcPr>
            <w:tcW w:w="3416" w:type="dxa"/>
          </w:tcPr>
          <w:p w:rsidR="002C78EF" w:rsidRPr="00EB0962" w:rsidRDefault="0056074B" w:rsidP="00437838">
            <w:pPr>
              <w:spacing w:after="120"/>
              <w:jc w:val="center"/>
              <w:rPr>
                <w:rFonts w:ascii="Times New Roman" w:hAnsi="Times New Roman"/>
                <w:bCs/>
                <w:sz w:val="20"/>
                <w:szCs w:val="20"/>
              </w:rPr>
            </w:pPr>
            <w:r w:rsidRPr="00EB0962">
              <w:rPr>
                <w:rFonts w:ascii="Times New Roman" w:hAnsi="Times New Roman"/>
                <w:bCs/>
                <w:sz w:val="20"/>
                <w:szCs w:val="20"/>
              </w:rPr>
              <w:t>100</w:t>
            </w:r>
          </w:p>
        </w:tc>
      </w:tr>
      <w:tr w:rsidR="002C78EF" w:rsidRPr="00EB0962" w:rsidTr="00E42D30">
        <w:trPr>
          <w:trHeight w:val="260"/>
        </w:trPr>
        <w:tc>
          <w:tcPr>
            <w:tcW w:w="3416" w:type="dxa"/>
          </w:tcPr>
          <w:p w:rsidR="002C78EF" w:rsidRPr="00EB0962" w:rsidRDefault="002C78EF" w:rsidP="00A833F0">
            <w:pPr>
              <w:spacing w:after="120"/>
              <w:jc w:val="both"/>
              <w:rPr>
                <w:rFonts w:ascii="Times New Roman" w:hAnsi="Times New Roman"/>
                <w:bCs/>
                <w:sz w:val="20"/>
                <w:szCs w:val="20"/>
              </w:rPr>
            </w:pPr>
            <w:r w:rsidRPr="00EB0962">
              <w:rPr>
                <w:rFonts w:ascii="Times New Roman" w:hAnsi="Times New Roman"/>
                <w:bCs/>
                <w:sz w:val="20"/>
                <w:szCs w:val="20"/>
              </w:rPr>
              <w:t>Yüksek Lisans</w:t>
            </w:r>
          </w:p>
        </w:tc>
        <w:tc>
          <w:tcPr>
            <w:tcW w:w="3416" w:type="dxa"/>
          </w:tcPr>
          <w:p w:rsidR="002C78EF" w:rsidRPr="00EB0962" w:rsidRDefault="0056074B" w:rsidP="00437838">
            <w:pPr>
              <w:spacing w:after="120"/>
              <w:jc w:val="center"/>
              <w:rPr>
                <w:rFonts w:ascii="Times New Roman" w:hAnsi="Times New Roman"/>
                <w:bCs/>
                <w:sz w:val="20"/>
                <w:szCs w:val="20"/>
              </w:rPr>
            </w:pPr>
            <w:r w:rsidRPr="00EB0962">
              <w:rPr>
                <w:rFonts w:ascii="Times New Roman" w:hAnsi="Times New Roman"/>
                <w:bCs/>
                <w:sz w:val="20"/>
                <w:szCs w:val="20"/>
              </w:rPr>
              <w:t>-</w:t>
            </w:r>
          </w:p>
        </w:tc>
        <w:tc>
          <w:tcPr>
            <w:tcW w:w="3416" w:type="dxa"/>
          </w:tcPr>
          <w:p w:rsidR="002C78EF" w:rsidRPr="00EB0962" w:rsidRDefault="00F963C2" w:rsidP="00437838">
            <w:pPr>
              <w:spacing w:after="120"/>
              <w:jc w:val="center"/>
              <w:rPr>
                <w:rFonts w:ascii="Times New Roman" w:hAnsi="Times New Roman"/>
                <w:bCs/>
                <w:sz w:val="20"/>
                <w:szCs w:val="20"/>
              </w:rPr>
            </w:pPr>
            <w:r>
              <w:rPr>
                <w:rFonts w:ascii="Times New Roman" w:hAnsi="Times New Roman"/>
                <w:bCs/>
                <w:sz w:val="20"/>
                <w:szCs w:val="20"/>
              </w:rPr>
              <w:t>-</w:t>
            </w:r>
          </w:p>
        </w:tc>
      </w:tr>
    </w:tbl>
    <w:p w:rsidR="00547AF9" w:rsidRPr="00EB0962" w:rsidRDefault="002C78EF" w:rsidP="002C78EF">
      <w:pPr>
        <w:jc w:val="both"/>
        <w:rPr>
          <w:rFonts w:ascii="Times New Roman" w:hAnsi="Times New Roman"/>
          <w:bCs/>
          <w:sz w:val="24"/>
          <w:szCs w:val="24"/>
        </w:rPr>
      </w:pPr>
      <w:r w:rsidRPr="00EB0962">
        <w:rPr>
          <w:rFonts w:ascii="Times New Roman" w:hAnsi="Times New Roman"/>
          <w:bCs/>
          <w:i/>
          <w:sz w:val="24"/>
          <w:szCs w:val="24"/>
        </w:rPr>
        <w:tab/>
      </w:r>
    </w:p>
    <w:p w:rsidR="002C78EF" w:rsidRPr="00EB0962" w:rsidRDefault="002C78EF" w:rsidP="002C78EF">
      <w:pPr>
        <w:jc w:val="both"/>
        <w:rPr>
          <w:rFonts w:ascii="Times New Roman" w:hAnsi="Times New Roman"/>
          <w:bCs/>
          <w:sz w:val="24"/>
          <w:szCs w:val="24"/>
        </w:rPr>
      </w:pPr>
      <w:r w:rsidRPr="00EB0962">
        <w:rPr>
          <w:rFonts w:ascii="Times New Roman" w:hAnsi="Times New Roman"/>
          <w:bCs/>
          <w:sz w:val="24"/>
          <w:szCs w:val="24"/>
        </w:rPr>
        <w:t>Kurum Yöneticilerinin Yaş İtibari ile dağılımı:</w:t>
      </w:r>
    </w:p>
    <w:tbl>
      <w:tblPr>
        <w:tblW w:w="10327" w:type="dxa"/>
        <w:jc w:val="center"/>
        <w:tblInd w:w="8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74"/>
        <w:gridCol w:w="4141"/>
        <w:gridCol w:w="3912"/>
      </w:tblGrid>
      <w:tr w:rsidR="002C78EF" w:rsidRPr="00EB0962" w:rsidTr="00757981">
        <w:trPr>
          <w:trHeight w:val="253"/>
          <w:jc w:val="center"/>
        </w:trPr>
        <w:tc>
          <w:tcPr>
            <w:tcW w:w="2274" w:type="dxa"/>
            <w:vMerge w:val="restart"/>
            <w:shd w:val="clear" w:color="auto" w:fill="538135"/>
            <w:vAlign w:val="center"/>
          </w:tcPr>
          <w:p w:rsidR="002C78EF" w:rsidRPr="00EB0962" w:rsidRDefault="002C78EF" w:rsidP="00A833F0">
            <w:pPr>
              <w:spacing w:after="120"/>
              <w:jc w:val="both"/>
              <w:rPr>
                <w:rFonts w:ascii="Times New Roman" w:hAnsi="Times New Roman"/>
                <w:bCs/>
                <w:sz w:val="20"/>
                <w:szCs w:val="20"/>
              </w:rPr>
            </w:pPr>
            <w:r w:rsidRPr="00EB0962">
              <w:rPr>
                <w:rFonts w:ascii="Times New Roman" w:hAnsi="Times New Roman"/>
                <w:bCs/>
                <w:sz w:val="20"/>
                <w:szCs w:val="20"/>
              </w:rPr>
              <w:t>Yaş Düzeyleri</w:t>
            </w:r>
          </w:p>
        </w:tc>
        <w:tc>
          <w:tcPr>
            <w:tcW w:w="8053" w:type="dxa"/>
            <w:gridSpan w:val="2"/>
            <w:shd w:val="clear" w:color="auto" w:fill="538135"/>
            <w:vAlign w:val="center"/>
          </w:tcPr>
          <w:p w:rsidR="002C78EF" w:rsidRPr="00EB0962" w:rsidRDefault="00E42D30" w:rsidP="00A833F0">
            <w:pPr>
              <w:spacing w:after="120"/>
              <w:jc w:val="both"/>
              <w:rPr>
                <w:rFonts w:ascii="Times New Roman" w:hAnsi="Times New Roman"/>
                <w:bCs/>
                <w:sz w:val="20"/>
                <w:szCs w:val="20"/>
              </w:rPr>
            </w:pPr>
            <w:r>
              <w:rPr>
                <w:rFonts w:ascii="Times New Roman" w:hAnsi="Times New Roman"/>
                <w:bCs/>
                <w:sz w:val="20"/>
                <w:szCs w:val="20"/>
              </w:rPr>
              <w:t>2015</w:t>
            </w:r>
            <w:r w:rsidR="002C78EF" w:rsidRPr="00EB0962">
              <w:rPr>
                <w:rFonts w:ascii="Times New Roman" w:hAnsi="Times New Roman"/>
                <w:bCs/>
                <w:sz w:val="20"/>
                <w:szCs w:val="20"/>
              </w:rPr>
              <w:t xml:space="preserve"> Yılı İtibari İle</w:t>
            </w:r>
          </w:p>
        </w:tc>
      </w:tr>
      <w:tr w:rsidR="002C78EF" w:rsidRPr="00EB0962" w:rsidTr="00E42D30">
        <w:trPr>
          <w:trHeight w:val="253"/>
          <w:jc w:val="center"/>
        </w:trPr>
        <w:tc>
          <w:tcPr>
            <w:tcW w:w="2274" w:type="dxa"/>
            <w:vMerge/>
            <w:shd w:val="clear" w:color="auto" w:fill="C0504D"/>
          </w:tcPr>
          <w:p w:rsidR="002C78EF" w:rsidRPr="00EB0962" w:rsidRDefault="002C78EF" w:rsidP="00A833F0">
            <w:pPr>
              <w:spacing w:after="120"/>
              <w:jc w:val="both"/>
              <w:rPr>
                <w:rFonts w:ascii="Times New Roman" w:hAnsi="Times New Roman"/>
                <w:bCs/>
                <w:sz w:val="20"/>
                <w:szCs w:val="20"/>
              </w:rPr>
            </w:pPr>
          </w:p>
        </w:tc>
        <w:tc>
          <w:tcPr>
            <w:tcW w:w="4141" w:type="dxa"/>
            <w:shd w:val="clear" w:color="auto" w:fill="FFFFFF"/>
            <w:vAlign w:val="center"/>
          </w:tcPr>
          <w:p w:rsidR="002C78EF" w:rsidRPr="00EB0962" w:rsidRDefault="002C78EF" w:rsidP="0056074B">
            <w:pPr>
              <w:spacing w:after="120"/>
              <w:jc w:val="center"/>
              <w:rPr>
                <w:rFonts w:ascii="Times New Roman" w:hAnsi="Times New Roman"/>
                <w:bCs/>
                <w:sz w:val="20"/>
                <w:szCs w:val="20"/>
              </w:rPr>
            </w:pPr>
            <w:r w:rsidRPr="00EB0962">
              <w:rPr>
                <w:rFonts w:ascii="Times New Roman" w:hAnsi="Times New Roman"/>
                <w:bCs/>
                <w:sz w:val="20"/>
                <w:szCs w:val="20"/>
              </w:rPr>
              <w:t>Kişi Sayısı</w:t>
            </w:r>
          </w:p>
        </w:tc>
        <w:tc>
          <w:tcPr>
            <w:tcW w:w="3912" w:type="dxa"/>
            <w:shd w:val="clear" w:color="auto" w:fill="FFFFFF"/>
            <w:vAlign w:val="center"/>
          </w:tcPr>
          <w:p w:rsidR="002C78EF" w:rsidRPr="00EB0962" w:rsidRDefault="002C78EF" w:rsidP="0056074B">
            <w:pPr>
              <w:spacing w:after="120"/>
              <w:jc w:val="center"/>
              <w:rPr>
                <w:rFonts w:ascii="Times New Roman" w:hAnsi="Times New Roman"/>
                <w:bCs/>
                <w:sz w:val="20"/>
                <w:szCs w:val="20"/>
              </w:rPr>
            </w:pPr>
            <w:r w:rsidRPr="00EB0962">
              <w:rPr>
                <w:rFonts w:ascii="Times New Roman" w:hAnsi="Times New Roman"/>
                <w:bCs/>
                <w:sz w:val="20"/>
                <w:szCs w:val="20"/>
              </w:rPr>
              <w:t>%</w:t>
            </w:r>
          </w:p>
        </w:tc>
      </w:tr>
      <w:tr w:rsidR="002C78EF" w:rsidRPr="00EB0962" w:rsidTr="00E42D30">
        <w:trPr>
          <w:trHeight w:val="253"/>
          <w:jc w:val="center"/>
        </w:trPr>
        <w:tc>
          <w:tcPr>
            <w:tcW w:w="2274" w:type="dxa"/>
            <w:vAlign w:val="center"/>
          </w:tcPr>
          <w:p w:rsidR="002C78EF" w:rsidRPr="00EB0962" w:rsidRDefault="00A24C41" w:rsidP="00A833F0">
            <w:pPr>
              <w:spacing w:after="120"/>
              <w:jc w:val="both"/>
              <w:rPr>
                <w:rFonts w:ascii="Times New Roman" w:hAnsi="Times New Roman"/>
                <w:b/>
                <w:sz w:val="20"/>
                <w:szCs w:val="20"/>
              </w:rPr>
            </w:pPr>
            <w:r>
              <w:rPr>
                <w:rFonts w:ascii="Times New Roman" w:hAnsi="Times New Roman"/>
                <w:b/>
                <w:sz w:val="20"/>
                <w:szCs w:val="20"/>
              </w:rPr>
              <w:t>30-40</w:t>
            </w:r>
          </w:p>
        </w:tc>
        <w:tc>
          <w:tcPr>
            <w:tcW w:w="4141" w:type="dxa"/>
            <w:vAlign w:val="center"/>
          </w:tcPr>
          <w:p w:rsidR="002C78EF" w:rsidRPr="00EB0962" w:rsidRDefault="00A24C41" w:rsidP="0056074B">
            <w:pPr>
              <w:spacing w:after="120"/>
              <w:jc w:val="center"/>
              <w:rPr>
                <w:rFonts w:ascii="Times New Roman" w:hAnsi="Times New Roman"/>
                <w:b/>
                <w:bCs/>
                <w:sz w:val="20"/>
                <w:szCs w:val="20"/>
              </w:rPr>
            </w:pPr>
            <w:r>
              <w:rPr>
                <w:rFonts w:ascii="Times New Roman" w:hAnsi="Times New Roman"/>
                <w:b/>
                <w:bCs/>
                <w:sz w:val="20"/>
                <w:szCs w:val="20"/>
              </w:rPr>
              <w:t>1</w:t>
            </w:r>
          </w:p>
        </w:tc>
        <w:tc>
          <w:tcPr>
            <w:tcW w:w="3912" w:type="dxa"/>
            <w:vAlign w:val="center"/>
          </w:tcPr>
          <w:p w:rsidR="002C78EF" w:rsidRPr="00EB0962" w:rsidRDefault="00E42D30" w:rsidP="0056074B">
            <w:pPr>
              <w:spacing w:after="120"/>
              <w:jc w:val="center"/>
              <w:rPr>
                <w:rFonts w:ascii="Times New Roman" w:hAnsi="Times New Roman"/>
                <w:b/>
                <w:bCs/>
                <w:sz w:val="20"/>
                <w:szCs w:val="20"/>
              </w:rPr>
            </w:pPr>
            <w:r>
              <w:rPr>
                <w:rFonts w:ascii="Times New Roman" w:hAnsi="Times New Roman"/>
                <w:b/>
                <w:bCs/>
                <w:sz w:val="20"/>
                <w:szCs w:val="20"/>
              </w:rPr>
              <w:t>50</w:t>
            </w:r>
          </w:p>
        </w:tc>
      </w:tr>
      <w:tr w:rsidR="002C78EF" w:rsidRPr="00EB0962" w:rsidTr="00E42D30">
        <w:trPr>
          <w:trHeight w:val="270"/>
          <w:jc w:val="center"/>
        </w:trPr>
        <w:tc>
          <w:tcPr>
            <w:tcW w:w="2274" w:type="dxa"/>
            <w:vAlign w:val="center"/>
          </w:tcPr>
          <w:p w:rsidR="002C78EF" w:rsidRPr="00EB0962" w:rsidRDefault="00A24C41" w:rsidP="00A833F0">
            <w:pPr>
              <w:spacing w:after="120"/>
              <w:jc w:val="both"/>
              <w:rPr>
                <w:rFonts w:ascii="Times New Roman" w:hAnsi="Times New Roman"/>
                <w:b/>
                <w:sz w:val="20"/>
                <w:szCs w:val="20"/>
              </w:rPr>
            </w:pPr>
            <w:r>
              <w:rPr>
                <w:rFonts w:ascii="Times New Roman" w:hAnsi="Times New Roman"/>
                <w:b/>
                <w:sz w:val="20"/>
                <w:szCs w:val="20"/>
              </w:rPr>
              <w:t>40-50</w:t>
            </w:r>
          </w:p>
        </w:tc>
        <w:tc>
          <w:tcPr>
            <w:tcW w:w="4141" w:type="dxa"/>
            <w:vAlign w:val="center"/>
          </w:tcPr>
          <w:p w:rsidR="002C78EF" w:rsidRPr="00EB0962" w:rsidRDefault="00E42D30" w:rsidP="0056074B">
            <w:pPr>
              <w:spacing w:after="120"/>
              <w:jc w:val="center"/>
              <w:rPr>
                <w:rFonts w:ascii="Times New Roman" w:hAnsi="Times New Roman"/>
                <w:b/>
                <w:bCs/>
                <w:sz w:val="20"/>
                <w:szCs w:val="20"/>
              </w:rPr>
            </w:pPr>
            <w:r>
              <w:rPr>
                <w:rFonts w:ascii="Times New Roman" w:hAnsi="Times New Roman"/>
                <w:b/>
                <w:bCs/>
                <w:sz w:val="20"/>
                <w:szCs w:val="20"/>
              </w:rPr>
              <w:t>1</w:t>
            </w:r>
          </w:p>
        </w:tc>
        <w:tc>
          <w:tcPr>
            <w:tcW w:w="3912" w:type="dxa"/>
            <w:vAlign w:val="center"/>
          </w:tcPr>
          <w:p w:rsidR="002C78EF" w:rsidRPr="00EB0962" w:rsidRDefault="00E42D30" w:rsidP="0056074B">
            <w:pPr>
              <w:spacing w:after="120"/>
              <w:jc w:val="center"/>
              <w:rPr>
                <w:rFonts w:ascii="Times New Roman" w:hAnsi="Times New Roman"/>
                <w:b/>
                <w:bCs/>
                <w:sz w:val="20"/>
                <w:szCs w:val="20"/>
              </w:rPr>
            </w:pPr>
            <w:r>
              <w:rPr>
                <w:rFonts w:ascii="Times New Roman" w:hAnsi="Times New Roman"/>
                <w:b/>
                <w:bCs/>
                <w:sz w:val="20"/>
                <w:szCs w:val="20"/>
              </w:rPr>
              <w:t>50</w:t>
            </w:r>
          </w:p>
        </w:tc>
      </w:tr>
    </w:tbl>
    <w:p w:rsidR="00437838" w:rsidRPr="00EB0962" w:rsidRDefault="00CE2DF3" w:rsidP="000F5F39">
      <w:pPr>
        <w:rPr>
          <w:rFonts w:ascii="Times New Roman" w:hAnsi="Times New Roman"/>
          <w:bCs/>
          <w:sz w:val="24"/>
          <w:szCs w:val="24"/>
        </w:rPr>
      </w:pPr>
      <w:r w:rsidRPr="00EB0962">
        <w:rPr>
          <w:rFonts w:ascii="Times New Roman" w:hAnsi="Times New Roman"/>
          <w:bCs/>
          <w:sz w:val="24"/>
          <w:szCs w:val="24"/>
        </w:rPr>
        <w:t xml:space="preserve">                  </w:t>
      </w:r>
    </w:p>
    <w:p w:rsidR="00E42D30" w:rsidRDefault="00CE2DF3" w:rsidP="000F5F39">
      <w:pPr>
        <w:rPr>
          <w:rFonts w:ascii="Times New Roman" w:hAnsi="Times New Roman"/>
          <w:bCs/>
          <w:sz w:val="24"/>
          <w:szCs w:val="24"/>
        </w:rPr>
      </w:pPr>
      <w:r w:rsidRPr="00EB0962">
        <w:rPr>
          <w:rFonts w:ascii="Times New Roman" w:hAnsi="Times New Roman"/>
          <w:bCs/>
          <w:sz w:val="24"/>
          <w:szCs w:val="24"/>
        </w:rPr>
        <w:t xml:space="preserve"> </w:t>
      </w:r>
    </w:p>
    <w:p w:rsidR="002C78EF" w:rsidRPr="00EB0962" w:rsidRDefault="002C78EF" w:rsidP="000F5F39">
      <w:pPr>
        <w:rPr>
          <w:rFonts w:ascii="Times New Roman" w:hAnsi="Times New Roman"/>
          <w:bCs/>
          <w:sz w:val="24"/>
          <w:szCs w:val="24"/>
        </w:rPr>
      </w:pPr>
      <w:r w:rsidRPr="00EB0962">
        <w:rPr>
          <w:rFonts w:ascii="Times New Roman" w:hAnsi="Times New Roman"/>
          <w:bCs/>
          <w:sz w:val="24"/>
          <w:szCs w:val="24"/>
        </w:rPr>
        <w:t>İdari Personelin Hizmet Süresine İlişkin Bilgiler:</w:t>
      </w:r>
    </w:p>
    <w:tbl>
      <w:tblPr>
        <w:tblW w:w="0" w:type="auto"/>
        <w:jc w:val="center"/>
        <w:tblInd w:w="-2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00"/>
        <w:gridCol w:w="2274"/>
        <w:gridCol w:w="2274"/>
      </w:tblGrid>
      <w:tr w:rsidR="002C78EF" w:rsidRPr="00EB0962" w:rsidTr="00757981">
        <w:trPr>
          <w:trHeight w:val="253"/>
          <w:jc w:val="center"/>
        </w:trPr>
        <w:tc>
          <w:tcPr>
            <w:tcW w:w="5600" w:type="dxa"/>
            <w:vMerge w:val="restart"/>
            <w:shd w:val="clear" w:color="auto" w:fill="538135"/>
            <w:vAlign w:val="center"/>
          </w:tcPr>
          <w:p w:rsidR="002C78EF" w:rsidRPr="00EB0962" w:rsidRDefault="002C78EF" w:rsidP="00A833F0">
            <w:pPr>
              <w:spacing w:after="120"/>
              <w:jc w:val="both"/>
              <w:rPr>
                <w:rFonts w:ascii="Times New Roman" w:hAnsi="Times New Roman"/>
                <w:bCs/>
                <w:sz w:val="20"/>
                <w:szCs w:val="20"/>
              </w:rPr>
            </w:pPr>
            <w:r w:rsidRPr="00EB0962">
              <w:rPr>
                <w:rFonts w:ascii="Times New Roman" w:hAnsi="Times New Roman"/>
                <w:bCs/>
                <w:i/>
                <w:sz w:val="20"/>
                <w:szCs w:val="20"/>
              </w:rPr>
              <w:t xml:space="preserve"> </w:t>
            </w:r>
            <w:r w:rsidRPr="00EB0962">
              <w:rPr>
                <w:rFonts w:ascii="Times New Roman" w:hAnsi="Times New Roman"/>
                <w:bCs/>
                <w:sz w:val="20"/>
                <w:szCs w:val="20"/>
              </w:rPr>
              <w:t xml:space="preserve">Hizmet Süreleri </w:t>
            </w:r>
          </w:p>
        </w:tc>
        <w:tc>
          <w:tcPr>
            <w:tcW w:w="4548" w:type="dxa"/>
            <w:gridSpan w:val="2"/>
            <w:shd w:val="clear" w:color="auto" w:fill="538135"/>
            <w:vAlign w:val="center"/>
          </w:tcPr>
          <w:p w:rsidR="002C78EF" w:rsidRPr="00EB0962" w:rsidRDefault="00C45DDA" w:rsidP="00A833F0">
            <w:pPr>
              <w:spacing w:after="120"/>
              <w:jc w:val="both"/>
              <w:rPr>
                <w:rFonts w:ascii="Times New Roman" w:hAnsi="Times New Roman"/>
                <w:bCs/>
                <w:sz w:val="20"/>
                <w:szCs w:val="20"/>
              </w:rPr>
            </w:pPr>
            <w:r w:rsidRPr="00EB0962">
              <w:rPr>
                <w:rFonts w:ascii="Times New Roman" w:hAnsi="Times New Roman"/>
                <w:bCs/>
                <w:sz w:val="20"/>
                <w:szCs w:val="20"/>
              </w:rPr>
              <w:t>2014</w:t>
            </w:r>
            <w:r w:rsidR="002C78EF" w:rsidRPr="00EB0962">
              <w:rPr>
                <w:rFonts w:ascii="Times New Roman" w:hAnsi="Times New Roman"/>
                <w:bCs/>
                <w:sz w:val="20"/>
                <w:szCs w:val="20"/>
              </w:rPr>
              <w:t xml:space="preserve"> Yılı İtibari İle</w:t>
            </w:r>
          </w:p>
        </w:tc>
      </w:tr>
      <w:tr w:rsidR="002C78EF" w:rsidRPr="00EB0962" w:rsidTr="00E42D30">
        <w:trPr>
          <w:trHeight w:val="253"/>
          <w:jc w:val="center"/>
        </w:trPr>
        <w:tc>
          <w:tcPr>
            <w:tcW w:w="5600" w:type="dxa"/>
            <w:vMerge/>
            <w:shd w:val="clear" w:color="auto" w:fill="C0C0C0"/>
          </w:tcPr>
          <w:p w:rsidR="002C78EF" w:rsidRPr="00EB0962" w:rsidRDefault="002C78EF" w:rsidP="00A833F0">
            <w:pPr>
              <w:spacing w:after="120"/>
              <w:jc w:val="both"/>
              <w:rPr>
                <w:rFonts w:ascii="Times New Roman" w:hAnsi="Times New Roman"/>
                <w:bCs/>
                <w:sz w:val="20"/>
                <w:szCs w:val="20"/>
              </w:rPr>
            </w:pPr>
          </w:p>
        </w:tc>
        <w:tc>
          <w:tcPr>
            <w:tcW w:w="2274" w:type="dxa"/>
            <w:shd w:val="clear" w:color="auto" w:fill="FFFFFF"/>
            <w:vAlign w:val="center"/>
          </w:tcPr>
          <w:p w:rsidR="002C78EF" w:rsidRPr="00EB0962" w:rsidRDefault="002C78EF" w:rsidP="0056074B">
            <w:pPr>
              <w:spacing w:after="120"/>
              <w:jc w:val="center"/>
              <w:rPr>
                <w:rFonts w:ascii="Times New Roman" w:hAnsi="Times New Roman"/>
                <w:bCs/>
                <w:sz w:val="20"/>
                <w:szCs w:val="20"/>
              </w:rPr>
            </w:pPr>
            <w:r w:rsidRPr="00EB0962">
              <w:rPr>
                <w:rFonts w:ascii="Times New Roman" w:hAnsi="Times New Roman"/>
                <w:bCs/>
                <w:sz w:val="20"/>
                <w:szCs w:val="20"/>
              </w:rPr>
              <w:t>Kişi Sayısı</w:t>
            </w:r>
          </w:p>
        </w:tc>
        <w:tc>
          <w:tcPr>
            <w:tcW w:w="2274" w:type="dxa"/>
            <w:shd w:val="clear" w:color="auto" w:fill="FFFFFF"/>
            <w:vAlign w:val="center"/>
          </w:tcPr>
          <w:p w:rsidR="002C78EF" w:rsidRPr="00EB0962" w:rsidRDefault="002C78EF" w:rsidP="0056074B">
            <w:pPr>
              <w:spacing w:after="120"/>
              <w:jc w:val="center"/>
              <w:rPr>
                <w:rFonts w:ascii="Times New Roman" w:hAnsi="Times New Roman"/>
                <w:bCs/>
                <w:sz w:val="20"/>
                <w:szCs w:val="20"/>
              </w:rPr>
            </w:pPr>
            <w:r w:rsidRPr="00EB0962">
              <w:rPr>
                <w:rFonts w:ascii="Times New Roman" w:hAnsi="Times New Roman"/>
                <w:bCs/>
                <w:sz w:val="20"/>
                <w:szCs w:val="20"/>
              </w:rPr>
              <w:t>%</w:t>
            </w:r>
          </w:p>
        </w:tc>
      </w:tr>
      <w:tr w:rsidR="002C78EF" w:rsidRPr="00EB0962" w:rsidTr="00E42D30">
        <w:trPr>
          <w:trHeight w:val="253"/>
          <w:jc w:val="center"/>
        </w:trPr>
        <w:tc>
          <w:tcPr>
            <w:tcW w:w="5600" w:type="dxa"/>
            <w:vAlign w:val="center"/>
          </w:tcPr>
          <w:p w:rsidR="002C78EF" w:rsidRPr="00EB0962" w:rsidRDefault="002C78EF" w:rsidP="00A833F0">
            <w:pPr>
              <w:spacing w:after="120"/>
              <w:jc w:val="both"/>
              <w:rPr>
                <w:rFonts w:ascii="Times New Roman" w:hAnsi="Times New Roman"/>
                <w:sz w:val="20"/>
                <w:szCs w:val="20"/>
              </w:rPr>
            </w:pPr>
            <w:r w:rsidRPr="00EB0962">
              <w:rPr>
                <w:rFonts w:ascii="Times New Roman" w:hAnsi="Times New Roman"/>
                <w:sz w:val="20"/>
                <w:szCs w:val="20"/>
              </w:rPr>
              <w:t xml:space="preserve"> 1-3 Yıl</w:t>
            </w:r>
          </w:p>
        </w:tc>
        <w:tc>
          <w:tcPr>
            <w:tcW w:w="2274" w:type="dxa"/>
            <w:vAlign w:val="center"/>
          </w:tcPr>
          <w:p w:rsidR="002C78EF" w:rsidRPr="00EB0962" w:rsidRDefault="0056074B" w:rsidP="0056074B">
            <w:pPr>
              <w:spacing w:after="120"/>
              <w:jc w:val="center"/>
              <w:rPr>
                <w:rFonts w:ascii="Times New Roman" w:hAnsi="Times New Roman"/>
                <w:bCs/>
                <w:sz w:val="20"/>
                <w:szCs w:val="20"/>
              </w:rPr>
            </w:pPr>
            <w:r w:rsidRPr="00EB0962">
              <w:rPr>
                <w:rFonts w:ascii="Times New Roman" w:hAnsi="Times New Roman"/>
                <w:bCs/>
                <w:sz w:val="20"/>
                <w:szCs w:val="20"/>
              </w:rPr>
              <w:t>-</w:t>
            </w:r>
          </w:p>
        </w:tc>
        <w:tc>
          <w:tcPr>
            <w:tcW w:w="2274" w:type="dxa"/>
            <w:vAlign w:val="center"/>
          </w:tcPr>
          <w:p w:rsidR="002C78EF" w:rsidRPr="00EB0962" w:rsidRDefault="0056074B" w:rsidP="0056074B">
            <w:pPr>
              <w:spacing w:after="120"/>
              <w:jc w:val="center"/>
              <w:rPr>
                <w:rFonts w:ascii="Times New Roman" w:hAnsi="Times New Roman"/>
                <w:bCs/>
                <w:sz w:val="20"/>
                <w:szCs w:val="20"/>
              </w:rPr>
            </w:pPr>
            <w:r w:rsidRPr="00EB0962">
              <w:rPr>
                <w:rFonts w:ascii="Times New Roman" w:hAnsi="Times New Roman"/>
                <w:bCs/>
                <w:sz w:val="20"/>
                <w:szCs w:val="20"/>
              </w:rPr>
              <w:t>-</w:t>
            </w:r>
          </w:p>
        </w:tc>
      </w:tr>
      <w:tr w:rsidR="002C78EF" w:rsidRPr="00EB0962" w:rsidTr="00E42D30">
        <w:trPr>
          <w:trHeight w:val="270"/>
          <w:jc w:val="center"/>
        </w:trPr>
        <w:tc>
          <w:tcPr>
            <w:tcW w:w="5600" w:type="dxa"/>
            <w:vAlign w:val="center"/>
          </w:tcPr>
          <w:p w:rsidR="002C78EF" w:rsidRPr="00EB0962" w:rsidRDefault="002C78EF" w:rsidP="00A833F0">
            <w:pPr>
              <w:spacing w:after="120"/>
              <w:jc w:val="both"/>
              <w:rPr>
                <w:rFonts w:ascii="Times New Roman" w:hAnsi="Times New Roman"/>
                <w:sz w:val="20"/>
                <w:szCs w:val="20"/>
              </w:rPr>
            </w:pPr>
            <w:r w:rsidRPr="00EB0962">
              <w:rPr>
                <w:rFonts w:ascii="Times New Roman" w:hAnsi="Times New Roman"/>
                <w:sz w:val="20"/>
                <w:szCs w:val="20"/>
              </w:rPr>
              <w:t>4-6 Yıl</w:t>
            </w:r>
          </w:p>
        </w:tc>
        <w:tc>
          <w:tcPr>
            <w:tcW w:w="2274" w:type="dxa"/>
            <w:vAlign w:val="center"/>
          </w:tcPr>
          <w:p w:rsidR="002C78EF" w:rsidRPr="00EB0962" w:rsidRDefault="00A24C41" w:rsidP="0056074B">
            <w:pPr>
              <w:spacing w:after="120"/>
              <w:jc w:val="center"/>
              <w:rPr>
                <w:rFonts w:ascii="Times New Roman" w:hAnsi="Times New Roman"/>
                <w:bCs/>
                <w:sz w:val="20"/>
                <w:szCs w:val="20"/>
              </w:rPr>
            </w:pPr>
            <w:r>
              <w:rPr>
                <w:rFonts w:ascii="Times New Roman" w:hAnsi="Times New Roman"/>
                <w:bCs/>
                <w:sz w:val="20"/>
                <w:szCs w:val="20"/>
              </w:rPr>
              <w:t>-</w:t>
            </w:r>
          </w:p>
        </w:tc>
        <w:tc>
          <w:tcPr>
            <w:tcW w:w="2274" w:type="dxa"/>
            <w:vAlign w:val="center"/>
          </w:tcPr>
          <w:p w:rsidR="002C78EF" w:rsidRPr="00EB0962" w:rsidRDefault="002C78EF" w:rsidP="00A24C41">
            <w:pPr>
              <w:spacing w:after="120"/>
              <w:rPr>
                <w:rFonts w:ascii="Times New Roman" w:hAnsi="Times New Roman"/>
                <w:bCs/>
                <w:sz w:val="20"/>
                <w:szCs w:val="20"/>
              </w:rPr>
            </w:pPr>
          </w:p>
        </w:tc>
      </w:tr>
      <w:tr w:rsidR="002C78EF" w:rsidRPr="00EB0962" w:rsidTr="00E42D30">
        <w:trPr>
          <w:trHeight w:val="270"/>
          <w:jc w:val="center"/>
        </w:trPr>
        <w:tc>
          <w:tcPr>
            <w:tcW w:w="5600" w:type="dxa"/>
            <w:vAlign w:val="center"/>
          </w:tcPr>
          <w:p w:rsidR="002C78EF" w:rsidRPr="00EB0962" w:rsidRDefault="002C78EF" w:rsidP="00A833F0">
            <w:pPr>
              <w:spacing w:after="120"/>
              <w:jc w:val="both"/>
              <w:rPr>
                <w:rFonts w:ascii="Times New Roman" w:hAnsi="Times New Roman"/>
                <w:sz w:val="20"/>
                <w:szCs w:val="20"/>
              </w:rPr>
            </w:pPr>
            <w:r w:rsidRPr="00EB0962">
              <w:rPr>
                <w:rFonts w:ascii="Times New Roman" w:hAnsi="Times New Roman"/>
                <w:sz w:val="20"/>
                <w:szCs w:val="20"/>
              </w:rPr>
              <w:t>7-10 Yıl</w:t>
            </w:r>
          </w:p>
        </w:tc>
        <w:tc>
          <w:tcPr>
            <w:tcW w:w="2274" w:type="dxa"/>
            <w:vAlign w:val="center"/>
          </w:tcPr>
          <w:p w:rsidR="002C78EF" w:rsidRPr="00EB0962" w:rsidRDefault="00E42D30" w:rsidP="0056074B">
            <w:pPr>
              <w:spacing w:after="120"/>
              <w:jc w:val="center"/>
              <w:rPr>
                <w:rFonts w:ascii="Times New Roman" w:hAnsi="Times New Roman"/>
                <w:bCs/>
                <w:sz w:val="20"/>
                <w:szCs w:val="20"/>
              </w:rPr>
            </w:pPr>
            <w:r>
              <w:rPr>
                <w:rFonts w:ascii="Times New Roman" w:hAnsi="Times New Roman"/>
                <w:bCs/>
                <w:sz w:val="20"/>
                <w:szCs w:val="20"/>
              </w:rPr>
              <w:t>-</w:t>
            </w:r>
          </w:p>
        </w:tc>
        <w:tc>
          <w:tcPr>
            <w:tcW w:w="2274" w:type="dxa"/>
            <w:vAlign w:val="center"/>
          </w:tcPr>
          <w:p w:rsidR="002C78EF" w:rsidRPr="00EB0962" w:rsidRDefault="0056074B" w:rsidP="0056074B">
            <w:pPr>
              <w:spacing w:after="120"/>
              <w:jc w:val="center"/>
              <w:rPr>
                <w:rFonts w:ascii="Times New Roman" w:hAnsi="Times New Roman"/>
                <w:bCs/>
                <w:sz w:val="20"/>
                <w:szCs w:val="20"/>
              </w:rPr>
            </w:pPr>
            <w:r w:rsidRPr="00EB0962">
              <w:rPr>
                <w:rFonts w:ascii="Times New Roman" w:hAnsi="Times New Roman"/>
                <w:bCs/>
                <w:sz w:val="20"/>
                <w:szCs w:val="20"/>
              </w:rPr>
              <w:t>-</w:t>
            </w:r>
          </w:p>
        </w:tc>
      </w:tr>
      <w:tr w:rsidR="002C78EF" w:rsidRPr="00EB0962" w:rsidTr="00E42D30">
        <w:trPr>
          <w:trHeight w:val="270"/>
          <w:jc w:val="center"/>
        </w:trPr>
        <w:tc>
          <w:tcPr>
            <w:tcW w:w="5600" w:type="dxa"/>
            <w:vAlign w:val="center"/>
          </w:tcPr>
          <w:p w:rsidR="002C78EF" w:rsidRPr="00EB0962" w:rsidRDefault="002C78EF" w:rsidP="00A833F0">
            <w:pPr>
              <w:spacing w:after="120"/>
              <w:jc w:val="both"/>
              <w:rPr>
                <w:rFonts w:ascii="Times New Roman" w:hAnsi="Times New Roman"/>
                <w:sz w:val="20"/>
                <w:szCs w:val="20"/>
              </w:rPr>
            </w:pPr>
            <w:r w:rsidRPr="00EB0962">
              <w:rPr>
                <w:rFonts w:ascii="Times New Roman" w:hAnsi="Times New Roman"/>
                <w:sz w:val="20"/>
                <w:szCs w:val="20"/>
              </w:rPr>
              <w:t>11-15 Yıl</w:t>
            </w:r>
          </w:p>
        </w:tc>
        <w:tc>
          <w:tcPr>
            <w:tcW w:w="2274" w:type="dxa"/>
            <w:vAlign w:val="center"/>
          </w:tcPr>
          <w:p w:rsidR="002C78EF" w:rsidRPr="00EB0962" w:rsidRDefault="00E42D30" w:rsidP="0056074B">
            <w:pPr>
              <w:spacing w:after="120"/>
              <w:jc w:val="center"/>
              <w:rPr>
                <w:rFonts w:ascii="Times New Roman" w:hAnsi="Times New Roman"/>
                <w:bCs/>
                <w:sz w:val="20"/>
                <w:szCs w:val="20"/>
              </w:rPr>
            </w:pPr>
            <w:r>
              <w:rPr>
                <w:rFonts w:ascii="Times New Roman" w:hAnsi="Times New Roman"/>
                <w:bCs/>
                <w:sz w:val="20"/>
                <w:szCs w:val="20"/>
              </w:rPr>
              <w:t>1</w:t>
            </w:r>
          </w:p>
        </w:tc>
        <w:tc>
          <w:tcPr>
            <w:tcW w:w="2274" w:type="dxa"/>
            <w:vAlign w:val="center"/>
          </w:tcPr>
          <w:p w:rsidR="002C78EF" w:rsidRPr="00EB0962" w:rsidRDefault="00E42D30" w:rsidP="0056074B">
            <w:pPr>
              <w:spacing w:after="120"/>
              <w:jc w:val="center"/>
              <w:rPr>
                <w:rFonts w:ascii="Times New Roman" w:hAnsi="Times New Roman"/>
                <w:bCs/>
                <w:sz w:val="20"/>
                <w:szCs w:val="20"/>
              </w:rPr>
            </w:pPr>
            <w:r>
              <w:rPr>
                <w:rFonts w:ascii="Times New Roman" w:hAnsi="Times New Roman"/>
                <w:bCs/>
                <w:sz w:val="20"/>
                <w:szCs w:val="20"/>
              </w:rPr>
              <w:t>50</w:t>
            </w:r>
          </w:p>
        </w:tc>
      </w:tr>
      <w:tr w:rsidR="002C78EF" w:rsidRPr="00EB0962" w:rsidTr="00E42D30">
        <w:trPr>
          <w:trHeight w:val="270"/>
          <w:jc w:val="center"/>
        </w:trPr>
        <w:tc>
          <w:tcPr>
            <w:tcW w:w="5600" w:type="dxa"/>
            <w:vAlign w:val="center"/>
          </w:tcPr>
          <w:p w:rsidR="002C78EF" w:rsidRPr="00EB0962" w:rsidRDefault="002C78EF" w:rsidP="00A833F0">
            <w:pPr>
              <w:spacing w:after="120"/>
              <w:jc w:val="both"/>
              <w:rPr>
                <w:rFonts w:ascii="Times New Roman" w:hAnsi="Times New Roman"/>
                <w:sz w:val="20"/>
                <w:szCs w:val="20"/>
              </w:rPr>
            </w:pPr>
            <w:r w:rsidRPr="00EB0962">
              <w:rPr>
                <w:rFonts w:ascii="Times New Roman" w:hAnsi="Times New Roman"/>
                <w:sz w:val="20"/>
                <w:szCs w:val="20"/>
              </w:rPr>
              <w:t>16-20 Yıl</w:t>
            </w:r>
          </w:p>
        </w:tc>
        <w:tc>
          <w:tcPr>
            <w:tcW w:w="2274" w:type="dxa"/>
            <w:vAlign w:val="center"/>
          </w:tcPr>
          <w:p w:rsidR="002C78EF" w:rsidRPr="00EB0962" w:rsidRDefault="00E42D30" w:rsidP="0056074B">
            <w:pPr>
              <w:spacing w:after="120"/>
              <w:jc w:val="center"/>
              <w:rPr>
                <w:rFonts w:ascii="Times New Roman" w:hAnsi="Times New Roman"/>
                <w:bCs/>
                <w:sz w:val="20"/>
                <w:szCs w:val="20"/>
              </w:rPr>
            </w:pPr>
            <w:r>
              <w:rPr>
                <w:rFonts w:ascii="Times New Roman" w:hAnsi="Times New Roman"/>
                <w:bCs/>
                <w:sz w:val="20"/>
                <w:szCs w:val="20"/>
              </w:rPr>
              <w:t>-</w:t>
            </w:r>
          </w:p>
        </w:tc>
        <w:tc>
          <w:tcPr>
            <w:tcW w:w="2274" w:type="dxa"/>
            <w:vAlign w:val="center"/>
          </w:tcPr>
          <w:p w:rsidR="002C78EF" w:rsidRPr="00EB0962" w:rsidRDefault="00E42D30" w:rsidP="0056074B">
            <w:pPr>
              <w:spacing w:after="120"/>
              <w:jc w:val="center"/>
              <w:rPr>
                <w:rFonts w:ascii="Times New Roman" w:hAnsi="Times New Roman"/>
                <w:bCs/>
                <w:sz w:val="20"/>
                <w:szCs w:val="20"/>
              </w:rPr>
            </w:pPr>
            <w:r>
              <w:rPr>
                <w:rFonts w:ascii="Times New Roman" w:hAnsi="Times New Roman"/>
                <w:bCs/>
                <w:sz w:val="20"/>
                <w:szCs w:val="20"/>
              </w:rPr>
              <w:t>-</w:t>
            </w:r>
          </w:p>
        </w:tc>
      </w:tr>
      <w:tr w:rsidR="00A24C41" w:rsidRPr="00EB0962" w:rsidTr="00E42D30">
        <w:trPr>
          <w:trHeight w:val="270"/>
          <w:jc w:val="center"/>
        </w:trPr>
        <w:tc>
          <w:tcPr>
            <w:tcW w:w="5600" w:type="dxa"/>
            <w:vAlign w:val="center"/>
          </w:tcPr>
          <w:p w:rsidR="00A24C41" w:rsidRPr="00EB0962" w:rsidRDefault="00A24C41" w:rsidP="00A833F0">
            <w:pPr>
              <w:spacing w:after="120"/>
              <w:jc w:val="both"/>
              <w:rPr>
                <w:rFonts w:ascii="Times New Roman" w:hAnsi="Times New Roman"/>
                <w:sz w:val="20"/>
                <w:szCs w:val="20"/>
              </w:rPr>
            </w:pPr>
            <w:r>
              <w:rPr>
                <w:rFonts w:ascii="Times New Roman" w:hAnsi="Times New Roman"/>
                <w:sz w:val="20"/>
                <w:szCs w:val="20"/>
              </w:rPr>
              <w:t>21-25 Yıl</w:t>
            </w:r>
          </w:p>
        </w:tc>
        <w:tc>
          <w:tcPr>
            <w:tcW w:w="2274" w:type="dxa"/>
            <w:vAlign w:val="center"/>
          </w:tcPr>
          <w:p w:rsidR="00A24C41" w:rsidRDefault="00A24C41" w:rsidP="0056074B">
            <w:pPr>
              <w:spacing w:after="120"/>
              <w:jc w:val="center"/>
              <w:rPr>
                <w:rFonts w:ascii="Times New Roman" w:hAnsi="Times New Roman"/>
                <w:bCs/>
                <w:sz w:val="20"/>
                <w:szCs w:val="20"/>
              </w:rPr>
            </w:pPr>
            <w:r>
              <w:rPr>
                <w:rFonts w:ascii="Times New Roman" w:hAnsi="Times New Roman"/>
                <w:bCs/>
                <w:sz w:val="20"/>
                <w:szCs w:val="20"/>
              </w:rPr>
              <w:t>1</w:t>
            </w:r>
          </w:p>
        </w:tc>
        <w:tc>
          <w:tcPr>
            <w:tcW w:w="2274" w:type="dxa"/>
            <w:vAlign w:val="center"/>
          </w:tcPr>
          <w:p w:rsidR="00A24C41" w:rsidRDefault="00A24C41" w:rsidP="0056074B">
            <w:pPr>
              <w:spacing w:after="120"/>
              <w:jc w:val="center"/>
              <w:rPr>
                <w:rFonts w:ascii="Times New Roman" w:hAnsi="Times New Roman"/>
                <w:bCs/>
                <w:sz w:val="20"/>
                <w:szCs w:val="20"/>
              </w:rPr>
            </w:pPr>
            <w:r>
              <w:rPr>
                <w:rFonts w:ascii="Times New Roman" w:hAnsi="Times New Roman"/>
                <w:bCs/>
                <w:sz w:val="20"/>
                <w:szCs w:val="20"/>
              </w:rPr>
              <w:t>50</w:t>
            </w:r>
          </w:p>
        </w:tc>
      </w:tr>
    </w:tbl>
    <w:p w:rsidR="00F23CCF" w:rsidRDefault="00F23CCF" w:rsidP="000F5F39">
      <w:pPr>
        <w:jc w:val="both"/>
        <w:rPr>
          <w:rFonts w:ascii="Times New Roman" w:hAnsi="Times New Roman"/>
          <w:bCs/>
          <w:sz w:val="24"/>
          <w:szCs w:val="24"/>
        </w:rPr>
      </w:pPr>
    </w:p>
    <w:p w:rsidR="0095603E" w:rsidRDefault="0095603E" w:rsidP="000F5F39">
      <w:pPr>
        <w:jc w:val="both"/>
        <w:rPr>
          <w:rFonts w:ascii="Times New Roman" w:hAnsi="Times New Roman"/>
          <w:bCs/>
          <w:sz w:val="24"/>
          <w:szCs w:val="24"/>
        </w:rPr>
      </w:pPr>
    </w:p>
    <w:p w:rsidR="0095603E" w:rsidRDefault="0095603E" w:rsidP="000F5F39">
      <w:pPr>
        <w:jc w:val="both"/>
        <w:rPr>
          <w:rFonts w:ascii="Times New Roman" w:hAnsi="Times New Roman"/>
          <w:bCs/>
          <w:sz w:val="24"/>
          <w:szCs w:val="24"/>
        </w:rPr>
      </w:pPr>
    </w:p>
    <w:p w:rsidR="0095603E" w:rsidRDefault="0095603E" w:rsidP="000F5F39">
      <w:pPr>
        <w:jc w:val="both"/>
        <w:rPr>
          <w:rFonts w:ascii="Times New Roman" w:hAnsi="Times New Roman"/>
          <w:bCs/>
          <w:sz w:val="24"/>
          <w:szCs w:val="24"/>
        </w:rPr>
      </w:pPr>
    </w:p>
    <w:p w:rsidR="009B70DF" w:rsidRDefault="009B70DF" w:rsidP="000F5F39">
      <w:pPr>
        <w:jc w:val="both"/>
        <w:rPr>
          <w:rFonts w:ascii="Times New Roman" w:hAnsi="Times New Roman"/>
          <w:bCs/>
          <w:sz w:val="24"/>
          <w:szCs w:val="24"/>
        </w:rPr>
      </w:pPr>
    </w:p>
    <w:p w:rsidR="0095603E" w:rsidRDefault="0095603E" w:rsidP="000F5F39">
      <w:pPr>
        <w:jc w:val="both"/>
        <w:rPr>
          <w:rFonts w:ascii="Times New Roman" w:hAnsi="Times New Roman"/>
          <w:bCs/>
          <w:sz w:val="24"/>
          <w:szCs w:val="24"/>
        </w:rPr>
      </w:pPr>
    </w:p>
    <w:p w:rsidR="002C78EF" w:rsidRPr="00EB0962" w:rsidRDefault="002C78EF" w:rsidP="000F5F39">
      <w:pPr>
        <w:jc w:val="both"/>
        <w:rPr>
          <w:rFonts w:ascii="Times New Roman" w:hAnsi="Times New Roman"/>
          <w:bCs/>
          <w:sz w:val="24"/>
          <w:szCs w:val="24"/>
        </w:rPr>
      </w:pPr>
      <w:r w:rsidRPr="00EB0962">
        <w:rPr>
          <w:rFonts w:ascii="Times New Roman" w:hAnsi="Times New Roman"/>
          <w:bCs/>
          <w:sz w:val="24"/>
          <w:szCs w:val="24"/>
        </w:rPr>
        <w:t xml:space="preserve">Kurumda gerçekleşen yönetici </w:t>
      </w:r>
      <w:r w:rsidR="00EA7FF5" w:rsidRPr="00EB0962">
        <w:rPr>
          <w:rFonts w:ascii="Times New Roman" w:hAnsi="Times New Roman"/>
          <w:bCs/>
          <w:sz w:val="24"/>
          <w:szCs w:val="24"/>
        </w:rPr>
        <w:t>sirkülâsyonunun</w:t>
      </w:r>
      <w:r w:rsidRPr="00EB0962">
        <w:rPr>
          <w:rFonts w:ascii="Times New Roman" w:hAnsi="Times New Roman"/>
          <w:bCs/>
          <w:sz w:val="24"/>
          <w:szCs w:val="24"/>
        </w:rPr>
        <w:t xml:space="preserve"> oranı:</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89"/>
        <w:gridCol w:w="2381"/>
        <w:gridCol w:w="1968"/>
        <w:gridCol w:w="2181"/>
        <w:gridCol w:w="2161"/>
      </w:tblGrid>
      <w:tr w:rsidR="002C78EF" w:rsidRPr="00EB0962" w:rsidTr="00757981">
        <w:trPr>
          <w:trHeight w:val="266"/>
          <w:jc w:val="center"/>
        </w:trPr>
        <w:tc>
          <w:tcPr>
            <w:tcW w:w="773" w:type="pct"/>
            <w:vMerge w:val="restart"/>
            <w:shd w:val="clear" w:color="auto" w:fill="538135"/>
          </w:tcPr>
          <w:p w:rsidR="002C78EF" w:rsidRPr="00EB0962" w:rsidRDefault="002C78EF" w:rsidP="00A833F0">
            <w:pPr>
              <w:spacing w:after="120"/>
              <w:jc w:val="both"/>
              <w:rPr>
                <w:rFonts w:ascii="Times New Roman" w:hAnsi="Times New Roman"/>
                <w:bCs/>
                <w:sz w:val="20"/>
                <w:szCs w:val="20"/>
              </w:rPr>
            </w:pPr>
          </w:p>
        </w:tc>
        <w:tc>
          <w:tcPr>
            <w:tcW w:w="2115" w:type="pct"/>
            <w:gridSpan w:val="2"/>
            <w:shd w:val="clear" w:color="auto" w:fill="538135"/>
          </w:tcPr>
          <w:p w:rsidR="002C78EF" w:rsidRPr="00EB0962" w:rsidRDefault="002C78EF" w:rsidP="00A833F0">
            <w:pPr>
              <w:spacing w:after="120"/>
              <w:jc w:val="both"/>
              <w:rPr>
                <w:rFonts w:ascii="Times New Roman" w:hAnsi="Times New Roman"/>
                <w:bCs/>
                <w:sz w:val="20"/>
                <w:szCs w:val="20"/>
              </w:rPr>
            </w:pPr>
            <w:r w:rsidRPr="00EB0962">
              <w:rPr>
                <w:rFonts w:ascii="Times New Roman" w:hAnsi="Times New Roman"/>
                <w:bCs/>
                <w:iCs/>
                <w:sz w:val="20"/>
                <w:szCs w:val="20"/>
              </w:rPr>
              <w:t>Yıl İçerisinde Kurumdan Ayrılan Yönetici Sayısı</w:t>
            </w:r>
          </w:p>
        </w:tc>
        <w:tc>
          <w:tcPr>
            <w:tcW w:w="2112" w:type="pct"/>
            <w:gridSpan w:val="2"/>
            <w:shd w:val="clear" w:color="auto" w:fill="538135"/>
          </w:tcPr>
          <w:p w:rsidR="002C78EF" w:rsidRPr="00EB0962" w:rsidRDefault="002C78EF" w:rsidP="00A833F0">
            <w:pPr>
              <w:spacing w:after="120"/>
              <w:jc w:val="both"/>
              <w:rPr>
                <w:rFonts w:ascii="Times New Roman" w:hAnsi="Times New Roman"/>
                <w:bCs/>
                <w:sz w:val="20"/>
                <w:szCs w:val="20"/>
              </w:rPr>
            </w:pPr>
            <w:r w:rsidRPr="00EB0962">
              <w:rPr>
                <w:rFonts w:ascii="Times New Roman" w:hAnsi="Times New Roman"/>
                <w:bCs/>
                <w:iCs/>
                <w:sz w:val="20"/>
                <w:szCs w:val="20"/>
              </w:rPr>
              <w:t xml:space="preserve">  Yıl İçerisinde Kurumda Göreve Başlayan Yönetici Sayısı</w:t>
            </w:r>
          </w:p>
        </w:tc>
      </w:tr>
      <w:tr w:rsidR="00E42D30" w:rsidRPr="00EB0962" w:rsidTr="00E42D30">
        <w:trPr>
          <w:trHeight w:val="266"/>
          <w:jc w:val="center"/>
        </w:trPr>
        <w:tc>
          <w:tcPr>
            <w:tcW w:w="773" w:type="pct"/>
            <w:vMerge/>
            <w:shd w:val="clear" w:color="auto" w:fill="FFFFFF"/>
          </w:tcPr>
          <w:p w:rsidR="00E42D30" w:rsidRPr="00EB0962" w:rsidRDefault="00E42D30" w:rsidP="00A833F0">
            <w:pPr>
              <w:spacing w:after="120"/>
              <w:jc w:val="both"/>
              <w:rPr>
                <w:rFonts w:ascii="Times New Roman" w:hAnsi="Times New Roman"/>
                <w:bCs/>
                <w:sz w:val="20"/>
                <w:szCs w:val="20"/>
              </w:rPr>
            </w:pPr>
          </w:p>
        </w:tc>
        <w:tc>
          <w:tcPr>
            <w:tcW w:w="1158" w:type="pct"/>
          </w:tcPr>
          <w:p w:rsidR="00E42D30" w:rsidRPr="00EB0962" w:rsidRDefault="00E42D30" w:rsidP="00E42D30">
            <w:pPr>
              <w:spacing w:after="120"/>
              <w:jc w:val="center"/>
              <w:rPr>
                <w:rFonts w:ascii="Times New Roman" w:hAnsi="Times New Roman"/>
                <w:bCs/>
                <w:sz w:val="20"/>
                <w:szCs w:val="20"/>
              </w:rPr>
            </w:pPr>
            <w:r w:rsidRPr="00EB0962">
              <w:rPr>
                <w:rFonts w:ascii="Times New Roman" w:hAnsi="Times New Roman"/>
                <w:bCs/>
                <w:sz w:val="20"/>
                <w:szCs w:val="20"/>
              </w:rPr>
              <w:t>2013</w:t>
            </w:r>
          </w:p>
        </w:tc>
        <w:tc>
          <w:tcPr>
            <w:tcW w:w="957" w:type="pct"/>
          </w:tcPr>
          <w:p w:rsidR="00E42D30" w:rsidRPr="00EB0962" w:rsidRDefault="00E42D30" w:rsidP="00E42D30">
            <w:pPr>
              <w:spacing w:after="120"/>
              <w:jc w:val="center"/>
              <w:rPr>
                <w:rFonts w:ascii="Times New Roman" w:hAnsi="Times New Roman"/>
                <w:bCs/>
                <w:sz w:val="20"/>
                <w:szCs w:val="20"/>
              </w:rPr>
            </w:pPr>
            <w:r w:rsidRPr="00EB0962">
              <w:rPr>
                <w:rFonts w:ascii="Times New Roman" w:hAnsi="Times New Roman"/>
                <w:bCs/>
                <w:sz w:val="20"/>
                <w:szCs w:val="20"/>
              </w:rPr>
              <w:t>2014</w:t>
            </w:r>
          </w:p>
        </w:tc>
        <w:tc>
          <w:tcPr>
            <w:tcW w:w="1061" w:type="pct"/>
          </w:tcPr>
          <w:p w:rsidR="00E42D30" w:rsidRPr="00EB0962" w:rsidRDefault="00E42D30" w:rsidP="00A833F0">
            <w:pPr>
              <w:spacing w:after="120"/>
              <w:jc w:val="both"/>
              <w:rPr>
                <w:rFonts w:ascii="Times New Roman" w:hAnsi="Times New Roman"/>
                <w:bCs/>
                <w:sz w:val="20"/>
                <w:szCs w:val="20"/>
              </w:rPr>
            </w:pPr>
            <w:r w:rsidRPr="00EB0962">
              <w:rPr>
                <w:rFonts w:ascii="Times New Roman" w:hAnsi="Times New Roman"/>
                <w:bCs/>
                <w:sz w:val="20"/>
                <w:szCs w:val="20"/>
              </w:rPr>
              <w:t>2013</w:t>
            </w:r>
          </w:p>
        </w:tc>
        <w:tc>
          <w:tcPr>
            <w:tcW w:w="1051" w:type="pct"/>
          </w:tcPr>
          <w:p w:rsidR="00E42D30" w:rsidRPr="00EB0962" w:rsidRDefault="00E42D30" w:rsidP="00A833F0">
            <w:pPr>
              <w:spacing w:after="120"/>
              <w:jc w:val="both"/>
              <w:rPr>
                <w:rFonts w:ascii="Times New Roman" w:hAnsi="Times New Roman"/>
                <w:bCs/>
                <w:sz w:val="20"/>
                <w:szCs w:val="20"/>
              </w:rPr>
            </w:pPr>
            <w:r w:rsidRPr="00EB0962">
              <w:rPr>
                <w:rFonts w:ascii="Times New Roman" w:hAnsi="Times New Roman"/>
                <w:bCs/>
                <w:sz w:val="20"/>
                <w:szCs w:val="20"/>
              </w:rPr>
              <w:t>2014</w:t>
            </w:r>
          </w:p>
        </w:tc>
      </w:tr>
      <w:tr w:rsidR="00E42D30" w:rsidRPr="00EB0962" w:rsidTr="00757981">
        <w:trPr>
          <w:trHeight w:val="266"/>
          <w:jc w:val="center"/>
        </w:trPr>
        <w:tc>
          <w:tcPr>
            <w:tcW w:w="773" w:type="pct"/>
            <w:shd w:val="clear" w:color="auto" w:fill="538135"/>
          </w:tcPr>
          <w:p w:rsidR="00E42D30" w:rsidRPr="00EB0962" w:rsidRDefault="00E42D30" w:rsidP="00A833F0">
            <w:pPr>
              <w:spacing w:after="120"/>
              <w:jc w:val="both"/>
              <w:rPr>
                <w:rFonts w:ascii="Times New Roman" w:hAnsi="Times New Roman"/>
                <w:bCs/>
                <w:sz w:val="20"/>
                <w:szCs w:val="20"/>
              </w:rPr>
            </w:pPr>
            <w:r w:rsidRPr="00EB0962">
              <w:rPr>
                <w:rFonts w:ascii="Times New Roman" w:hAnsi="Times New Roman"/>
                <w:bCs/>
                <w:sz w:val="20"/>
                <w:szCs w:val="20"/>
              </w:rPr>
              <w:t>TOPLAM</w:t>
            </w:r>
          </w:p>
        </w:tc>
        <w:tc>
          <w:tcPr>
            <w:tcW w:w="1158" w:type="pct"/>
          </w:tcPr>
          <w:p w:rsidR="00E42D30" w:rsidRPr="00EB0962" w:rsidRDefault="00E42D30" w:rsidP="00E42D30">
            <w:pPr>
              <w:spacing w:after="120"/>
              <w:jc w:val="center"/>
              <w:rPr>
                <w:rFonts w:ascii="Times New Roman" w:hAnsi="Times New Roman"/>
                <w:bCs/>
                <w:sz w:val="20"/>
                <w:szCs w:val="20"/>
              </w:rPr>
            </w:pPr>
            <w:r>
              <w:rPr>
                <w:rFonts w:ascii="Times New Roman" w:hAnsi="Times New Roman"/>
                <w:bCs/>
                <w:sz w:val="20"/>
                <w:szCs w:val="20"/>
              </w:rPr>
              <w:t>2</w:t>
            </w:r>
          </w:p>
        </w:tc>
        <w:tc>
          <w:tcPr>
            <w:tcW w:w="957" w:type="pct"/>
          </w:tcPr>
          <w:p w:rsidR="00E42D30" w:rsidRPr="00EB0962" w:rsidRDefault="00E42D30" w:rsidP="00E42D30">
            <w:pPr>
              <w:spacing w:after="120"/>
              <w:jc w:val="center"/>
              <w:rPr>
                <w:rFonts w:ascii="Times New Roman" w:hAnsi="Times New Roman"/>
                <w:bCs/>
                <w:sz w:val="20"/>
                <w:szCs w:val="20"/>
              </w:rPr>
            </w:pPr>
            <w:r>
              <w:rPr>
                <w:rFonts w:ascii="Times New Roman" w:hAnsi="Times New Roman"/>
                <w:bCs/>
                <w:sz w:val="20"/>
                <w:szCs w:val="20"/>
              </w:rPr>
              <w:t>1</w:t>
            </w:r>
          </w:p>
        </w:tc>
        <w:tc>
          <w:tcPr>
            <w:tcW w:w="1061" w:type="pct"/>
          </w:tcPr>
          <w:p w:rsidR="00E42D30" w:rsidRPr="00EB0962" w:rsidRDefault="00E42D30" w:rsidP="00CE2DF3">
            <w:pPr>
              <w:spacing w:after="120"/>
              <w:jc w:val="center"/>
              <w:rPr>
                <w:rFonts w:ascii="Times New Roman" w:hAnsi="Times New Roman"/>
                <w:bCs/>
                <w:sz w:val="20"/>
                <w:szCs w:val="20"/>
              </w:rPr>
            </w:pPr>
            <w:r>
              <w:rPr>
                <w:rFonts w:ascii="Times New Roman" w:hAnsi="Times New Roman"/>
                <w:bCs/>
                <w:sz w:val="20"/>
                <w:szCs w:val="20"/>
              </w:rPr>
              <w:t>2</w:t>
            </w:r>
          </w:p>
        </w:tc>
        <w:tc>
          <w:tcPr>
            <w:tcW w:w="1051" w:type="pct"/>
          </w:tcPr>
          <w:p w:rsidR="00E42D30" w:rsidRPr="00EB0962" w:rsidRDefault="00E42D30" w:rsidP="00CE2DF3">
            <w:pPr>
              <w:spacing w:after="120"/>
              <w:jc w:val="center"/>
              <w:rPr>
                <w:rFonts w:ascii="Times New Roman" w:hAnsi="Times New Roman"/>
                <w:bCs/>
                <w:sz w:val="20"/>
                <w:szCs w:val="20"/>
              </w:rPr>
            </w:pPr>
            <w:r>
              <w:rPr>
                <w:rFonts w:ascii="Times New Roman" w:hAnsi="Times New Roman"/>
                <w:bCs/>
                <w:sz w:val="20"/>
                <w:szCs w:val="20"/>
              </w:rPr>
              <w:t>2</w:t>
            </w:r>
            <w:r w:rsidRPr="00EB0962">
              <w:rPr>
                <w:rFonts w:ascii="Times New Roman" w:hAnsi="Times New Roman"/>
                <w:bCs/>
                <w:sz w:val="20"/>
                <w:szCs w:val="20"/>
              </w:rPr>
              <w:t>-</w:t>
            </w:r>
          </w:p>
        </w:tc>
      </w:tr>
    </w:tbl>
    <w:p w:rsidR="000F5F39" w:rsidRPr="00EB0962" w:rsidRDefault="000F5F39" w:rsidP="002C78EF">
      <w:pPr>
        <w:jc w:val="both"/>
        <w:rPr>
          <w:rFonts w:ascii="Times New Roman" w:hAnsi="Times New Roman"/>
          <w:bCs/>
          <w:i/>
          <w:sz w:val="24"/>
          <w:szCs w:val="24"/>
        </w:rPr>
      </w:pPr>
    </w:p>
    <w:p w:rsidR="002C78EF" w:rsidRPr="00EB0962" w:rsidRDefault="002C78EF" w:rsidP="002C78EF">
      <w:pPr>
        <w:jc w:val="both"/>
        <w:rPr>
          <w:rFonts w:ascii="Times New Roman" w:hAnsi="Times New Roman"/>
          <w:b/>
          <w:bCs/>
          <w:sz w:val="24"/>
          <w:szCs w:val="24"/>
        </w:rPr>
      </w:pPr>
      <w:r w:rsidRPr="00EB0962">
        <w:rPr>
          <w:rFonts w:ascii="Times New Roman" w:hAnsi="Times New Roman"/>
          <w:bCs/>
          <w:sz w:val="24"/>
          <w:szCs w:val="24"/>
        </w:rPr>
        <w:t>İdari Personelin Katıldığı Hizmetiçi Eğitim Programları:</w:t>
      </w:r>
    </w:p>
    <w:tbl>
      <w:tblPr>
        <w:tblW w:w="507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71"/>
        <w:gridCol w:w="1387"/>
        <w:gridCol w:w="4184"/>
        <w:gridCol w:w="1174"/>
        <w:gridCol w:w="1304"/>
        <w:gridCol w:w="108"/>
      </w:tblGrid>
      <w:tr w:rsidR="002C78EF" w:rsidRPr="00EB0962" w:rsidTr="00757981">
        <w:trPr>
          <w:trHeight w:val="726"/>
          <w:jc w:val="center"/>
        </w:trPr>
        <w:tc>
          <w:tcPr>
            <w:tcW w:w="1089" w:type="pct"/>
            <w:shd w:val="clear" w:color="auto" w:fill="538135"/>
            <w:vAlign w:val="center"/>
          </w:tcPr>
          <w:p w:rsidR="002C78EF" w:rsidRPr="00EB0962" w:rsidRDefault="00FA1FD8" w:rsidP="00A833F0">
            <w:pPr>
              <w:spacing w:after="120" w:line="240" w:lineRule="auto"/>
              <w:jc w:val="both"/>
              <w:rPr>
                <w:rFonts w:ascii="Times New Roman" w:hAnsi="Times New Roman"/>
                <w:sz w:val="20"/>
                <w:szCs w:val="20"/>
              </w:rPr>
            </w:pPr>
            <w:r>
              <w:rPr>
                <w:rFonts w:ascii="Times New Roman" w:hAnsi="Times New Roman"/>
                <w:sz w:val="20"/>
                <w:szCs w:val="20"/>
              </w:rPr>
              <w:t>Adı-Soyadı</w:t>
            </w:r>
          </w:p>
        </w:tc>
        <w:tc>
          <w:tcPr>
            <w:tcW w:w="665" w:type="pct"/>
            <w:shd w:val="clear" w:color="auto" w:fill="538135"/>
            <w:vAlign w:val="center"/>
          </w:tcPr>
          <w:p w:rsidR="002C78EF" w:rsidRPr="00EB0962" w:rsidRDefault="002C78EF" w:rsidP="00A833F0">
            <w:pPr>
              <w:spacing w:after="120" w:line="240" w:lineRule="auto"/>
              <w:jc w:val="both"/>
              <w:rPr>
                <w:rFonts w:ascii="Times New Roman" w:hAnsi="Times New Roman"/>
                <w:bCs/>
                <w:sz w:val="20"/>
                <w:szCs w:val="20"/>
              </w:rPr>
            </w:pPr>
            <w:r w:rsidRPr="00EB0962">
              <w:rPr>
                <w:rFonts w:ascii="Times New Roman" w:hAnsi="Times New Roman"/>
                <w:bCs/>
                <w:sz w:val="20"/>
                <w:szCs w:val="20"/>
              </w:rPr>
              <w:t xml:space="preserve">     </w:t>
            </w:r>
          </w:p>
          <w:p w:rsidR="002C78EF" w:rsidRPr="00EB0962" w:rsidRDefault="002C78EF" w:rsidP="00A833F0">
            <w:pPr>
              <w:spacing w:after="120" w:line="240" w:lineRule="auto"/>
              <w:jc w:val="both"/>
              <w:rPr>
                <w:rFonts w:ascii="Times New Roman" w:hAnsi="Times New Roman"/>
                <w:bCs/>
                <w:sz w:val="20"/>
                <w:szCs w:val="20"/>
              </w:rPr>
            </w:pPr>
            <w:r w:rsidRPr="00EB0962">
              <w:rPr>
                <w:rFonts w:ascii="Times New Roman" w:hAnsi="Times New Roman"/>
                <w:bCs/>
                <w:sz w:val="20"/>
                <w:szCs w:val="20"/>
              </w:rPr>
              <w:t xml:space="preserve">  Görevi</w:t>
            </w:r>
          </w:p>
          <w:p w:rsidR="002C78EF" w:rsidRPr="00EB0962" w:rsidRDefault="002C78EF" w:rsidP="00A833F0">
            <w:pPr>
              <w:spacing w:after="120" w:line="240" w:lineRule="auto"/>
              <w:jc w:val="both"/>
              <w:rPr>
                <w:rFonts w:ascii="Times New Roman" w:hAnsi="Times New Roman"/>
                <w:bCs/>
                <w:sz w:val="20"/>
                <w:szCs w:val="20"/>
              </w:rPr>
            </w:pPr>
            <w:r w:rsidRPr="00EB0962">
              <w:rPr>
                <w:rFonts w:ascii="Times New Roman" w:hAnsi="Times New Roman"/>
                <w:bCs/>
                <w:sz w:val="20"/>
                <w:szCs w:val="20"/>
              </w:rPr>
              <w:t xml:space="preserve"> </w:t>
            </w:r>
          </w:p>
        </w:tc>
        <w:tc>
          <w:tcPr>
            <w:tcW w:w="2006" w:type="pct"/>
            <w:shd w:val="clear" w:color="auto" w:fill="538135"/>
            <w:vAlign w:val="center"/>
          </w:tcPr>
          <w:p w:rsidR="002C78EF" w:rsidRPr="00EB0962" w:rsidRDefault="002C78EF" w:rsidP="00A833F0">
            <w:pPr>
              <w:spacing w:after="120" w:line="240" w:lineRule="auto"/>
              <w:jc w:val="both"/>
              <w:rPr>
                <w:rFonts w:ascii="Times New Roman" w:hAnsi="Times New Roman"/>
                <w:bCs/>
                <w:sz w:val="20"/>
                <w:szCs w:val="20"/>
              </w:rPr>
            </w:pPr>
            <w:r w:rsidRPr="00EB0962">
              <w:rPr>
                <w:rFonts w:ascii="Times New Roman" w:hAnsi="Times New Roman"/>
                <w:bCs/>
                <w:sz w:val="20"/>
                <w:szCs w:val="20"/>
              </w:rPr>
              <w:t>Katıldığı Çalışmanın Adı</w:t>
            </w:r>
          </w:p>
        </w:tc>
        <w:tc>
          <w:tcPr>
            <w:tcW w:w="563" w:type="pct"/>
            <w:shd w:val="clear" w:color="auto" w:fill="538135"/>
            <w:vAlign w:val="center"/>
          </w:tcPr>
          <w:p w:rsidR="002C78EF" w:rsidRPr="00EB0962" w:rsidRDefault="002C78EF" w:rsidP="00A833F0">
            <w:pPr>
              <w:spacing w:after="120" w:line="240" w:lineRule="auto"/>
              <w:jc w:val="both"/>
              <w:rPr>
                <w:rFonts w:ascii="Times New Roman" w:hAnsi="Times New Roman"/>
                <w:bCs/>
                <w:sz w:val="20"/>
                <w:szCs w:val="20"/>
              </w:rPr>
            </w:pPr>
            <w:r w:rsidRPr="00EB0962">
              <w:rPr>
                <w:rFonts w:ascii="Times New Roman" w:hAnsi="Times New Roman"/>
                <w:bCs/>
                <w:sz w:val="20"/>
                <w:szCs w:val="20"/>
              </w:rPr>
              <w:t>Katıldığı Yıl</w:t>
            </w:r>
          </w:p>
        </w:tc>
        <w:tc>
          <w:tcPr>
            <w:tcW w:w="677" w:type="pct"/>
            <w:gridSpan w:val="2"/>
            <w:shd w:val="clear" w:color="auto" w:fill="538135"/>
            <w:vAlign w:val="center"/>
          </w:tcPr>
          <w:p w:rsidR="002C78EF" w:rsidRPr="00EB0962" w:rsidRDefault="002C78EF" w:rsidP="00A833F0">
            <w:pPr>
              <w:spacing w:after="120" w:line="240" w:lineRule="auto"/>
              <w:jc w:val="both"/>
              <w:rPr>
                <w:rFonts w:ascii="Times New Roman" w:hAnsi="Times New Roman"/>
                <w:bCs/>
                <w:sz w:val="20"/>
                <w:szCs w:val="20"/>
              </w:rPr>
            </w:pPr>
            <w:r w:rsidRPr="00EB0962">
              <w:rPr>
                <w:rFonts w:ascii="Times New Roman" w:hAnsi="Times New Roman"/>
                <w:bCs/>
                <w:sz w:val="20"/>
                <w:szCs w:val="20"/>
              </w:rPr>
              <w:t>Belge No</w:t>
            </w:r>
          </w:p>
        </w:tc>
      </w:tr>
      <w:tr w:rsidR="00FA1FD8" w:rsidTr="00637FB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000"/>
        </w:tblPrEx>
        <w:trPr>
          <w:gridAfter w:val="1"/>
          <w:wAfter w:w="52" w:type="pct"/>
          <w:trHeight w:val="302"/>
        </w:trPr>
        <w:tc>
          <w:tcPr>
            <w:tcW w:w="1089" w:type="pct"/>
            <w:tcBorders>
              <w:top w:val="single" w:sz="4" w:space="0" w:color="000000"/>
              <w:left w:val="single" w:sz="4" w:space="0" w:color="000000"/>
              <w:bottom w:val="single" w:sz="4" w:space="0" w:color="000000"/>
            </w:tcBorders>
            <w:shd w:val="clear" w:color="auto" w:fill="auto"/>
            <w:vAlign w:val="center"/>
          </w:tcPr>
          <w:p w:rsidR="00FA1FD8" w:rsidRPr="009B70DF" w:rsidRDefault="00FA1FD8" w:rsidP="00007098">
            <w:pPr>
              <w:pStyle w:val="Standard"/>
              <w:snapToGrid w:val="0"/>
              <w:jc w:val="both"/>
              <w:rPr>
                <w:rFonts w:cs="Times New Roman"/>
                <w:bCs/>
                <w:sz w:val="20"/>
                <w:szCs w:val="20"/>
              </w:rPr>
            </w:pPr>
            <w:r w:rsidRPr="009B70DF">
              <w:rPr>
                <w:rFonts w:cs="Times New Roman"/>
                <w:bCs/>
                <w:sz w:val="20"/>
                <w:szCs w:val="20"/>
              </w:rPr>
              <w:t>Sarfiye KEÇECİ</w:t>
            </w:r>
          </w:p>
        </w:tc>
        <w:tc>
          <w:tcPr>
            <w:tcW w:w="665" w:type="pct"/>
            <w:tcBorders>
              <w:top w:val="single" w:sz="4" w:space="0" w:color="000000"/>
              <w:left w:val="single" w:sz="4" w:space="0" w:color="000000"/>
              <w:bottom w:val="single" w:sz="4" w:space="0" w:color="000000"/>
            </w:tcBorders>
            <w:shd w:val="clear" w:color="auto" w:fill="auto"/>
            <w:vAlign w:val="center"/>
          </w:tcPr>
          <w:p w:rsidR="00FA1FD8" w:rsidRPr="009B70DF" w:rsidRDefault="00FA1FD8" w:rsidP="00F11CD9">
            <w:pPr>
              <w:pStyle w:val="Standard"/>
              <w:rPr>
                <w:rFonts w:cs="Times New Roman"/>
                <w:bCs/>
                <w:sz w:val="20"/>
                <w:szCs w:val="20"/>
              </w:rPr>
            </w:pPr>
            <w:r w:rsidRPr="009B70DF">
              <w:rPr>
                <w:rFonts w:cs="Times New Roman"/>
                <w:bCs/>
                <w:sz w:val="20"/>
                <w:szCs w:val="20"/>
              </w:rPr>
              <w:t>Müdür</w:t>
            </w:r>
          </w:p>
        </w:tc>
        <w:tc>
          <w:tcPr>
            <w:tcW w:w="2006" w:type="pct"/>
            <w:tcBorders>
              <w:top w:val="single" w:sz="4" w:space="0" w:color="000000"/>
              <w:left w:val="single" w:sz="4" w:space="0" w:color="000000"/>
              <w:bottom w:val="single" w:sz="4" w:space="0" w:color="000000"/>
            </w:tcBorders>
            <w:shd w:val="clear" w:color="auto" w:fill="auto"/>
          </w:tcPr>
          <w:p w:rsidR="00FA1FD8" w:rsidRPr="009B70DF" w:rsidRDefault="00FA1FD8" w:rsidP="00007098">
            <w:pPr>
              <w:pStyle w:val="Standard"/>
              <w:snapToGrid w:val="0"/>
              <w:jc w:val="both"/>
              <w:rPr>
                <w:rFonts w:cs="Times New Roman"/>
                <w:bCs/>
                <w:sz w:val="20"/>
                <w:szCs w:val="20"/>
              </w:rPr>
            </w:pPr>
            <w:r w:rsidRPr="009B70DF">
              <w:rPr>
                <w:rFonts w:cs="Times New Roman"/>
                <w:color w:val="000000"/>
                <w:sz w:val="20"/>
                <w:szCs w:val="20"/>
                <w:shd w:val="clear" w:color="auto" w:fill="EEEEEE"/>
              </w:rPr>
              <w:t>Okul Temelli Mesleki Gelişim Kılavuzunun Tanıtılması</w:t>
            </w:r>
          </w:p>
        </w:tc>
        <w:tc>
          <w:tcPr>
            <w:tcW w:w="563" w:type="pct"/>
            <w:tcBorders>
              <w:top w:val="single" w:sz="4" w:space="0" w:color="000000"/>
              <w:left w:val="single" w:sz="4" w:space="0" w:color="000000"/>
              <w:bottom w:val="single" w:sz="4" w:space="0" w:color="000000"/>
            </w:tcBorders>
            <w:shd w:val="clear" w:color="auto" w:fill="auto"/>
          </w:tcPr>
          <w:p w:rsidR="00FA1FD8" w:rsidRPr="009B70DF" w:rsidRDefault="00FA1FD8" w:rsidP="00724323">
            <w:pPr>
              <w:pStyle w:val="Standard"/>
              <w:snapToGrid w:val="0"/>
              <w:jc w:val="center"/>
              <w:rPr>
                <w:rFonts w:cs="Times New Roman"/>
                <w:bCs/>
                <w:sz w:val="20"/>
                <w:szCs w:val="20"/>
              </w:rPr>
            </w:pPr>
            <w:r w:rsidRPr="009B70DF">
              <w:rPr>
                <w:rFonts w:cs="Times New Roman"/>
                <w:bCs/>
                <w:sz w:val="20"/>
                <w:szCs w:val="20"/>
              </w:rPr>
              <w:t>2006</w:t>
            </w:r>
          </w:p>
        </w:tc>
        <w:tc>
          <w:tcPr>
            <w:tcW w:w="625" w:type="pct"/>
            <w:tcBorders>
              <w:top w:val="single" w:sz="4" w:space="0" w:color="000000"/>
              <w:left w:val="single" w:sz="4" w:space="0" w:color="000000"/>
              <w:bottom w:val="single" w:sz="4" w:space="0" w:color="000000"/>
              <w:right w:val="single" w:sz="4" w:space="0" w:color="000000"/>
            </w:tcBorders>
            <w:shd w:val="clear" w:color="auto" w:fill="auto"/>
          </w:tcPr>
          <w:p w:rsidR="00FA1FD8" w:rsidRPr="009B70DF" w:rsidRDefault="00112388" w:rsidP="00007098">
            <w:pPr>
              <w:pStyle w:val="Standard"/>
              <w:snapToGrid w:val="0"/>
              <w:jc w:val="both"/>
              <w:rPr>
                <w:rFonts w:cs="Times New Roman"/>
                <w:bCs/>
                <w:sz w:val="20"/>
                <w:szCs w:val="20"/>
              </w:rPr>
            </w:pPr>
            <w:r w:rsidRPr="009B70DF">
              <w:rPr>
                <w:rFonts w:cs="Times New Roman"/>
                <w:color w:val="000000"/>
                <w:sz w:val="20"/>
                <w:szCs w:val="20"/>
                <w:shd w:val="clear" w:color="auto" w:fill="EEEEEE"/>
              </w:rPr>
              <w:t>2006310184</w:t>
            </w:r>
          </w:p>
        </w:tc>
      </w:tr>
      <w:tr w:rsidR="00FA1FD8" w:rsidTr="00637FB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000"/>
        </w:tblPrEx>
        <w:trPr>
          <w:gridAfter w:val="1"/>
          <w:wAfter w:w="52" w:type="pct"/>
          <w:trHeight w:val="302"/>
        </w:trPr>
        <w:tc>
          <w:tcPr>
            <w:tcW w:w="1089" w:type="pct"/>
            <w:tcBorders>
              <w:top w:val="single" w:sz="4" w:space="0" w:color="000000"/>
              <w:left w:val="single" w:sz="4" w:space="0" w:color="000000"/>
              <w:bottom w:val="single" w:sz="4" w:space="0" w:color="000000"/>
            </w:tcBorders>
            <w:shd w:val="clear" w:color="auto" w:fill="auto"/>
          </w:tcPr>
          <w:p w:rsidR="00FA1FD8" w:rsidRPr="009B70DF" w:rsidRDefault="00FA1FD8" w:rsidP="00007098">
            <w:pPr>
              <w:rPr>
                <w:rFonts w:ascii="Times New Roman" w:hAnsi="Times New Roman"/>
                <w:sz w:val="20"/>
                <w:szCs w:val="20"/>
              </w:rPr>
            </w:pPr>
            <w:r w:rsidRPr="009B70DF">
              <w:rPr>
                <w:rFonts w:ascii="Times New Roman" w:hAnsi="Times New Roman"/>
                <w:bCs/>
                <w:sz w:val="20"/>
                <w:szCs w:val="20"/>
              </w:rPr>
              <w:t>Sarfiye KEÇECİ</w:t>
            </w:r>
          </w:p>
        </w:tc>
        <w:tc>
          <w:tcPr>
            <w:tcW w:w="665" w:type="pct"/>
            <w:tcBorders>
              <w:top w:val="single" w:sz="4" w:space="0" w:color="000000"/>
              <w:left w:val="single" w:sz="4" w:space="0" w:color="000000"/>
              <w:bottom w:val="single" w:sz="4" w:space="0" w:color="000000"/>
            </w:tcBorders>
            <w:shd w:val="clear" w:color="auto" w:fill="auto"/>
          </w:tcPr>
          <w:p w:rsidR="00FA1FD8" w:rsidRPr="009B70DF" w:rsidRDefault="00FA1FD8" w:rsidP="00007098">
            <w:pPr>
              <w:rPr>
                <w:rFonts w:ascii="Times New Roman" w:hAnsi="Times New Roman"/>
                <w:sz w:val="20"/>
                <w:szCs w:val="20"/>
              </w:rPr>
            </w:pPr>
            <w:r w:rsidRPr="009B70DF">
              <w:rPr>
                <w:rFonts w:ascii="Times New Roman" w:hAnsi="Times New Roman"/>
                <w:bCs/>
                <w:sz w:val="20"/>
                <w:szCs w:val="20"/>
              </w:rPr>
              <w:t>Müdür</w:t>
            </w:r>
          </w:p>
        </w:tc>
        <w:tc>
          <w:tcPr>
            <w:tcW w:w="2006" w:type="pct"/>
            <w:tcBorders>
              <w:top w:val="single" w:sz="4" w:space="0" w:color="000000"/>
              <w:left w:val="single" w:sz="4" w:space="0" w:color="000000"/>
              <w:bottom w:val="single" w:sz="4" w:space="0" w:color="000000"/>
            </w:tcBorders>
            <w:shd w:val="clear" w:color="auto" w:fill="auto"/>
          </w:tcPr>
          <w:p w:rsidR="00FA1FD8" w:rsidRPr="009B70DF" w:rsidRDefault="00FA1FD8" w:rsidP="00007098">
            <w:pPr>
              <w:pStyle w:val="Standard"/>
              <w:snapToGrid w:val="0"/>
              <w:jc w:val="both"/>
              <w:rPr>
                <w:rFonts w:cs="Times New Roman"/>
                <w:color w:val="000000"/>
                <w:sz w:val="20"/>
                <w:szCs w:val="20"/>
                <w:shd w:val="clear" w:color="auto" w:fill="EEEEEE"/>
              </w:rPr>
            </w:pPr>
            <w:r w:rsidRPr="009B70DF">
              <w:rPr>
                <w:rFonts w:cs="Times New Roman"/>
                <w:color w:val="000000"/>
                <w:sz w:val="20"/>
                <w:szCs w:val="20"/>
                <w:shd w:val="clear" w:color="auto" w:fill="FFFFFF"/>
              </w:rPr>
              <w:t>Öğretmen Yeterliklerini Geliştirmek için Okul Temelli Mesleki Gelişim Kılavuzu</w:t>
            </w:r>
          </w:p>
        </w:tc>
        <w:tc>
          <w:tcPr>
            <w:tcW w:w="563" w:type="pct"/>
            <w:tcBorders>
              <w:top w:val="single" w:sz="4" w:space="0" w:color="000000"/>
              <w:left w:val="single" w:sz="4" w:space="0" w:color="000000"/>
              <w:bottom w:val="single" w:sz="4" w:space="0" w:color="000000"/>
            </w:tcBorders>
            <w:shd w:val="clear" w:color="auto" w:fill="auto"/>
          </w:tcPr>
          <w:p w:rsidR="00FA1FD8" w:rsidRPr="009B70DF" w:rsidRDefault="00112388" w:rsidP="00724323">
            <w:pPr>
              <w:pStyle w:val="Standard"/>
              <w:snapToGrid w:val="0"/>
              <w:jc w:val="center"/>
              <w:rPr>
                <w:rFonts w:cs="Times New Roman"/>
                <w:bCs/>
                <w:sz w:val="20"/>
                <w:szCs w:val="20"/>
              </w:rPr>
            </w:pPr>
            <w:r w:rsidRPr="009B70DF">
              <w:rPr>
                <w:rFonts w:cs="Times New Roman"/>
                <w:bCs/>
                <w:sz w:val="20"/>
                <w:szCs w:val="20"/>
              </w:rPr>
              <w:t>2007</w:t>
            </w:r>
          </w:p>
        </w:tc>
        <w:tc>
          <w:tcPr>
            <w:tcW w:w="625" w:type="pct"/>
            <w:tcBorders>
              <w:top w:val="single" w:sz="4" w:space="0" w:color="000000"/>
              <w:left w:val="single" w:sz="4" w:space="0" w:color="000000"/>
              <w:bottom w:val="single" w:sz="4" w:space="0" w:color="000000"/>
              <w:right w:val="single" w:sz="4" w:space="0" w:color="000000"/>
            </w:tcBorders>
            <w:shd w:val="clear" w:color="auto" w:fill="auto"/>
          </w:tcPr>
          <w:p w:rsidR="00FA1FD8" w:rsidRPr="009B70DF" w:rsidRDefault="00112388" w:rsidP="00007098">
            <w:pPr>
              <w:pStyle w:val="Standard"/>
              <w:snapToGrid w:val="0"/>
              <w:jc w:val="both"/>
              <w:rPr>
                <w:rFonts w:cs="Times New Roman"/>
                <w:bCs/>
                <w:sz w:val="20"/>
                <w:szCs w:val="20"/>
              </w:rPr>
            </w:pPr>
            <w:r w:rsidRPr="009B70DF">
              <w:rPr>
                <w:rFonts w:cs="Times New Roman"/>
                <w:color w:val="000000"/>
                <w:sz w:val="20"/>
                <w:szCs w:val="20"/>
                <w:shd w:val="clear" w:color="auto" w:fill="FFFFFF"/>
              </w:rPr>
              <w:t>2007310246</w:t>
            </w:r>
          </w:p>
        </w:tc>
      </w:tr>
      <w:tr w:rsidR="00FA1FD8" w:rsidTr="00637FB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000"/>
        </w:tblPrEx>
        <w:trPr>
          <w:gridAfter w:val="1"/>
          <w:wAfter w:w="52" w:type="pct"/>
          <w:trHeight w:val="302"/>
        </w:trPr>
        <w:tc>
          <w:tcPr>
            <w:tcW w:w="1089" w:type="pct"/>
            <w:tcBorders>
              <w:top w:val="single" w:sz="4" w:space="0" w:color="000000"/>
              <w:left w:val="single" w:sz="4" w:space="0" w:color="000000"/>
              <w:bottom w:val="single" w:sz="4" w:space="0" w:color="000000"/>
            </w:tcBorders>
            <w:shd w:val="clear" w:color="auto" w:fill="auto"/>
          </w:tcPr>
          <w:p w:rsidR="00FA1FD8" w:rsidRPr="009B70DF" w:rsidRDefault="00FA1FD8" w:rsidP="00007098">
            <w:pPr>
              <w:rPr>
                <w:rFonts w:ascii="Times New Roman" w:hAnsi="Times New Roman"/>
                <w:sz w:val="20"/>
                <w:szCs w:val="20"/>
              </w:rPr>
            </w:pPr>
            <w:r w:rsidRPr="009B70DF">
              <w:rPr>
                <w:rFonts w:ascii="Times New Roman" w:hAnsi="Times New Roman"/>
                <w:bCs/>
                <w:sz w:val="20"/>
                <w:szCs w:val="20"/>
              </w:rPr>
              <w:t>Sarfiye KEÇECİ</w:t>
            </w:r>
          </w:p>
        </w:tc>
        <w:tc>
          <w:tcPr>
            <w:tcW w:w="665" w:type="pct"/>
            <w:tcBorders>
              <w:top w:val="single" w:sz="4" w:space="0" w:color="000000"/>
              <w:left w:val="single" w:sz="4" w:space="0" w:color="000000"/>
              <w:bottom w:val="single" w:sz="4" w:space="0" w:color="000000"/>
            </w:tcBorders>
            <w:shd w:val="clear" w:color="auto" w:fill="auto"/>
          </w:tcPr>
          <w:p w:rsidR="00FA1FD8" w:rsidRPr="009B70DF" w:rsidRDefault="00FA1FD8" w:rsidP="00007098">
            <w:pPr>
              <w:rPr>
                <w:rFonts w:ascii="Times New Roman" w:hAnsi="Times New Roman"/>
                <w:sz w:val="20"/>
                <w:szCs w:val="20"/>
              </w:rPr>
            </w:pPr>
            <w:r w:rsidRPr="009B70DF">
              <w:rPr>
                <w:rFonts w:ascii="Times New Roman" w:hAnsi="Times New Roman"/>
                <w:bCs/>
                <w:sz w:val="20"/>
                <w:szCs w:val="20"/>
              </w:rPr>
              <w:t>Müdür</w:t>
            </w:r>
          </w:p>
        </w:tc>
        <w:tc>
          <w:tcPr>
            <w:tcW w:w="2006" w:type="pct"/>
            <w:tcBorders>
              <w:top w:val="single" w:sz="4" w:space="0" w:color="000000"/>
              <w:left w:val="single" w:sz="4" w:space="0" w:color="000000"/>
              <w:bottom w:val="single" w:sz="4" w:space="0" w:color="000000"/>
            </w:tcBorders>
            <w:shd w:val="clear" w:color="auto" w:fill="auto"/>
          </w:tcPr>
          <w:p w:rsidR="00FA1FD8" w:rsidRPr="009B70DF" w:rsidRDefault="00112388" w:rsidP="00007098">
            <w:pPr>
              <w:pStyle w:val="Standard"/>
              <w:snapToGrid w:val="0"/>
              <w:jc w:val="both"/>
              <w:rPr>
                <w:rFonts w:cs="Times New Roman"/>
                <w:color w:val="000000"/>
                <w:sz w:val="20"/>
                <w:szCs w:val="20"/>
                <w:shd w:val="clear" w:color="auto" w:fill="EEEEEE"/>
              </w:rPr>
            </w:pPr>
            <w:r w:rsidRPr="009B70DF">
              <w:rPr>
                <w:rFonts w:cs="Times New Roman"/>
                <w:color w:val="000000"/>
                <w:sz w:val="20"/>
                <w:szCs w:val="20"/>
                <w:shd w:val="clear" w:color="auto" w:fill="FFFFFF"/>
              </w:rPr>
              <w:t>Temel Bilgisayar Kullanımı</w:t>
            </w:r>
          </w:p>
        </w:tc>
        <w:tc>
          <w:tcPr>
            <w:tcW w:w="563" w:type="pct"/>
            <w:tcBorders>
              <w:top w:val="single" w:sz="4" w:space="0" w:color="000000"/>
              <w:left w:val="single" w:sz="4" w:space="0" w:color="000000"/>
              <w:bottom w:val="single" w:sz="4" w:space="0" w:color="000000"/>
            </w:tcBorders>
            <w:shd w:val="clear" w:color="auto" w:fill="auto"/>
          </w:tcPr>
          <w:p w:rsidR="00FA1FD8" w:rsidRPr="009B70DF" w:rsidRDefault="00FA1FD8" w:rsidP="00724323">
            <w:pPr>
              <w:pStyle w:val="Standard"/>
              <w:snapToGrid w:val="0"/>
              <w:jc w:val="center"/>
              <w:rPr>
                <w:rFonts w:cs="Times New Roman"/>
                <w:bCs/>
                <w:sz w:val="20"/>
                <w:szCs w:val="20"/>
              </w:rPr>
            </w:pPr>
            <w:r w:rsidRPr="009B70DF">
              <w:rPr>
                <w:rFonts w:cs="Times New Roman"/>
                <w:bCs/>
                <w:sz w:val="20"/>
                <w:szCs w:val="20"/>
              </w:rPr>
              <w:t>2007</w:t>
            </w:r>
          </w:p>
        </w:tc>
        <w:tc>
          <w:tcPr>
            <w:tcW w:w="625" w:type="pct"/>
            <w:tcBorders>
              <w:top w:val="single" w:sz="4" w:space="0" w:color="000000"/>
              <w:left w:val="single" w:sz="4" w:space="0" w:color="000000"/>
              <w:bottom w:val="single" w:sz="4" w:space="0" w:color="000000"/>
              <w:right w:val="single" w:sz="4" w:space="0" w:color="000000"/>
            </w:tcBorders>
            <w:shd w:val="clear" w:color="auto" w:fill="auto"/>
          </w:tcPr>
          <w:p w:rsidR="00FA1FD8" w:rsidRPr="009B70DF" w:rsidRDefault="00AD1A9B" w:rsidP="00AD1A9B">
            <w:pPr>
              <w:spacing w:after="83"/>
              <w:jc w:val="both"/>
              <w:rPr>
                <w:rFonts w:ascii="Times New Roman" w:hAnsi="Times New Roman"/>
                <w:bCs/>
                <w:sz w:val="20"/>
                <w:szCs w:val="20"/>
              </w:rPr>
            </w:pPr>
            <w:r w:rsidRPr="009B70DF">
              <w:rPr>
                <w:rFonts w:ascii="Times New Roman" w:hAnsi="Times New Roman"/>
                <w:color w:val="000000"/>
                <w:sz w:val="20"/>
                <w:szCs w:val="20"/>
                <w:shd w:val="clear" w:color="auto" w:fill="FFFFFF"/>
              </w:rPr>
              <w:t>2007310157</w:t>
            </w:r>
          </w:p>
        </w:tc>
      </w:tr>
      <w:tr w:rsidR="00FA1FD8" w:rsidTr="00637FB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000"/>
        </w:tblPrEx>
        <w:trPr>
          <w:gridAfter w:val="1"/>
          <w:wAfter w:w="52" w:type="pct"/>
          <w:trHeight w:val="302"/>
        </w:trPr>
        <w:tc>
          <w:tcPr>
            <w:tcW w:w="1089" w:type="pct"/>
            <w:tcBorders>
              <w:top w:val="single" w:sz="4" w:space="0" w:color="000000"/>
              <w:left w:val="single" w:sz="4" w:space="0" w:color="000000"/>
              <w:bottom w:val="single" w:sz="4" w:space="0" w:color="000000"/>
            </w:tcBorders>
            <w:shd w:val="clear" w:color="auto" w:fill="auto"/>
          </w:tcPr>
          <w:p w:rsidR="00FA1FD8" w:rsidRPr="009B70DF" w:rsidRDefault="00FA1FD8" w:rsidP="00007098">
            <w:pPr>
              <w:rPr>
                <w:rFonts w:ascii="Times New Roman" w:hAnsi="Times New Roman"/>
                <w:sz w:val="20"/>
                <w:szCs w:val="20"/>
              </w:rPr>
            </w:pPr>
            <w:r w:rsidRPr="009B70DF">
              <w:rPr>
                <w:rFonts w:ascii="Times New Roman" w:hAnsi="Times New Roman"/>
                <w:bCs/>
                <w:sz w:val="20"/>
                <w:szCs w:val="20"/>
              </w:rPr>
              <w:t>Sarfiye KEÇECİ</w:t>
            </w:r>
          </w:p>
        </w:tc>
        <w:tc>
          <w:tcPr>
            <w:tcW w:w="665" w:type="pct"/>
            <w:tcBorders>
              <w:top w:val="single" w:sz="4" w:space="0" w:color="000000"/>
              <w:left w:val="single" w:sz="4" w:space="0" w:color="000000"/>
              <w:bottom w:val="single" w:sz="4" w:space="0" w:color="000000"/>
            </w:tcBorders>
            <w:shd w:val="clear" w:color="auto" w:fill="auto"/>
          </w:tcPr>
          <w:p w:rsidR="00FA1FD8" w:rsidRPr="009B70DF" w:rsidRDefault="00FA1FD8" w:rsidP="00007098">
            <w:pPr>
              <w:rPr>
                <w:rFonts w:ascii="Times New Roman" w:hAnsi="Times New Roman"/>
                <w:sz w:val="20"/>
                <w:szCs w:val="20"/>
              </w:rPr>
            </w:pPr>
            <w:r w:rsidRPr="009B70DF">
              <w:rPr>
                <w:rFonts w:ascii="Times New Roman" w:hAnsi="Times New Roman"/>
                <w:bCs/>
                <w:sz w:val="20"/>
                <w:szCs w:val="20"/>
              </w:rPr>
              <w:t>Müdür</w:t>
            </w:r>
          </w:p>
        </w:tc>
        <w:tc>
          <w:tcPr>
            <w:tcW w:w="2006" w:type="pct"/>
            <w:tcBorders>
              <w:top w:val="single" w:sz="4" w:space="0" w:color="000000"/>
              <w:left w:val="single" w:sz="4" w:space="0" w:color="000000"/>
              <w:bottom w:val="single" w:sz="4" w:space="0" w:color="000000"/>
            </w:tcBorders>
            <w:shd w:val="clear" w:color="auto" w:fill="auto"/>
          </w:tcPr>
          <w:p w:rsidR="00FA1FD8" w:rsidRPr="009B70DF" w:rsidRDefault="00112388" w:rsidP="00007098">
            <w:pPr>
              <w:pStyle w:val="Standard"/>
              <w:snapToGrid w:val="0"/>
              <w:jc w:val="both"/>
              <w:rPr>
                <w:rFonts w:cs="Times New Roman"/>
                <w:color w:val="000000"/>
                <w:sz w:val="20"/>
                <w:szCs w:val="20"/>
                <w:shd w:val="clear" w:color="auto" w:fill="EEEEEE"/>
              </w:rPr>
            </w:pPr>
            <w:r w:rsidRPr="009B70DF">
              <w:rPr>
                <w:rFonts w:cs="Times New Roman"/>
                <w:color w:val="000000"/>
                <w:sz w:val="20"/>
                <w:szCs w:val="20"/>
                <w:shd w:val="clear" w:color="auto" w:fill="EEEEEE"/>
              </w:rPr>
              <w:t>BT Sınıfı Kullanım Kursu (Akıllı Tahta)</w:t>
            </w:r>
          </w:p>
        </w:tc>
        <w:tc>
          <w:tcPr>
            <w:tcW w:w="563" w:type="pct"/>
            <w:tcBorders>
              <w:top w:val="single" w:sz="4" w:space="0" w:color="000000"/>
              <w:left w:val="single" w:sz="4" w:space="0" w:color="000000"/>
              <w:bottom w:val="single" w:sz="4" w:space="0" w:color="000000"/>
            </w:tcBorders>
            <w:shd w:val="clear" w:color="auto" w:fill="auto"/>
          </w:tcPr>
          <w:p w:rsidR="00FA1FD8" w:rsidRPr="009B70DF" w:rsidRDefault="00FA1FD8" w:rsidP="00724323">
            <w:pPr>
              <w:pStyle w:val="Standard"/>
              <w:snapToGrid w:val="0"/>
              <w:jc w:val="center"/>
              <w:rPr>
                <w:rFonts w:cs="Times New Roman"/>
                <w:bCs/>
                <w:sz w:val="20"/>
                <w:szCs w:val="20"/>
              </w:rPr>
            </w:pPr>
            <w:r w:rsidRPr="009B70DF">
              <w:rPr>
                <w:rFonts w:cs="Times New Roman"/>
                <w:bCs/>
                <w:sz w:val="20"/>
                <w:szCs w:val="20"/>
              </w:rPr>
              <w:t>2007</w:t>
            </w:r>
          </w:p>
        </w:tc>
        <w:tc>
          <w:tcPr>
            <w:tcW w:w="625" w:type="pct"/>
            <w:tcBorders>
              <w:top w:val="single" w:sz="4" w:space="0" w:color="000000"/>
              <w:left w:val="single" w:sz="4" w:space="0" w:color="000000"/>
              <w:bottom w:val="single" w:sz="4" w:space="0" w:color="000000"/>
              <w:right w:val="single" w:sz="4" w:space="0" w:color="000000"/>
            </w:tcBorders>
            <w:shd w:val="clear" w:color="auto" w:fill="auto"/>
          </w:tcPr>
          <w:p w:rsidR="00FA1FD8" w:rsidRPr="009B70DF" w:rsidRDefault="00AD1A9B" w:rsidP="00007098">
            <w:pPr>
              <w:pStyle w:val="Standard"/>
              <w:snapToGrid w:val="0"/>
              <w:jc w:val="both"/>
              <w:rPr>
                <w:rFonts w:cs="Times New Roman"/>
                <w:bCs/>
                <w:sz w:val="20"/>
                <w:szCs w:val="20"/>
              </w:rPr>
            </w:pPr>
            <w:r w:rsidRPr="009B70DF">
              <w:rPr>
                <w:rFonts w:cs="Times New Roman"/>
                <w:color w:val="000000"/>
                <w:sz w:val="20"/>
                <w:szCs w:val="20"/>
                <w:shd w:val="clear" w:color="auto" w:fill="EEEEEE"/>
              </w:rPr>
              <w:t>2007310378</w:t>
            </w:r>
          </w:p>
        </w:tc>
      </w:tr>
      <w:tr w:rsidR="00FA1FD8" w:rsidTr="00637FB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000"/>
        </w:tblPrEx>
        <w:trPr>
          <w:gridAfter w:val="1"/>
          <w:wAfter w:w="52" w:type="pct"/>
          <w:trHeight w:val="302"/>
        </w:trPr>
        <w:tc>
          <w:tcPr>
            <w:tcW w:w="1089" w:type="pct"/>
            <w:tcBorders>
              <w:top w:val="single" w:sz="4" w:space="0" w:color="000000"/>
              <w:left w:val="single" w:sz="4" w:space="0" w:color="000000"/>
              <w:bottom w:val="single" w:sz="4" w:space="0" w:color="000000"/>
            </w:tcBorders>
            <w:shd w:val="clear" w:color="auto" w:fill="auto"/>
          </w:tcPr>
          <w:p w:rsidR="00FA1FD8" w:rsidRPr="009B70DF" w:rsidRDefault="00FA1FD8" w:rsidP="00007098">
            <w:pPr>
              <w:rPr>
                <w:rFonts w:ascii="Times New Roman" w:hAnsi="Times New Roman"/>
                <w:sz w:val="20"/>
                <w:szCs w:val="20"/>
              </w:rPr>
            </w:pPr>
            <w:r w:rsidRPr="009B70DF">
              <w:rPr>
                <w:rFonts w:ascii="Times New Roman" w:hAnsi="Times New Roman"/>
                <w:bCs/>
                <w:sz w:val="20"/>
                <w:szCs w:val="20"/>
              </w:rPr>
              <w:t>Sarfiye KEÇECİ</w:t>
            </w:r>
          </w:p>
        </w:tc>
        <w:tc>
          <w:tcPr>
            <w:tcW w:w="665" w:type="pct"/>
            <w:tcBorders>
              <w:top w:val="single" w:sz="4" w:space="0" w:color="000000"/>
              <w:left w:val="single" w:sz="4" w:space="0" w:color="000000"/>
              <w:bottom w:val="single" w:sz="4" w:space="0" w:color="000000"/>
            </w:tcBorders>
            <w:shd w:val="clear" w:color="auto" w:fill="auto"/>
          </w:tcPr>
          <w:p w:rsidR="00FA1FD8" w:rsidRPr="009B70DF" w:rsidRDefault="00FA1FD8" w:rsidP="00007098">
            <w:pPr>
              <w:rPr>
                <w:rFonts w:ascii="Times New Roman" w:hAnsi="Times New Roman"/>
                <w:sz w:val="20"/>
                <w:szCs w:val="20"/>
              </w:rPr>
            </w:pPr>
            <w:r w:rsidRPr="009B70DF">
              <w:rPr>
                <w:rFonts w:ascii="Times New Roman" w:hAnsi="Times New Roman"/>
                <w:bCs/>
                <w:sz w:val="20"/>
                <w:szCs w:val="20"/>
              </w:rPr>
              <w:t>Müdür</w:t>
            </w:r>
          </w:p>
        </w:tc>
        <w:tc>
          <w:tcPr>
            <w:tcW w:w="2006" w:type="pct"/>
            <w:tcBorders>
              <w:top w:val="single" w:sz="4" w:space="0" w:color="000000"/>
              <w:left w:val="single" w:sz="4" w:space="0" w:color="000000"/>
              <w:bottom w:val="single" w:sz="4" w:space="0" w:color="000000"/>
            </w:tcBorders>
            <w:shd w:val="clear" w:color="auto" w:fill="auto"/>
          </w:tcPr>
          <w:p w:rsidR="009B70DF" w:rsidRPr="009B70DF" w:rsidRDefault="00112388" w:rsidP="009B70DF">
            <w:pPr>
              <w:pStyle w:val="Standard"/>
              <w:snapToGrid w:val="0"/>
              <w:jc w:val="both"/>
              <w:rPr>
                <w:rFonts w:cs="Times New Roman"/>
                <w:color w:val="000000"/>
                <w:sz w:val="20"/>
                <w:szCs w:val="20"/>
                <w:shd w:val="clear" w:color="auto" w:fill="FFFFFF"/>
              </w:rPr>
            </w:pPr>
            <w:r w:rsidRPr="009B70DF">
              <w:rPr>
                <w:rFonts w:cs="Times New Roman"/>
                <w:color w:val="000000"/>
                <w:sz w:val="20"/>
                <w:szCs w:val="20"/>
                <w:shd w:val="clear" w:color="auto" w:fill="EEEEEE"/>
              </w:rPr>
              <w:t>Özel Eğitim Semineri Antakya</w:t>
            </w:r>
          </w:p>
        </w:tc>
        <w:tc>
          <w:tcPr>
            <w:tcW w:w="563" w:type="pct"/>
            <w:tcBorders>
              <w:top w:val="single" w:sz="4" w:space="0" w:color="000000"/>
              <w:left w:val="single" w:sz="4" w:space="0" w:color="000000"/>
              <w:bottom w:val="single" w:sz="4" w:space="0" w:color="000000"/>
            </w:tcBorders>
            <w:shd w:val="clear" w:color="auto" w:fill="auto"/>
          </w:tcPr>
          <w:p w:rsidR="00FA1FD8" w:rsidRPr="009B70DF" w:rsidRDefault="00112388" w:rsidP="00724323">
            <w:pPr>
              <w:pStyle w:val="Standard"/>
              <w:snapToGrid w:val="0"/>
              <w:jc w:val="center"/>
              <w:rPr>
                <w:rFonts w:cs="Times New Roman"/>
                <w:bCs/>
                <w:sz w:val="20"/>
                <w:szCs w:val="20"/>
              </w:rPr>
            </w:pPr>
            <w:r w:rsidRPr="009B70DF">
              <w:rPr>
                <w:rFonts w:cs="Times New Roman"/>
                <w:bCs/>
                <w:sz w:val="20"/>
                <w:szCs w:val="20"/>
              </w:rPr>
              <w:t>2008</w:t>
            </w:r>
          </w:p>
        </w:tc>
        <w:tc>
          <w:tcPr>
            <w:tcW w:w="625" w:type="pct"/>
            <w:tcBorders>
              <w:top w:val="single" w:sz="4" w:space="0" w:color="000000"/>
              <w:left w:val="single" w:sz="4" w:space="0" w:color="000000"/>
              <w:bottom w:val="single" w:sz="4" w:space="0" w:color="000000"/>
              <w:right w:val="single" w:sz="4" w:space="0" w:color="000000"/>
            </w:tcBorders>
            <w:shd w:val="clear" w:color="auto" w:fill="auto"/>
          </w:tcPr>
          <w:p w:rsidR="00FA1FD8" w:rsidRPr="009B70DF" w:rsidRDefault="00AD1A9B" w:rsidP="009B70DF">
            <w:pPr>
              <w:spacing w:after="83"/>
              <w:jc w:val="both"/>
              <w:rPr>
                <w:rFonts w:ascii="Times New Roman" w:hAnsi="Times New Roman"/>
                <w:bCs/>
                <w:sz w:val="20"/>
                <w:szCs w:val="20"/>
              </w:rPr>
            </w:pPr>
            <w:r w:rsidRPr="009B70DF">
              <w:rPr>
                <w:rFonts w:ascii="Times New Roman" w:hAnsi="Times New Roman"/>
                <w:sz w:val="20"/>
                <w:szCs w:val="20"/>
              </w:rPr>
              <w:t>2008310486</w:t>
            </w:r>
          </w:p>
        </w:tc>
      </w:tr>
      <w:tr w:rsidR="00FA1FD8" w:rsidTr="00637FB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000"/>
        </w:tblPrEx>
        <w:trPr>
          <w:gridAfter w:val="1"/>
          <w:wAfter w:w="52" w:type="pct"/>
          <w:trHeight w:val="302"/>
        </w:trPr>
        <w:tc>
          <w:tcPr>
            <w:tcW w:w="1089" w:type="pct"/>
            <w:tcBorders>
              <w:top w:val="single" w:sz="4" w:space="0" w:color="000000"/>
              <w:left w:val="single" w:sz="4" w:space="0" w:color="000000"/>
              <w:bottom w:val="single" w:sz="4" w:space="0" w:color="000000"/>
            </w:tcBorders>
            <w:shd w:val="clear" w:color="auto" w:fill="auto"/>
          </w:tcPr>
          <w:p w:rsidR="00FA1FD8" w:rsidRPr="009B70DF" w:rsidRDefault="00FA1FD8" w:rsidP="00007098">
            <w:pPr>
              <w:rPr>
                <w:rFonts w:ascii="Times New Roman" w:hAnsi="Times New Roman"/>
                <w:sz w:val="20"/>
                <w:szCs w:val="20"/>
              </w:rPr>
            </w:pPr>
            <w:r w:rsidRPr="009B70DF">
              <w:rPr>
                <w:rFonts w:ascii="Times New Roman" w:hAnsi="Times New Roman"/>
                <w:bCs/>
                <w:sz w:val="20"/>
                <w:szCs w:val="20"/>
              </w:rPr>
              <w:t>Sarfiye KEÇECİ</w:t>
            </w:r>
          </w:p>
        </w:tc>
        <w:tc>
          <w:tcPr>
            <w:tcW w:w="665" w:type="pct"/>
            <w:tcBorders>
              <w:top w:val="single" w:sz="4" w:space="0" w:color="000000"/>
              <w:left w:val="single" w:sz="4" w:space="0" w:color="000000"/>
              <w:bottom w:val="single" w:sz="4" w:space="0" w:color="000000"/>
            </w:tcBorders>
            <w:shd w:val="clear" w:color="auto" w:fill="auto"/>
          </w:tcPr>
          <w:p w:rsidR="00FA1FD8" w:rsidRPr="009B70DF" w:rsidRDefault="00FA1FD8" w:rsidP="00007098">
            <w:pPr>
              <w:rPr>
                <w:rFonts w:ascii="Times New Roman" w:hAnsi="Times New Roman"/>
                <w:sz w:val="20"/>
                <w:szCs w:val="20"/>
              </w:rPr>
            </w:pPr>
            <w:r w:rsidRPr="009B70DF">
              <w:rPr>
                <w:rFonts w:ascii="Times New Roman" w:hAnsi="Times New Roman"/>
                <w:bCs/>
                <w:sz w:val="20"/>
                <w:szCs w:val="20"/>
              </w:rPr>
              <w:t>Müdür</w:t>
            </w:r>
          </w:p>
        </w:tc>
        <w:tc>
          <w:tcPr>
            <w:tcW w:w="2006" w:type="pct"/>
            <w:tcBorders>
              <w:top w:val="single" w:sz="4" w:space="0" w:color="000000"/>
              <w:left w:val="single" w:sz="4" w:space="0" w:color="000000"/>
              <w:bottom w:val="single" w:sz="4" w:space="0" w:color="000000"/>
            </w:tcBorders>
            <w:shd w:val="clear" w:color="auto" w:fill="auto"/>
          </w:tcPr>
          <w:p w:rsidR="00FA1FD8" w:rsidRPr="009B70DF" w:rsidRDefault="00112388" w:rsidP="00007098">
            <w:pPr>
              <w:pStyle w:val="Standard"/>
              <w:snapToGrid w:val="0"/>
              <w:jc w:val="both"/>
              <w:rPr>
                <w:rFonts w:cs="Times New Roman"/>
                <w:color w:val="000000"/>
                <w:sz w:val="20"/>
                <w:szCs w:val="20"/>
                <w:shd w:val="clear" w:color="auto" w:fill="FFFFFF"/>
              </w:rPr>
            </w:pPr>
            <w:r w:rsidRPr="009B70DF">
              <w:rPr>
                <w:rFonts w:cs="Times New Roman"/>
                <w:color w:val="000000"/>
                <w:sz w:val="20"/>
                <w:szCs w:val="20"/>
                <w:shd w:val="clear" w:color="auto" w:fill="FFFFFF"/>
              </w:rPr>
              <w:t>İnsan Hakları ve Vatandaşlık Eğitim Semineri</w:t>
            </w:r>
          </w:p>
        </w:tc>
        <w:tc>
          <w:tcPr>
            <w:tcW w:w="563" w:type="pct"/>
            <w:tcBorders>
              <w:top w:val="single" w:sz="4" w:space="0" w:color="000000"/>
              <w:left w:val="single" w:sz="4" w:space="0" w:color="000000"/>
              <w:bottom w:val="single" w:sz="4" w:space="0" w:color="000000"/>
            </w:tcBorders>
            <w:shd w:val="clear" w:color="auto" w:fill="auto"/>
          </w:tcPr>
          <w:p w:rsidR="00FA1FD8" w:rsidRPr="009B70DF" w:rsidRDefault="00FA1FD8" w:rsidP="00724323">
            <w:pPr>
              <w:pStyle w:val="Standard"/>
              <w:snapToGrid w:val="0"/>
              <w:jc w:val="center"/>
              <w:rPr>
                <w:rFonts w:cs="Times New Roman"/>
                <w:bCs/>
                <w:sz w:val="20"/>
                <w:szCs w:val="20"/>
              </w:rPr>
            </w:pPr>
            <w:r w:rsidRPr="009B70DF">
              <w:rPr>
                <w:rFonts w:cs="Times New Roman"/>
                <w:bCs/>
                <w:sz w:val="20"/>
                <w:szCs w:val="20"/>
              </w:rPr>
              <w:t>20</w:t>
            </w:r>
            <w:r w:rsidR="00112388" w:rsidRPr="009B70DF">
              <w:rPr>
                <w:rFonts w:cs="Times New Roman"/>
                <w:bCs/>
                <w:sz w:val="20"/>
                <w:szCs w:val="20"/>
              </w:rPr>
              <w:t>10</w:t>
            </w:r>
          </w:p>
        </w:tc>
        <w:tc>
          <w:tcPr>
            <w:tcW w:w="625" w:type="pct"/>
            <w:tcBorders>
              <w:top w:val="single" w:sz="4" w:space="0" w:color="000000"/>
              <w:left w:val="single" w:sz="4" w:space="0" w:color="000000"/>
              <w:bottom w:val="single" w:sz="4" w:space="0" w:color="000000"/>
              <w:right w:val="single" w:sz="4" w:space="0" w:color="000000"/>
            </w:tcBorders>
            <w:shd w:val="clear" w:color="auto" w:fill="auto"/>
          </w:tcPr>
          <w:p w:rsidR="00FA1FD8" w:rsidRPr="009B70DF" w:rsidRDefault="00AD1A9B" w:rsidP="009B70DF">
            <w:pPr>
              <w:spacing w:after="83"/>
              <w:jc w:val="both"/>
              <w:rPr>
                <w:rFonts w:ascii="Times New Roman" w:hAnsi="Times New Roman"/>
                <w:bCs/>
                <w:sz w:val="20"/>
                <w:szCs w:val="20"/>
              </w:rPr>
            </w:pPr>
            <w:r w:rsidRPr="009B70DF">
              <w:rPr>
                <w:rFonts w:ascii="Times New Roman" w:hAnsi="Times New Roman"/>
                <w:sz w:val="20"/>
                <w:szCs w:val="20"/>
              </w:rPr>
              <w:t>2010670003</w:t>
            </w:r>
          </w:p>
        </w:tc>
      </w:tr>
      <w:tr w:rsidR="00FA1FD8" w:rsidTr="00637FB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000"/>
        </w:tblPrEx>
        <w:trPr>
          <w:gridAfter w:val="1"/>
          <w:wAfter w:w="52" w:type="pct"/>
          <w:trHeight w:val="302"/>
        </w:trPr>
        <w:tc>
          <w:tcPr>
            <w:tcW w:w="1089" w:type="pct"/>
            <w:tcBorders>
              <w:top w:val="single" w:sz="4" w:space="0" w:color="000000"/>
              <w:left w:val="single" w:sz="4" w:space="0" w:color="000000"/>
              <w:bottom w:val="single" w:sz="4" w:space="0" w:color="000000"/>
            </w:tcBorders>
            <w:shd w:val="clear" w:color="auto" w:fill="auto"/>
          </w:tcPr>
          <w:p w:rsidR="00FA1FD8" w:rsidRPr="009B70DF" w:rsidRDefault="00FA1FD8" w:rsidP="00007098">
            <w:pPr>
              <w:rPr>
                <w:rFonts w:ascii="Times New Roman" w:hAnsi="Times New Roman"/>
                <w:sz w:val="20"/>
                <w:szCs w:val="20"/>
              </w:rPr>
            </w:pPr>
            <w:r w:rsidRPr="009B70DF">
              <w:rPr>
                <w:rFonts w:ascii="Times New Roman" w:hAnsi="Times New Roman"/>
                <w:bCs/>
                <w:sz w:val="20"/>
                <w:szCs w:val="20"/>
              </w:rPr>
              <w:t>Sarfiye KEÇECİ</w:t>
            </w:r>
          </w:p>
        </w:tc>
        <w:tc>
          <w:tcPr>
            <w:tcW w:w="665" w:type="pct"/>
            <w:tcBorders>
              <w:top w:val="single" w:sz="4" w:space="0" w:color="000000"/>
              <w:left w:val="single" w:sz="4" w:space="0" w:color="000000"/>
              <w:bottom w:val="single" w:sz="4" w:space="0" w:color="000000"/>
            </w:tcBorders>
            <w:shd w:val="clear" w:color="auto" w:fill="auto"/>
          </w:tcPr>
          <w:p w:rsidR="00FA1FD8" w:rsidRPr="009B70DF" w:rsidRDefault="00FA1FD8" w:rsidP="00007098">
            <w:pPr>
              <w:rPr>
                <w:rFonts w:ascii="Times New Roman" w:hAnsi="Times New Roman"/>
                <w:sz w:val="20"/>
                <w:szCs w:val="20"/>
              </w:rPr>
            </w:pPr>
            <w:r w:rsidRPr="009B70DF">
              <w:rPr>
                <w:rFonts w:ascii="Times New Roman" w:hAnsi="Times New Roman"/>
                <w:bCs/>
                <w:sz w:val="20"/>
                <w:szCs w:val="20"/>
              </w:rPr>
              <w:t>Müdür</w:t>
            </w:r>
          </w:p>
        </w:tc>
        <w:tc>
          <w:tcPr>
            <w:tcW w:w="2006" w:type="pct"/>
            <w:tcBorders>
              <w:top w:val="single" w:sz="4" w:space="0" w:color="000000"/>
              <w:left w:val="single" w:sz="4" w:space="0" w:color="000000"/>
              <w:bottom w:val="single" w:sz="4" w:space="0" w:color="000000"/>
            </w:tcBorders>
            <w:shd w:val="clear" w:color="auto" w:fill="auto"/>
          </w:tcPr>
          <w:p w:rsidR="00FA1FD8" w:rsidRPr="009B70DF" w:rsidRDefault="00FA1FD8" w:rsidP="00007098">
            <w:pPr>
              <w:pStyle w:val="Standard"/>
              <w:snapToGrid w:val="0"/>
              <w:jc w:val="both"/>
              <w:rPr>
                <w:rFonts w:cs="Times New Roman"/>
                <w:color w:val="000000"/>
                <w:sz w:val="20"/>
                <w:szCs w:val="20"/>
                <w:shd w:val="clear" w:color="auto" w:fill="FFFFFF"/>
              </w:rPr>
            </w:pPr>
            <w:r w:rsidRPr="009B70DF">
              <w:rPr>
                <w:rFonts w:cs="Times New Roman"/>
                <w:color w:val="000000"/>
                <w:sz w:val="20"/>
                <w:szCs w:val="20"/>
                <w:shd w:val="clear" w:color="auto" w:fill="EEEEEE"/>
              </w:rPr>
              <w:t>REHBERLİK VE PSİKOLOJİK DANIŞMA HİZMETLERİ UYGULAMA SEMİNERİ</w:t>
            </w:r>
          </w:p>
        </w:tc>
        <w:tc>
          <w:tcPr>
            <w:tcW w:w="563" w:type="pct"/>
            <w:tcBorders>
              <w:top w:val="single" w:sz="4" w:space="0" w:color="000000"/>
              <w:left w:val="single" w:sz="4" w:space="0" w:color="000000"/>
              <w:bottom w:val="single" w:sz="4" w:space="0" w:color="000000"/>
            </w:tcBorders>
            <w:shd w:val="clear" w:color="auto" w:fill="auto"/>
          </w:tcPr>
          <w:p w:rsidR="00FA1FD8" w:rsidRPr="009B70DF" w:rsidRDefault="00112388" w:rsidP="00724323">
            <w:pPr>
              <w:pStyle w:val="Standard"/>
              <w:snapToGrid w:val="0"/>
              <w:jc w:val="center"/>
              <w:rPr>
                <w:rFonts w:cs="Times New Roman"/>
                <w:bCs/>
                <w:sz w:val="20"/>
                <w:szCs w:val="20"/>
              </w:rPr>
            </w:pPr>
            <w:r w:rsidRPr="009B70DF">
              <w:rPr>
                <w:rFonts w:cs="Times New Roman"/>
                <w:bCs/>
                <w:sz w:val="20"/>
                <w:szCs w:val="20"/>
              </w:rPr>
              <w:t>2012</w:t>
            </w:r>
          </w:p>
        </w:tc>
        <w:tc>
          <w:tcPr>
            <w:tcW w:w="625" w:type="pct"/>
            <w:tcBorders>
              <w:top w:val="single" w:sz="4" w:space="0" w:color="000000"/>
              <w:left w:val="single" w:sz="4" w:space="0" w:color="000000"/>
              <w:bottom w:val="single" w:sz="4" w:space="0" w:color="000000"/>
              <w:right w:val="single" w:sz="4" w:space="0" w:color="000000"/>
            </w:tcBorders>
            <w:shd w:val="clear" w:color="auto" w:fill="auto"/>
          </w:tcPr>
          <w:p w:rsidR="00FA1FD8" w:rsidRPr="009B70DF" w:rsidRDefault="00AD1A9B" w:rsidP="00EA7FF5">
            <w:pPr>
              <w:pStyle w:val="Standard"/>
              <w:snapToGrid w:val="0"/>
              <w:rPr>
                <w:rFonts w:cs="Times New Roman"/>
                <w:bCs/>
                <w:sz w:val="20"/>
                <w:szCs w:val="20"/>
              </w:rPr>
            </w:pPr>
            <w:r w:rsidRPr="009B70DF">
              <w:rPr>
                <w:rFonts w:cs="Times New Roman"/>
                <w:color w:val="000000"/>
                <w:sz w:val="20"/>
                <w:szCs w:val="20"/>
                <w:shd w:val="clear" w:color="auto" w:fill="EEEEEE"/>
              </w:rPr>
              <w:t>2012630186</w:t>
            </w:r>
          </w:p>
        </w:tc>
      </w:tr>
      <w:tr w:rsidR="00E85488" w:rsidRPr="000E1551" w:rsidTr="00637FB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000"/>
        </w:tblPrEx>
        <w:trPr>
          <w:gridAfter w:val="1"/>
          <w:wAfter w:w="52" w:type="pct"/>
          <w:trHeight w:val="302"/>
        </w:trPr>
        <w:tc>
          <w:tcPr>
            <w:tcW w:w="1089" w:type="pct"/>
            <w:tcBorders>
              <w:top w:val="single" w:sz="4" w:space="0" w:color="000000"/>
              <w:left w:val="single" w:sz="4" w:space="0" w:color="000000"/>
              <w:bottom w:val="single" w:sz="4" w:space="0" w:color="000000"/>
            </w:tcBorders>
            <w:shd w:val="clear" w:color="auto" w:fill="auto"/>
          </w:tcPr>
          <w:p w:rsidR="00E85488" w:rsidRPr="009B70DF" w:rsidRDefault="00E85488" w:rsidP="00735B2B">
            <w:pPr>
              <w:rPr>
                <w:rFonts w:ascii="Times New Roman" w:hAnsi="Times New Roman"/>
                <w:sz w:val="20"/>
                <w:szCs w:val="20"/>
              </w:rPr>
            </w:pPr>
            <w:r w:rsidRPr="009B70DF">
              <w:rPr>
                <w:rFonts w:ascii="Times New Roman" w:hAnsi="Times New Roman"/>
                <w:bCs/>
                <w:sz w:val="20"/>
                <w:szCs w:val="20"/>
              </w:rPr>
              <w:t>Sarfiye KEÇECİ</w:t>
            </w:r>
          </w:p>
        </w:tc>
        <w:tc>
          <w:tcPr>
            <w:tcW w:w="665" w:type="pct"/>
            <w:tcBorders>
              <w:top w:val="single" w:sz="4" w:space="0" w:color="000000"/>
              <w:left w:val="single" w:sz="4" w:space="0" w:color="000000"/>
              <w:bottom w:val="single" w:sz="4" w:space="0" w:color="000000"/>
            </w:tcBorders>
            <w:shd w:val="clear" w:color="auto" w:fill="auto"/>
          </w:tcPr>
          <w:p w:rsidR="00E85488" w:rsidRPr="009B70DF" w:rsidRDefault="00E85488" w:rsidP="00007098">
            <w:pPr>
              <w:rPr>
                <w:rFonts w:ascii="Times New Roman" w:hAnsi="Times New Roman"/>
                <w:sz w:val="20"/>
                <w:szCs w:val="20"/>
              </w:rPr>
            </w:pPr>
            <w:r w:rsidRPr="009B70DF">
              <w:rPr>
                <w:rFonts w:ascii="Times New Roman" w:hAnsi="Times New Roman"/>
                <w:bCs/>
                <w:sz w:val="20"/>
                <w:szCs w:val="20"/>
              </w:rPr>
              <w:t>Müdür</w:t>
            </w:r>
          </w:p>
        </w:tc>
        <w:tc>
          <w:tcPr>
            <w:tcW w:w="2006" w:type="pct"/>
            <w:tcBorders>
              <w:top w:val="single" w:sz="4" w:space="0" w:color="000000"/>
              <w:left w:val="single" w:sz="4" w:space="0" w:color="000000"/>
              <w:bottom w:val="single" w:sz="4" w:space="0" w:color="000000"/>
            </w:tcBorders>
            <w:shd w:val="clear" w:color="auto" w:fill="auto"/>
          </w:tcPr>
          <w:p w:rsidR="00E85488" w:rsidRPr="009B70DF" w:rsidRDefault="00E85488" w:rsidP="00007098">
            <w:pPr>
              <w:pStyle w:val="Standard"/>
              <w:snapToGrid w:val="0"/>
              <w:jc w:val="both"/>
              <w:rPr>
                <w:rFonts w:cs="Times New Roman"/>
                <w:color w:val="000000"/>
                <w:sz w:val="20"/>
                <w:szCs w:val="20"/>
                <w:shd w:val="clear" w:color="auto" w:fill="EEEEEE"/>
              </w:rPr>
            </w:pPr>
            <w:r w:rsidRPr="009B70DF">
              <w:rPr>
                <w:rFonts w:cs="Times New Roman"/>
                <w:color w:val="000000"/>
                <w:sz w:val="20"/>
                <w:szCs w:val="20"/>
                <w:shd w:val="clear" w:color="auto" w:fill="FFFFFF"/>
              </w:rPr>
              <w:t>öneticilik Formasyonu Kazandırma Kursları I.Kademe</w:t>
            </w:r>
          </w:p>
        </w:tc>
        <w:tc>
          <w:tcPr>
            <w:tcW w:w="563" w:type="pct"/>
            <w:tcBorders>
              <w:top w:val="single" w:sz="4" w:space="0" w:color="000000"/>
              <w:left w:val="single" w:sz="4" w:space="0" w:color="000000"/>
              <w:bottom w:val="single" w:sz="4" w:space="0" w:color="000000"/>
            </w:tcBorders>
            <w:shd w:val="clear" w:color="auto" w:fill="auto"/>
          </w:tcPr>
          <w:p w:rsidR="00E85488" w:rsidRPr="009B70DF" w:rsidRDefault="00E85488" w:rsidP="00724323">
            <w:pPr>
              <w:pStyle w:val="Standard"/>
              <w:snapToGrid w:val="0"/>
              <w:jc w:val="center"/>
              <w:rPr>
                <w:rFonts w:cs="Times New Roman"/>
                <w:bCs/>
                <w:sz w:val="20"/>
                <w:szCs w:val="20"/>
              </w:rPr>
            </w:pPr>
            <w:r w:rsidRPr="009B70DF">
              <w:rPr>
                <w:rFonts w:cs="Times New Roman"/>
                <w:bCs/>
                <w:sz w:val="20"/>
                <w:szCs w:val="20"/>
              </w:rPr>
              <w:t>2015</w:t>
            </w:r>
          </w:p>
        </w:tc>
        <w:tc>
          <w:tcPr>
            <w:tcW w:w="625" w:type="pct"/>
            <w:tcBorders>
              <w:top w:val="single" w:sz="4" w:space="0" w:color="000000"/>
              <w:left w:val="single" w:sz="4" w:space="0" w:color="000000"/>
              <w:bottom w:val="single" w:sz="4" w:space="0" w:color="000000"/>
              <w:right w:val="single" w:sz="4" w:space="0" w:color="000000"/>
            </w:tcBorders>
            <w:shd w:val="clear" w:color="auto" w:fill="auto"/>
          </w:tcPr>
          <w:p w:rsidR="00E85488" w:rsidRPr="009B70DF" w:rsidRDefault="00E85488" w:rsidP="00007098">
            <w:pPr>
              <w:pStyle w:val="Standard"/>
              <w:snapToGrid w:val="0"/>
              <w:jc w:val="both"/>
              <w:rPr>
                <w:rFonts w:cs="Times New Roman"/>
                <w:bCs/>
                <w:color w:val="000000"/>
                <w:sz w:val="20"/>
                <w:szCs w:val="20"/>
              </w:rPr>
            </w:pPr>
            <w:r w:rsidRPr="009B70DF">
              <w:rPr>
                <w:rFonts w:cs="Times New Roman"/>
                <w:color w:val="000000"/>
                <w:sz w:val="20"/>
                <w:szCs w:val="20"/>
                <w:shd w:val="clear" w:color="auto" w:fill="FFFFFF"/>
              </w:rPr>
              <w:t>2015740013</w:t>
            </w:r>
          </w:p>
        </w:tc>
      </w:tr>
      <w:tr w:rsidR="00E85488" w:rsidRPr="00E85488" w:rsidTr="00637FB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000"/>
        </w:tblPrEx>
        <w:trPr>
          <w:gridAfter w:val="1"/>
          <w:wAfter w:w="52" w:type="pct"/>
          <w:trHeight w:val="302"/>
        </w:trPr>
        <w:tc>
          <w:tcPr>
            <w:tcW w:w="1089" w:type="pct"/>
            <w:tcBorders>
              <w:top w:val="single" w:sz="4" w:space="0" w:color="000000"/>
              <w:left w:val="single" w:sz="4" w:space="0" w:color="000000"/>
              <w:bottom w:val="single" w:sz="4" w:space="0" w:color="000000"/>
            </w:tcBorders>
            <w:shd w:val="clear" w:color="auto" w:fill="auto"/>
          </w:tcPr>
          <w:p w:rsidR="00E85488" w:rsidRPr="009B70DF" w:rsidRDefault="00E85488" w:rsidP="00735B2B">
            <w:pPr>
              <w:rPr>
                <w:rFonts w:ascii="Times New Roman" w:hAnsi="Times New Roman"/>
                <w:sz w:val="20"/>
                <w:szCs w:val="20"/>
              </w:rPr>
            </w:pPr>
            <w:r w:rsidRPr="009B70DF">
              <w:rPr>
                <w:rFonts w:ascii="Times New Roman" w:hAnsi="Times New Roman"/>
                <w:bCs/>
                <w:sz w:val="20"/>
                <w:szCs w:val="20"/>
              </w:rPr>
              <w:t>Sarfiye KEÇECİ</w:t>
            </w:r>
          </w:p>
        </w:tc>
        <w:tc>
          <w:tcPr>
            <w:tcW w:w="665" w:type="pct"/>
            <w:tcBorders>
              <w:top w:val="single" w:sz="4" w:space="0" w:color="000000"/>
              <w:left w:val="single" w:sz="4" w:space="0" w:color="000000"/>
              <w:bottom w:val="single" w:sz="4" w:space="0" w:color="000000"/>
            </w:tcBorders>
            <w:shd w:val="clear" w:color="auto" w:fill="auto"/>
          </w:tcPr>
          <w:p w:rsidR="00E85488" w:rsidRPr="009B70DF" w:rsidRDefault="00E85488" w:rsidP="00007098">
            <w:pPr>
              <w:rPr>
                <w:rFonts w:ascii="Times New Roman" w:hAnsi="Times New Roman"/>
                <w:sz w:val="20"/>
                <w:szCs w:val="20"/>
              </w:rPr>
            </w:pPr>
            <w:r w:rsidRPr="009B70DF">
              <w:rPr>
                <w:rFonts w:ascii="Times New Roman" w:hAnsi="Times New Roman"/>
                <w:bCs/>
                <w:sz w:val="20"/>
                <w:szCs w:val="20"/>
              </w:rPr>
              <w:t>Müdür</w:t>
            </w:r>
          </w:p>
        </w:tc>
        <w:tc>
          <w:tcPr>
            <w:tcW w:w="2006" w:type="pct"/>
            <w:tcBorders>
              <w:top w:val="single" w:sz="4" w:space="0" w:color="000000"/>
              <w:left w:val="single" w:sz="4" w:space="0" w:color="000000"/>
              <w:bottom w:val="single" w:sz="4" w:space="0" w:color="000000"/>
            </w:tcBorders>
            <w:shd w:val="clear" w:color="auto" w:fill="auto"/>
          </w:tcPr>
          <w:p w:rsidR="00E85488" w:rsidRPr="009B70DF" w:rsidRDefault="00E85488" w:rsidP="00007098">
            <w:pPr>
              <w:pStyle w:val="Standard"/>
              <w:snapToGrid w:val="0"/>
              <w:jc w:val="both"/>
              <w:rPr>
                <w:rFonts w:cs="Times New Roman"/>
                <w:color w:val="000000"/>
                <w:sz w:val="20"/>
                <w:szCs w:val="20"/>
                <w:shd w:val="clear" w:color="auto" w:fill="EEEEEE"/>
              </w:rPr>
            </w:pPr>
            <w:r w:rsidRPr="009B70DF">
              <w:rPr>
                <w:rFonts w:cs="Times New Roman"/>
                <w:color w:val="000000"/>
                <w:sz w:val="20"/>
                <w:szCs w:val="20"/>
                <w:shd w:val="clear" w:color="auto" w:fill="EEEEEE"/>
              </w:rPr>
              <w:t>Yöneticilik Formasyonu Kazandırma Kursları II.Kademe</w:t>
            </w:r>
          </w:p>
        </w:tc>
        <w:tc>
          <w:tcPr>
            <w:tcW w:w="563" w:type="pct"/>
            <w:tcBorders>
              <w:top w:val="single" w:sz="4" w:space="0" w:color="000000"/>
              <w:left w:val="single" w:sz="4" w:space="0" w:color="000000"/>
              <w:bottom w:val="single" w:sz="4" w:space="0" w:color="000000"/>
            </w:tcBorders>
            <w:shd w:val="clear" w:color="auto" w:fill="auto"/>
          </w:tcPr>
          <w:p w:rsidR="00E85488" w:rsidRPr="009B70DF" w:rsidRDefault="00E85488" w:rsidP="00724323">
            <w:pPr>
              <w:pStyle w:val="Standard"/>
              <w:snapToGrid w:val="0"/>
              <w:jc w:val="center"/>
              <w:rPr>
                <w:rFonts w:cs="Times New Roman"/>
                <w:bCs/>
                <w:sz w:val="20"/>
                <w:szCs w:val="20"/>
              </w:rPr>
            </w:pPr>
            <w:r w:rsidRPr="009B70DF">
              <w:rPr>
                <w:rFonts w:cs="Times New Roman"/>
                <w:bCs/>
                <w:sz w:val="20"/>
                <w:szCs w:val="20"/>
              </w:rPr>
              <w:t>2015</w:t>
            </w:r>
          </w:p>
        </w:tc>
        <w:tc>
          <w:tcPr>
            <w:tcW w:w="625" w:type="pct"/>
            <w:tcBorders>
              <w:top w:val="single" w:sz="4" w:space="0" w:color="000000"/>
              <w:left w:val="single" w:sz="4" w:space="0" w:color="000000"/>
              <w:bottom w:val="single" w:sz="4" w:space="0" w:color="000000"/>
              <w:right w:val="single" w:sz="4" w:space="0" w:color="000000"/>
            </w:tcBorders>
            <w:shd w:val="clear" w:color="auto" w:fill="auto"/>
          </w:tcPr>
          <w:p w:rsidR="00E85488" w:rsidRPr="009B70DF" w:rsidRDefault="00E85488" w:rsidP="00007098">
            <w:pPr>
              <w:pStyle w:val="Standard"/>
              <w:snapToGrid w:val="0"/>
              <w:jc w:val="both"/>
              <w:rPr>
                <w:rFonts w:cs="Times New Roman"/>
                <w:bCs/>
                <w:color w:val="000000"/>
                <w:sz w:val="20"/>
                <w:szCs w:val="20"/>
              </w:rPr>
            </w:pPr>
            <w:r w:rsidRPr="009B70DF">
              <w:rPr>
                <w:rFonts w:cs="Times New Roman"/>
                <w:color w:val="000000"/>
                <w:sz w:val="20"/>
                <w:szCs w:val="20"/>
                <w:shd w:val="clear" w:color="auto" w:fill="EEEEEE"/>
              </w:rPr>
              <w:t>2015740093</w:t>
            </w:r>
          </w:p>
        </w:tc>
      </w:tr>
      <w:tr w:rsidR="00E85488" w:rsidRPr="00E85488" w:rsidTr="00637FB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000"/>
        </w:tblPrEx>
        <w:trPr>
          <w:gridAfter w:val="1"/>
          <w:wAfter w:w="52" w:type="pct"/>
          <w:trHeight w:val="302"/>
        </w:trPr>
        <w:tc>
          <w:tcPr>
            <w:tcW w:w="1089" w:type="pct"/>
            <w:tcBorders>
              <w:top w:val="single" w:sz="4" w:space="0" w:color="000000"/>
              <w:left w:val="single" w:sz="4" w:space="0" w:color="000000"/>
              <w:bottom w:val="single" w:sz="4" w:space="0" w:color="000000"/>
            </w:tcBorders>
            <w:shd w:val="clear" w:color="auto" w:fill="auto"/>
          </w:tcPr>
          <w:p w:rsidR="00E85488" w:rsidRPr="009B70DF" w:rsidRDefault="00E85488" w:rsidP="00735B2B">
            <w:pPr>
              <w:rPr>
                <w:rFonts w:ascii="Times New Roman" w:hAnsi="Times New Roman"/>
                <w:sz w:val="20"/>
                <w:szCs w:val="20"/>
              </w:rPr>
            </w:pPr>
            <w:r w:rsidRPr="009B70DF">
              <w:rPr>
                <w:rFonts w:ascii="Times New Roman" w:hAnsi="Times New Roman"/>
                <w:bCs/>
                <w:sz w:val="20"/>
                <w:szCs w:val="20"/>
              </w:rPr>
              <w:t>Sarfiye KEÇECİ</w:t>
            </w:r>
          </w:p>
        </w:tc>
        <w:tc>
          <w:tcPr>
            <w:tcW w:w="665" w:type="pct"/>
            <w:tcBorders>
              <w:top w:val="single" w:sz="4" w:space="0" w:color="000000"/>
              <w:left w:val="single" w:sz="4" w:space="0" w:color="000000"/>
              <w:bottom w:val="single" w:sz="4" w:space="0" w:color="000000"/>
            </w:tcBorders>
            <w:shd w:val="clear" w:color="auto" w:fill="auto"/>
          </w:tcPr>
          <w:p w:rsidR="00E85488" w:rsidRPr="009B70DF" w:rsidRDefault="00E85488" w:rsidP="00007098">
            <w:pPr>
              <w:rPr>
                <w:rFonts w:ascii="Times New Roman" w:hAnsi="Times New Roman"/>
                <w:sz w:val="20"/>
                <w:szCs w:val="20"/>
              </w:rPr>
            </w:pPr>
            <w:r w:rsidRPr="009B70DF">
              <w:rPr>
                <w:rFonts w:ascii="Times New Roman" w:hAnsi="Times New Roman"/>
                <w:bCs/>
                <w:sz w:val="20"/>
                <w:szCs w:val="20"/>
              </w:rPr>
              <w:t>Müdür</w:t>
            </w:r>
          </w:p>
        </w:tc>
        <w:tc>
          <w:tcPr>
            <w:tcW w:w="2006" w:type="pct"/>
            <w:tcBorders>
              <w:top w:val="single" w:sz="4" w:space="0" w:color="000000"/>
              <w:left w:val="single" w:sz="4" w:space="0" w:color="000000"/>
              <w:bottom w:val="single" w:sz="4" w:space="0" w:color="000000"/>
            </w:tcBorders>
            <w:shd w:val="clear" w:color="auto" w:fill="auto"/>
          </w:tcPr>
          <w:p w:rsidR="00E85488" w:rsidRPr="009B70DF" w:rsidRDefault="00E85488" w:rsidP="00007098">
            <w:pPr>
              <w:pStyle w:val="Standard"/>
              <w:snapToGrid w:val="0"/>
              <w:jc w:val="both"/>
              <w:rPr>
                <w:rFonts w:cs="Times New Roman"/>
                <w:color w:val="000000"/>
                <w:sz w:val="20"/>
                <w:szCs w:val="20"/>
                <w:shd w:val="clear" w:color="auto" w:fill="EEEEEE"/>
              </w:rPr>
            </w:pPr>
            <w:r w:rsidRPr="009B70DF">
              <w:rPr>
                <w:rFonts w:cs="Times New Roman"/>
                <w:color w:val="000000"/>
                <w:sz w:val="20"/>
                <w:szCs w:val="20"/>
                <w:shd w:val="clear" w:color="auto" w:fill="FFFFFF"/>
              </w:rPr>
              <w:t>Yöneticilik Formasyonu Kazandırma Kursları III.Kademe</w:t>
            </w:r>
          </w:p>
        </w:tc>
        <w:tc>
          <w:tcPr>
            <w:tcW w:w="563" w:type="pct"/>
            <w:tcBorders>
              <w:top w:val="single" w:sz="4" w:space="0" w:color="000000"/>
              <w:left w:val="single" w:sz="4" w:space="0" w:color="000000"/>
              <w:bottom w:val="single" w:sz="4" w:space="0" w:color="000000"/>
            </w:tcBorders>
            <w:shd w:val="clear" w:color="auto" w:fill="auto"/>
          </w:tcPr>
          <w:p w:rsidR="00E85488" w:rsidRPr="009B70DF" w:rsidRDefault="00E85488" w:rsidP="00724323">
            <w:pPr>
              <w:pStyle w:val="Standard"/>
              <w:snapToGrid w:val="0"/>
              <w:jc w:val="center"/>
              <w:rPr>
                <w:rFonts w:cs="Times New Roman"/>
                <w:bCs/>
                <w:sz w:val="20"/>
                <w:szCs w:val="20"/>
              </w:rPr>
            </w:pPr>
            <w:r w:rsidRPr="009B70DF">
              <w:rPr>
                <w:rFonts w:cs="Times New Roman"/>
                <w:bCs/>
                <w:sz w:val="20"/>
                <w:szCs w:val="20"/>
              </w:rPr>
              <w:t>2015</w:t>
            </w:r>
          </w:p>
        </w:tc>
        <w:tc>
          <w:tcPr>
            <w:tcW w:w="625" w:type="pct"/>
            <w:tcBorders>
              <w:top w:val="single" w:sz="4" w:space="0" w:color="000000"/>
              <w:left w:val="single" w:sz="4" w:space="0" w:color="000000"/>
              <w:bottom w:val="single" w:sz="4" w:space="0" w:color="000000"/>
              <w:right w:val="single" w:sz="4" w:space="0" w:color="000000"/>
            </w:tcBorders>
            <w:shd w:val="clear" w:color="auto" w:fill="auto"/>
          </w:tcPr>
          <w:p w:rsidR="00E85488" w:rsidRPr="009B70DF" w:rsidRDefault="00E85488" w:rsidP="00007098">
            <w:pPr>
              <w:pStyle w:val="Standard"/>
              <w:snapToGrid w:val="0"/>
              <w:jc w:val="both"/>
              <w:rPr>
                <w:rFonts w:cs="Times New Roman"/>
                <w:bCs/>
                <w:color w:val="000000"/>
                <w:sz w:val="20"/>
                <w:szCs w:val="20"/>
              </w:rPr>
            </w:pPr>
            <w:r w:rsidRPr="009B70DF">
              <w:rPr>
                <w:rFonts w:cs="Times New Roman"/>
                <w:color w:val="000000"/>
                <w:sz w:val="20"/>
                <w:szCs w:val="20"/>
                <w:shd w:val="clear" w:color="auto" w:fill="FFFFFF"/>
              </w:rPr>
              <w:t>2015740094</w:t>
            </w:r>
          </w:p>
        </w:tc>
      </w:tr>
      <w:tr w:rsidR="00E85488" w:rsidRPr="00E85488" w:rsidTr="00637FB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000"/>
        </w:tblPrEx>
        <w:trPr>
          <w:gridAfter w:val="1"/>
          <w:wAfter w:w="52" w:type="pct"/>
          <w:trHeight w:val="302"/>
        </w:trPr>
        <w:tc>
          <w:tcPr>
            <w:tcW w:w="1089" w:type="pct"/>
            <w:tcBorders>
              <w:top w:val="single" w:sz="4" w:space="0" w:color="000000"/>
              <w:left w:val="single" w:sz="4" w:space="0" w:color="000000"/>
              <w:bottom w:val="single" w:sz="4" w:space="0" w:color="000000"/>
            </w:tcBorders>
            <w:shd w:val="clear" w:color="auto" w:fill="auto"/>
          </w:tcPr>
          <w:p w:rsidR="00E85488" w:rsidRPr="009B70DF" w:rsidRDefault="00060EFD" w:rsidP="00735B2B">
            <w:pPr>
              <w:rPr>
                <w:rFonts w:ascii="Times New Roman" w:hAnsi="Times New Roman"/>
                <w:bCs/>
                <w:sz w:val="20"/>
                <w:szCs w:val="20"/>
              </w:rPr>
            </w:pPr>
            <w:r w:rsidRPr="009B70DF">
              <w:rPr>
                <w:rFonts w:ascii="Times New Roman" w:hAnsi="Times New Roman"/>
                <w:bCs/>
                <w:sz w:val="20"/>
                <w:szCs w:val="20"/>
              </w:rPr>
              <w:t>SEDAT DEMİRCİ</w:t>
            </w:r>
          </w:p>
        </w:tc>
        <w:tc>
          <w:tcPr>
            <w:tcW w:w="665" w:type="pct"/>
            <w:tcBorders>
              <w:top w:val="single" w:sz="4" w:space="0" w:color="000000"/>
              <w:left w:val="single" w:sz="4" w:space="0" w:color="000000"/>
              <w:bottom w:val="single" w:sz="4" w:space="0" w:color="000000"/>
            </w:tcBorders>
            <w:shd w:val="clear" w:color="auto" w:fill="auto"/>
          </w:tcPr>
          <w:p w:rsidR="00E85488" w:rsidRPr="009B70DF" w:rsidRDefault="00724323" w:rsidP="00007098">
            <w:pPr>
              <w:rPr>
                <w:rFonts w:ascii="Times New Roman" w:hAnsi="Times New Roman"/>
                <w:bCs/>
                <w:sz w:val="20"/>
                <w:szCs w:val="20"/>
              </w:rPr>
            </w:pPr>
            <w:r w:rsidRPr="009B70DF">
              <w:rPr>
                <w:rFonts w:ascii="Times New Roman" w:hAnsi="Times New Roman"/>
                <w:bCs/>
                <w:sz w:val="20"/>
                <w:szCs w:val="20"/>
              </w:rPr>
              <w:t>Müdür Yard.</w:t>
            </w:r>
          </w:p>
        </w:tc>
        <w:tc>
          <w:tcPr>
            <w:tcW w:w="2006" w:type="pct"/>
            <w:tcBorders>
              <w:top w:val="single" w:sz="4" w:space="0" w:color="000000"/>
              <w:left w:val="single" w:sz="4" w:space="0" w:color="000000"/>
              <w:bottom w:val="single" w:sz="4" w:space="0" w:color="000000"/>
            </w:tcBorders>
            <w:shd w:val="clear" w:color="auto" w:fill="auto"/>
          </w:tcPr>
          <w:p w:rsidR="00E85488" w:rsidRPr="009B70DF" w:rsidRDefault="00060EFD" w:rsidP="00007098">
            <w:pPr>
              <w:pStyle w:val="Standard"/>
              <w:snapToGrid w:val="0"/>
              <w:jc w:val="both"/>
              <w:rPr>
                <w:rFonts w:cs="Times New Roman"/>
                <w:color w:val="000000"/>
                <w:sz w:val="20"/>
                <w:szCs w:val="20"/>
                <w:shd w:val="clear" w:color="auto" w:fill="FFFFFF"/>
              </w:rPr>
            </w:pPr>
            <w:r w:rsidRPr="009B70DF">
              <w:rPr>
                <w:rFonts w:cs="Times New Roman"/>
                <w:color w:val="000000"/>
                <w:sz w:val="20"/>
                <w:szCs w:val="20"/>
                <w:shd w:val="clear" w:color="auto" w:fill="FFFFFF"/>
              </w:rPr>
              <w:t>Rehberlik Hizmetleri</w:t>
            </w:r>
          </w:p>
        </w:tc>
        <w:tc>
          <w:tcPr>
            <w:tcW w:w="563" w:type="pct"/>
            <w:tcBorders>
              <w:top w:val="single" w:sz="4" w:space="0" w:color="000000"/>
              <w:left w:val="single" w:sz="4" w:space="0" w:color="000000"/>
              <w:bottom w:val="single" w:sz="4" w:space="0" w:color="000000"/>
            </w:tcBorders>
            <w:shd w:val="clear" w:color="auto" w:fill="auto"/>
          </w:tcPr>
          <w:p w:rsidR="00E85488" w:rsidRPr="009B70DF" w:rsidRDefault="00060EFD" w:rsidP="00724323">
            <w:pPr>
              <w:pStyle w:val="Standard"/>
              <w:snapToGrid w:val="0"/>
              <w:jc w:val="center"/>
              <w:rPr>
                <w:rFonts w:cs="Times New Roman"/>
                <w:bCs/>
                <w:sz w:val="20"/>
                <w:szCs w:val="20"/>
              </w:rPr>
            </w:pPr>
            <w:r w:rsidRPr="009B70DF">
              <w:rPr>
                <w:rFonts w:cs="Times New Roman"/>
                <w:bCs/>
                <w:sz w:val="20"/>
                <w:szCs w:val="20"/>
              </w:rPr>
              <w:t>1999</w:t>
            </w:r>
          </w:p>
        </w:tc>
        <w:tc>
          <w:tcPr>
            <w:tcW w:w="625" w:type="pct"/>
            <w:tcBorders>
              <w:top w:val="single" w:sz="4" w:space="0" w:color="000000"/>
              <w:left w:val="single" w:sz="4" w:space="0" w:color="000000"/>
              <w:bottom w:val="single" w:sz="4" w:space="0" w:color="000000"/>
              <w:right w:val="single" w:sz="4" w:space="0" w:color="000000"/>
            </w:tcBorders>
            <w:shd w:val="clear" w:color="auto" w:fill="auto"/>
          </w:tcPr>
          <w:p w:rsidR="00E85488" w:rsidRPr="009B70DF" w:rsidRDefault="00060EFD" w:rsidP="00007098">
            <w:pPr>
              <w:pStyle w:val="Standard"/>
              <w:snapToGrid w:val="0"/>
              <w:jc w:val="both"/>
              <w:rPr>
                <w:rFonts w:cs="Times New Roman"/>
                <w:color w:val="000000"/>
                <w:sz w:val="20"/>
                <w:szCs w:val="20"/>
                <w:shd w:val="clear" w:color="auto" w:fill="FFFFFF"/>
              </w:rPr>
            </w:pPr>
            <w:r w:rsidRPr="009B70DF">
              <w:rPr>
                <w:rFonts w:cs="Times New Roman"/>
                <w:color w:val="000000"/>
                <w:sz w:val="20"/>
                <w:szCs w:val="20"/>
                <w:shd w:val="clear" w:color="auto" w:fill="FFFFFF"/>
              </w:rPr>
              <w:t>1999740030</w:t>
            </w:r>
          </w:p>
        </w:tc>
      </w:tr>
      <w:tr w:rsidR="00724323" w:rsidRPr="00724323" w:rsidTr="00637FB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000"/>
        </w:tblPrEx>
        <w:trPr>
          <w:gridAfter w:val="1"/>
          <w:wAfter w:w="52" w:type="pct"/>
          <w:trHeight w:val="302"/>
        </w:trPr>
        <w:tc>
          <w:tcPr>
            <w:tcW w:w="1089" w:type="pct"/>
            <w:tcBorders>
              <w:top w:val="single" w:sz="4" w:space="0" w:color="000000"/>
              <w:left w:val="single" w:sz="4" w:space="0" w:color="000000"/>
              <w:bottom w:val="single" w:sz="4" w:space="0" w:color="000000"/>
            </w:tcBorders>
            <w:shd w:val="clear" w:color="auto" w:fill="auto"/>
          </w:tcPr>
          <w:p w:rsidR="00724323" w:rsidRPr="009B70DF" w:rsidRDefault="00EE1C49" w:rsidP="00735B2B">
            <w:pPr>
              <w:rPr>
                <w:rFonts w:ascii="Times New Roman" w:hAnsi="Times New Roman"/>
                <w:bCs/>
                <w:sz w:val="20"/>
                <w:szCs w:val="20"/>
              </w:rPr>
            </w:pPr>
            <w:r w:rsidRPr="009B70DF">
              <w:rPr>
                <w:rFonts w:ascii="Times New Roman" w:hAnsi="Times New Roman"/>
                <w:bCs/>
                <w:sz w:val="20"/>
                <w:szCs w:val="20"/>
              </w:rPr>
              <w:t>SEDAT DEMİRCİ</w:t>
            </w:r>
          </w:p>
        </w:tc>
        <w:tc>
          <w:tcPr>
            <w:tcW w:w="665" w:type="pct"/>
            <w:tcBorders>
              <w:top w:val="single" w:sz="4" w:space="0" w:color="000000"/>
              <w:left w:val="single" w:sz="4" w:space="0" w:color="000000"/>
              <w:bottom w:val="single" w:sz="4" w:space="0" w:color="000000"/>
            </w:tcBorders>
            <w:shd w:val="clear" w:color="auto" w:fill="auto"/>
          </w:tcPr>
          <w:p w:rsidR="00724323" w:rsidRPr="009B70DF" w:rsidRDefault="00724323" w:rsidP="00007098">
            <w:pPr>
              <w:rPr>
                <w:rFonts w:ascii="Times New Roman" w:hAnsi="Times New Roman"/>
                <w:bCs/>
                <w:sz w:val="20"/>
                <w:szCs w:val="20"/>
              </w:rPr>
            </w:pPr>
            <w:r w:rsidRPr="009B70DF">
              <w:rPr>
                <w:rFonts w:ascii="Times New Roman" w:hAnsi="Times New Roman"/>
                <w:bCs/>
                <w:sz w:val="20"/>
                <w:szCs w:val="20"/>
              </w:rPr>
              <w:t>Müdür Yard.</w:t>
            </w:r>
          </w:p>
        </w:tc>
        <w:tc>
          <w:tcPr>
            <w:tcW w:w="2006" w:type="pct"/>
            <w:tcBorders>
              <w:top w:val="single" w:sz="4" w:space="0" w:color="000000"/>
              <w:left w:val="single" w:sz="4" w:space="0" w:color="000000"/>
              <w:bottom w:val="single" w:sz="4" w:space="0" w:color="000000"/>
            </w:tcBorders>
            <w:shd w:val="clear" w:color="auto" w:fill="auto"/>
          </w:tcPr>
          <w:p w:rsidR="00724323" w:rsidRPr="009B70DF" w:rsidRDefault="00060EFD" w:rsidP="00735B2B">
            <w:pPr>
              <w:pStyle w:val="Standard"/>
              <w:snapToGrid w:val="0"/>
              <w:jc w:val="both"/>
              <w:rPr>
                <w:rFonts w:cs="Times New Roman"/>
                <w:color w:val="000000"/>
                <w:sz w:val="20"/>
                <w:szCs w:val="20"/>
                <w:shd w:val="clear" w:color="auto" w:fill="FFFFFF"/>
              </w:rPr>
            </w:pPr>
            <w:r w:rsidRPr="009B70DF">
              <w:rPr>
                <w:rFonts w:cs="Times New Roman"/>
                <w:color w:val="000000"/>
                <w:sz w:val="20"/>
                <w:szCs w:val="20"/>
                <w:shd w:val="clear" w:color="auto" w:fill="FFFFFF"/>
              </w:rPr>
              <w:t>Program Tanıtım Semineri (Türkçe)</w:t>
            </w:r>
          </w:p>
        </w:tc>
        <w:tc>
          <w:tcPr>
            <w:tcW w:w="563" w:type="pct"/>
            <w:tcBorders>
              <w:top w:val="single" w:sz="4" w:space="0" w:color="000000"/>
              <w:left w:val="single" w:sz="4" w:space="0" w:color="000000"/>
              <w:bottom w:val="single" w:sz="4" w:space="0" w:color="000000"/>
            </w:tcBorders>
            <w:shd w:val="clear" w:color="auto" w:fill="auto"/>
          </w:tcPr>
          <w:p w:rsidR="00724323" w:rsidRPr="009B70DF" w:rsidRDefault="00060EFD" w:rsidP="00724323">
            <w:pPr>
              <w:pStyle w:val="Standard"/>
              <w:snapToGrid w:val="0"/>
              <w:jc w:val="center"/>
              <w:rPr>
                <w:rFonts w:cs="Times New Roman"/>
                <w:bCs/>
                <w:sz w:val="20"/>
                <w:szCs w:val="20"/>
              </w:rPr>
            </w:pPr>
            <w:r w:rsidRPr="009B70DF">
              <w:rPr>
                <w:rFonts w:cs="Times New Roman"/>
                <w:bCs/>
                <w:sz w:val="20"/>
                <w:szCs w:val="20"/>
              </w:rPr>
              <w:t>2006</w:t>
            </w:r>
          </w:p>
        </w:tc>
        <w:tc>
          <w:tcPr>
            <w:tcW w:w="625" w:type="pct"/>
            <w:tcBorders>
              <w:top w:val="single" w:sz="4" w:space="0" w:color="000000"/>
              <w:left w:val="single" w:sz="4" w:space="0" w:color="000000"/>
              <w:bottom w:val="single" w:sz="4" w:space="0" w:color="000000"/>
              <w:right w:val="single" w:sz="4" w:space="0" w:color="000000"/>
            </w:tcBorders>
            <w:shd w:val="clear" w:color="auto" w:fill="auto"/>
          </w:tcPr>
          <w:p w:rsidR="00724323" w:rsidRPr="009B70DF" w:rsidRDefault="00060EFD" w:rsidP="00007098">
            <w:pPr>
              <w:pStyle w:val="Standard"/>
              <w:snapToGrid w:val="0"/>
              <w:jc w:val="both"/>
              <w:rPr>
                <w:rFonts w:cs="Times New Roman"/>
                <w:color w:val="000000"/>
                <w:sz w:val="20"/>
                <w:szCs w:val="20"/>
                <w:shd w:val="clear" w:color="auto" w:fill="FFFFFF"/>
              </w:rPr>
            </w:pPr>
            <w:r w:rsidRPr="009B70DF">
              <w:rPr>
                <w:rFonts w:cs="Times New Roman"/>
                <w:color w:val="000000"/>
                <w:sz w:val="20"/>
                <w:szCs w:val="20"/>
                <w:shd w:val="clear" w:color="auto" w:fill="FFFFFF"/>
              </w:rPr>
              <w:t>2006740054</w:t>
            </w:r>
          </w:p>
        </w:tc>
      </w:tr>
      <w:tr w:rsidR="00724323" w:rsidRPr="00724323" w:rsidTr="00637FB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000"/>
        </w:tblPrEx>
        <w:trPr>
          <w:gridAfter w:val="1"/>
          <w:wAfter w:w="52" w:type="pct"/>
          <w:trHeight w:val="302"/>
        </w:trPr>
        <w:tc>
          <w:tcPr>
            <w:tcW w:w="1089" w:type="pct"/>
            <w:tcBorders>
              <w:top w:val="single" w:sz="4" w:space="0" w:color="000000"/>
              <w:left w:val="single" w:sz="4" w:space="0" w:color="000000"/>
              <w:bottom w:val="single" w:sz="4" w:space="0" w:color="000000"/>
            </w:tcBorders>
            <w:shd w:val="clear" w:color="auto" w:fill="auto"/>
          </w:tcPr>
          <w:p w:rsidR="00724323" w:rsidRPr="009B70DF" w:rsidRDefault="00EE1C49" w:rsidP="00735B2B">
            <w:pPr>
              <w:rPr>
                <w:rFonts w:ascii="Times New Roman" w:hAnsi="Times New Roman"/>
                <w:bCs/>
                <w:sz w:val="20"/>
                <w:szCs w:val="20"/>
              </w:rPr>
            </w:pPr>
            <w:r w:rsidRPr="009B70DF">
              <w:rPr>
                <w:rFonts w:ascii="Times New Roman" w:hAnsi="Times New Roman"/>
                <w:bCs/>
                <w:sz w:val="20"/>
                <w:szCs w:val="20"/>
              </w:rPr>
              <w:t>SEDAT DEMİRCİ</w:t>
            </w:r>
          </w:p>
        </w:tc>
        <w:tc>
          <w:tcPr>
            <w:tcW w:w="665" w:type="pct"/>
            <w:tcBorders>
              <w:top w:val="single" w:sz="4" w:space="0" w:color="000000"/>
              <w:left w:val="single" w:sz="4" w:space="0" w:color="000000"/>
              <w:bottom w:val="single" w:sz="4" w:space="0" w:color="000000"/>
            </w:tcBorders>
            <w:shd w:val="clear" w:color="auto" w:fill="auto"/>
          </w:tcPr>
          <w:p w:rsidR="00724323" w:rsidRPr="009B70DF" w:rsidRDefault="00724323" w:rsidP="00007098">
            <w:pPr>
              <w:rPr>
                <w:rFonts w:ascii="Times New Roman" w:hAnsi="Times New Roman"/>
                <w:bCs/>
                <w:sz w:val="20"/>
                <w:szCs w:val="20"/>
              </w:rPr>
            </w:pPr>
            <w:r w:rsidRPr="009B70DF">
              <w:rPr>
                <w:rFonts w:ascii="Times New Roman" w:hAnsi="Times New Roman"/>
                <w:bCs/>
                <w:sz w:val="20"/>
                <w:szCs w:val="20"/>
              </w:rPr>
              <w:t>Müdür Yard.</w:t>
            </w:r>
          </w:p>
        </w:tc>
        <w:tc>
          <w:tcPr>
            <w:tcW w:w="2006" w:type="pct"/>
            <w:tcBorders>
              <w:top w:val="single" w:sz="4" w:space="0" w:color="000000"/>
              <w:left w:val="single" w:sz="4" w:space="0" w:color="000000"/>
              <w:bottom w:val="single" w:sz="4" w:space="0" w:color="000000"/>
            </w:tcBorders>
            <w:shd w:val="clear" w:color="auto" w:fill="auto"/>
          </w:tcPr>
          <w:p w:rsidR="00724323" w:rsidRPr="009B70DF" w:rsidRDefault="00060EFD" w:rsidP="00735B2B">
            <w:pPr>
              <w:pStyle w:val="Standard"/>
              <w:snapToGrid w:val="0"/>
              <w:jc w:val="both"/>
              <w:rPr>
                <w:rFonts w:cs="Times New Roman"/>
                <w:color w:val="000000"/>
                <w:sz w:val="20"/>
                <w:szCs w:val="20"/>
                <w:shd w:val="clear" w:color="auto" w:fill="FFFFFF"/>
              </w:rPr>
            </w:pPr>
            <w:r w:rsidRPr="009B70DF">
              <w:rPr>
                <w:rFonts w:cs="Times New Roman"/>
                <w:color w:val="000000"/>
                <w:sz w:val="20"/>
                <w:szCs w:val="20"/>
                <w:shd w:val="clear" w:color="auto" w:fill="FFFFFF"/>
              </w:rPr>
              <w:t>İlk ve Ortaöğretim Kurumları Sınıf Rehberlik Programı Seminer</w:t>
            </w:r>
          </w:p>
        </w:tc>
        <w:tc>
          <w:tcPr>
            <w:tcW w:w="563" w:type="pct"/>
            <w:tcBorders>
              <w:top w:val="single" w:sz="4" w:space="0" w:color="000000"/>
              <w:left w:val="single" w:sz="4" w:space="0" w:color="000000"/>
              <w:bottom w:val="single" w:sz="4" w:space="0" w:color="000000"/>
            </w:tcBorders>
            <w:shd w:val="clear" w:color="auto" w:fill="auto"/>
          </w:tcPr>
          <w:p w:rsidR="00724323" w:rsidRPr="009B70DF" w:rsidRDefault="00060EFD" w:rsidP="00724323">
            <w:pPr>
              <w:pStyle w:val="Standard"/>
              <w:snapToGrid w:val="0"/>
              <w:jc w:val="center"/>
              <w:rPr>
                <w:rFonts w:cs="Times New Roman"/>
                <w:bCs/>
                <w:sz w:val="20"/>
                <w:szCs w:val="20"/>
              </w:rPr>
            </w:pPr>
            <w:r w:rsidRPr="009B70DF">
              <w:rPr>
                <w:rFonts w:cs="Times New Roman"/>
                <w:bCs/>
                <w:sz w:val="20"/>
                <w:szCs w:val="20"/>
              </w:rPr>
              <w:t>2006-2007</w:t>
            </w:r>
          </w:p>
        </w:tc>
        <w:tc>
          <w:tcPr>
            <w:tcW w:w="625" w:type="pct"/>
            <w:tcBorders>
              <w:top w:val="single" w:sz="4" w:space="0" w:color="000000"/>
              <w:left w:val="single" w:sz="4" w:space="0" w:color="000000"/>
              <w:bottom w:val="single" w:sz="4" w:space="0" w:color="000000"/>
              <w:right w:val="single" w:sz="4" w:space="0" w:color="000000"/>
            </w:tcBorders>
            <w:shd w:val="clear" w:color="auto" w:fill="auto"/>
          </w:tcPr>
          <w:p w:rsidR="00724323" w:rsidRPr="009B70DF" w:rsidRDefault="00060EFD" w:rsidP="00007098">
            <w:pPr>
              <w:pStyle w:val="Standard"/>
              <w:snapToGrid w:val="0"/>
              <w:jc w:val="both"/>
              <w:rPr>
                <w:rFonts w:cs="Times New Roman"/>
                <w:color w:val="000000"/>
                <w:sz w:val="20"/>
                <w:szCs w:val="20"/>
                <w:shd w:val="clear" w:color="auto" w:fill="FFFFFF"/>
              </w:rPr>
            </w:pPr>
            <w:r w:rsidRPr="009B70DF">
              <w:rPr>
                <w:rFonts w:cs="Times New Roman"/>
                <w:color w:val="000000"/>
                <w:sz w:val="20"/>
                <w:szCs w:val="20"/>
                <w:shd w:val="clear" w:color="auto" w:fill="FFFFFF"/>
              </w:rPr>
              <w:t>2006740060</w:t>
            </w:r>
          </w:p>
        </w:tc>
      </w:tr>
      <w:tr w:rsidR="00724323" w:rsidRPr="00724323" w:rsidTr="00637FB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000"/>
        </w:tblPrEx>
        <w:trPr>
          <w:gridAfter w:val="1"/>
          <w:wAfter w:w="52" w:type="pct"/>
          <w:trHeight w:val="302"/>
        </w:trPr>
        <w:tc>
          <w:tcPr>
            <w:tcW w:w="1089" w:type="pct"/>
            <w:tcBorders>
              <w:top w:val="single" w:sz="4" w:space="0" w:color="000000"/>
              <w:left w:val="single" w:sz="4" w:space="0" w:color="000000"/>
              <w:bottom w:val="single" w:sz="4" w:space="0" w:color="000000"/>
            </w:tcBorders>
            <w:shd w:val="clear" w:color="auto" w:fill="auto"/>
          </w:tcPr>
          <w:p w:rsidR="00724323" w:rsidRPr="009B70DF" w:rsidRDefault="00EE1C49" w:rsidP="00735B2B">
            <w:pPr>
              <w:rPr>
                <w:rFonts w:ascii="Times New Roman" w:hAnsi="Times New Roman"/>
                <w:bCs/>
                <w:sz w:val="20"/>
                <w:szCs w:val="20"/>
              </w:rPr>
            </w:pPr>
            <w:r w:rsidRPr="009B70DF">
              <w:rPr>
                <w:rFonts w:ascii="Times New Roman" w:hAnsi="Times New Roman"/>
                <w:bCs/>
                <w:sz w:val="20"/>
                <w:szCs w:val="20"/>
              </w:rPr>
              <w:t>SEDAT DEMİRCİ</w:t>
            </w:r>
          </w:p>
        </w:tc>
        <w:tc>
          <w:tcPr>
            <w:tcW w:w="665" w:type="pct"/>
            <w:tcBorders>
              <w:top w:val="single" w:sz="4" w:space="0" w:color="000000"/>
              <w:left w:val="single" w:sz="4" w:space="0" w:color="000000"/>
              <w:bottom w:val="single" w:sz="4" w:space="0" w:color="000000"/>
            </w:tcBorders>
            <w:shd w:val="clear" w:color="auto" w:fill="auto"/>
          </w:tcPr>
          <w:p w:rsidR="00724323" w:rsidRPr="009B70DF" w:rsidRDefault="00724323" w:rsidP="00007098">
            <w:pPr>
              <w:rPr>
                <w:rFonts w:ascii="Times New Roman" w:hAnsi="Times New Roman"/>
                <w:bCs/>
                <w:sz w:val="20"/>
                <w:szCs w:val="20"/>
              </w:rPr>
            </w:pPr>
            <w:r w:rsidRPr="009B70DF">
              <w:rPr>
                <w:rFonts w:ascii="Times New Roman" w:hAnsi="Times New Roman"/>
                <w:bCs/>
                <w:sz w:val="20"/>
                <w:szCs w:val="20"/>
              </w:rPr>
              <w:t>Müdür Yard.</w:t>
            </w:r>
          </w:p>
        </w:tc>
        <w:tc>
          <w:tcPr>
            <w:tcW w:w="2006" w:type="pct"/>
            <w:tcBorders>
              <w:top w:val="single" w:sz="4" w:space="0" w:color="000000"/>
              <w:left w:val="single" w:sz="4" w:space="0" w:color="000000"/>
              <w:bottom w:val="single" w:sz="4" w:space="0" w:color="000000"/>
            </w:tcBorders>
            <w:shd w:val="clear" w:color="auto" w:fill="auto"/>
          </w:tcPr>
          <w:p w:rsidR="00724323" w:rsidRPr="009B70DF" w:rsidRDefault="00060EFD" w:rsidP="00735B2B">
            <w:pPr>
              <w:pStyle w:val="Standard"/>
              <w:snapToGrid w:val="0"/>
              <w:jc w:val="both"/>
              <w:rPr>
                <w:rFonts w:cs="Times New Roman"/>
                <w:color w:val="000000"/>
                <w:sz w:val="20"/>
                <w:szCs w:val="20"/>
                <w:shd w:val="clear" w:color="auto" w:fill="FFFFFF"/>
              </w:rPr>
            </w:pPr>
            <w:r w:rsidRPr="009B70DF">
              <w:rPr>
                <w:rFonts w:cs="Times New Roman"/>
                <w:color w:val="000000"/>
                <w:sz w:val="20"/>
                <w:szCs w:val="20"/>
                <w:shd w:val="clear" w:color="auto" w:fill="FFFFFF"/>
              </w:rPr>
              <w:t>Özel Eğitim Semineri</w:t>
            </w:r>
          </w:p>
        </w:tc>
        <w:tc>
          <w:tcPr>
            <w:tcW w:w="563" w:type="pct"/>
            <w:tcBorders>
              <w:top w:val="single" w:sz="4" w:space="0" w:color="000000"/>
              <w:left w:val="single" w:sz="4" w:space="0" w:color="000000"/>
              <w:bottom w:val="single" w:sz="4" w:space="0" w:color="000000"/>
            </w:tcBorders>
            <w:shd w:val="clear" w:color="auto" w:fill="auto"/>
          </w:tcPr>
          <w:p w:rsidR="00724323" w:rsidRPr="009B70DF" w:rsidRDefault="00060EFD" w:rsidP="00724323">
            <w:pPr>
              <w:pStyle w:val="Standard"/>
              <w:snapToGrid w:val="0"/>
              <w:jc w:val="center"/>
              <w:rPr>
                <w:rFonts w:cs="Times New Roman"/>
                <w:bCs/>
                <w:sz w:val="20"/>
                <w:szCs w:val="20"/>
              </w:rPr>
            </w:pPr>
            <w:r w:rsidRPr="009B70DF">
              <w:rPr>
                <w:rFonts w:cs="Times New Roman"/>
                <w:bCs/>
                <w:sz w:val="20"/>
                <w:szCs w:val="20"/>
              </w:rPr>
              <w:t>2009</w:t>
            </w:r>
          </w:p>
        </w:tc>
        <w:tc>
          <w:tcPr>
            <w:tcW w:w="625" w:type="pct"/>
            <w:tcBorders>
              <w:top w:val="single" w:sz="4" w:space="0" w:color="000000"/>
              <w:left w:val="single" w:sz="4" w:space="0" w:color="000000"/>
              <w:bottom w:val="single" w:sz="4" w:space="0" w:color="000000"/>
              <w:right w:val="single" w:sz="4" w:space="0" w:color="000000"/>
            </w:tcBorders>
            <w:shd w:val="clear" w:color="auto" w:fill="auto"/>
          </w:tcPr>
          <w:p w:rsidR="00724323" w:rsidRPr="009B70DF" w:rsidRDefault="00060EFD" w:rsidP="00007098">
            <w:pPr>
              <w:pStyle w:val="Standard"/>
              <w:snapToGrid w:val="0"/>
              <w:jc w:val="both"/>
              <w:rPr>
                <w:rFonts w:cs="Times New Roman"/>
                <w:color w:val="000000"/>
                <w:sz w:val="20"/>
                <w:szCs w:val="20"/>
                <w:shd w:val="clear" w:color="auto" w:fill="FFFFFF"/>
              </w:rPr>
            </w:pPr>
            <w:r w:rsidRPr="009B70DF">
              <w:rPr>
                <w:rFonts w:cs="Times New Roman"/>
                <w:color w:val="000000"/>
                <w:sz w:val="20"/>
                <w:szCs w:val="20"/>
                <w:shd w:val="clear" w:color="auto" w:fill="FFFFFF"/>
              </w:rPr>
              <w:t>2009740057</w:t>
            </w:r>
          </w:p>
        </w:tc>
      </w:tr>
      <w:tr w:rsidR="00724323" w:rsidRPr="00724323" w:rsidTr="00637FB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000"/>
        </w:tblPrEx>
        <w:trPr>
          <w:gridAfter w:val="1"/>
          <w:wAfter w:w="52" w:type="pct"/>
          <w:trHeight w:val="302"/>
        </w:trPr>
        <w:tc>
          <w:tcPr>
            <w:tcW w:w="1089" w:type="pct"/>
            <w:tcBorders>
              <w:top w:val="single" w:sz="4" w:space="0" w:color="000000"/>
              <w:left w:val="single" w:sz="4" w:space="0" w:color="000000"/>
              <w:bottom w:val="single" w:sz="4" w:space="0" w:color="000000"/>
            </w:tcBorders>
            <w:shd w:val="clear" w:color="auto" w:fill="auto"/>
          </w:tcPr>
          <w:p w:rsidR="00724323" w:rsidRPr="009B70DF" w:rsidRDefault="00EE1C49" w:rsidP="00735B2B">
            <w:pPr>
              <w:rPr>
                <w:rFonts w:ascii="Times New Roman" w:hAnsi="Times New Roman"/>
                <w:bCs/>
                <w:sz w:val="20"/>
                <w:szCs w:val="20"/>
              </w:rPr>
            </w:pPr>
            <w:r w:rsidRPr="009B70DF">
              <w:rPr>
                <w:rFonts w:ascii="Times New Roman" w:hAnsi="Times New Roman"/>
                <w:bCs/>
                <w:sz w:val="20"/>
                <w:szCs w:val="20"/>
              </w:rPr>
              <w:t>SEDAT DEMİRCİ</w:t>
            </w:r>
          </w:p>
        </w:tc>
        <w:tc>
          <w:tcPr>
            <w:tcW w:w="665" w:type="pct"/>
            <w:tcBorders>
              <w:top w:val="single" w:sz="4" w:space="0" w:color="000000"/>
              <w:left w:val="single" w:sz="4" w:space="0" w:color="000000"/>
              <w:bottom w:val="single" w:sz="4" w:space="0" w:color="000000"/>
            </w:tcBorders>
            <w:shd w:val="clear" w:color="auto" w:fill="auto"/>
          </w:tcPr>
          <w:p w:rsidR="00724323" w:rsidRPr="009B70DF" w:rsidRDefault="00724323" w:rsidP="00007098">
            <w:pPr>
              <w:rPr>
                <w:rFonts w:ascii="Times New Roman" w:hAnsi="Times New Roman"/>
                <w:bCs/>
                <w:sz w:val="20"/>
                <w:szCs w:val="20"/>
              </w:rPr>
            </w:pPr>
            <w:r w:rsidRPr="009B70DF">
              <w:rPr>
                <w:rFonts w:ascii="Times New Roman" w:hAnsi="Times New Roman"/>
                <w:bCs/>
                <w:sz w:val="20"/>
                <w:szCs w:val="20"/>
              </w:rPr>
              <w:t>Müdür Yard.</w:t>
            </w:r>
          </w:p>
        </w:tc>
        <w:tc>
          <w:tcPr>
            <w:tcW w:w="2006" w:type="pct"/>
            <w:tcBorders>
              <w:top w:val="single" w:sz="4" w:space="0" w:color="000000"/>
              <w:left w:val="single" w:sz="4" w:space="0" w:color="000000"/>
              <w:bottom w:val="single" w:sz="4" w:space="0" w:color="000000"/>
            </w:tcBorders>
            <w:shd w:val="clear" w:color="auto" w:fill="auto"/>
          </w:tcPr>
          <w:p w:rsidR="00724323" w:rsidRPr="009B70DF" w:rsidRDefault="00060EFD" w:rsidP="00735B2B">
            <w:pPr>
              <w:pStyle w:val="Standard"/>
              <w:snapToGrid w:val="0"/>
              <w:jc w:val="both"/>
              <w:rPr>
                <w:rFonts w:cs="Times New Roman"/>
                <w:color w:val="000000"/>
                <w:sz w:val="20"/>
                <w:szCs w:val="20"/>
                <w:shd w:val="clear" w:color="auto" w:fill="FFFFFF"/>
              </w:rPr>
            </w:pPr>
            <w:r w:rsidRPr="009B70DF">
              <w:rPr>
                <w:rFonts w:cs="Times New Roman"/>
                <w:color w:val="000000"/>
                <w:sz w:val="20"/>
                <w:szCs w:val="20"/>
                <w:shd w:val="clear" w:color="auto" w:fill="FFFFFF"/>
              </w:rPr>
              <w:t>Okullarda İlk Yardım, İlk Müdahale Semineri</w:t>
            </w:r>
          </w:p>
        </w:tc>
        <w:tc>
          <w:tcPr>
            <w:tcW w:w="563" w:type="pct"/>
            <w:tcBorders>
              <w:top w:val="single" w:sz="4" w:space="0" w:color="000000"/>
              <w:left w:val="single" w:sz="4" w:space="0" w:color="000000"/>
              <w:bottom w:val="single" w:sz="4" w:space="0" w:color="000000"/>
            </w:tcBorders>
            <w:shd w:val="clear" w:color="auto" w:fill="auto"/>
          </w:tcPr>
          <w:p w:rsidR="00724323" w:rsidRPr="009B70DF" w:rsidRDefault="00060EFD" w:rsidP="00724323">
            <w:pPr>
              <w:pStyle w:val="Standard"/>
              <w:snapToGrid w:val="0"/>
              <w:jc w:val="center"/>
              <w:rPr>
                <w:rFonts w:cs="Times New Roman"/>
                <w:bCs/>
                <w:sz w:val="20"/>
                <w:szCs w:val="20"/>
              </w:rPr>
            </w:pPr>
            <w:r w:rsidRPr="009B70DF">
              <w:rPr>
                <w:rFonts w:cs="Times New Roman"/>
                <w:bCs/>
                <w:sz w:val="20"/>
                <w:szCs w:val="20"/>
              </w:rPr>
              <w:t>2009</w:t>
            </w:r>
          </w:p>
        </w:tc>
        <w:tc>
          <w:tcPr>
            <w:tcW w:w="625" w:type="pct"/>
            <w:tcBorders>
              <w:top w:val="single" w:sz="4" w:space="0" w:color="000000"/>
              <w:left w:val="single" w:sz="4" w:space="0" w:color="000000"/>
              <w:bottom w:val="single" w:sz="4" w:space="0" w:color="000000"/>
              <w:right w:val="single" w:sz="4" w:space="0" w:color="000000"/>
            </w:tcBorders>
            <w:shd w:val="clear" w:color="auto" w:fill="auto"/>
          </w:tcPr>
          <w:p w:rsidR="00724323" w:rsidRPr="009B70DF" w:rsidRDefault="00060EFD" w:rsidP="00007098">
            <w:pPr>
              <w:pStyle w:val="Standard"/>
              <w:snapToGrid w:val="0"/>
              <w:jc w:val="both"/>
              <w:rPr>
                <w:rFonts w:cs="Times New Roman"/>
                <w:color w:val="000000"/>
                <w:sz w:val="20"/>
                <w:szCs w:val="20"/>
                <w:shd w:val="clear" w:color="auto" w:fill="FFFFFF"/>
              </w:rPr>
            </w:pPr>
            <w:r w:rsidRPr="009B70DF">
              <w:rPr>
                <w:rFonts w:cs="Times New Roman"/>
                <w:color w:val="000000"/>
                <w:sz w:val="20"/>
                <w:szCs w:val="20"/>
                <w:shd w:val="clear" w:color="auto" w:fill="FFFFFF"/>
              </w:rPr>
              <w:t>2009740062</w:t>
            </w:r>
          </w:p>
        </w:tc>
      </w:tr>
      <w:tr w:rsidR="00EE1C49" w:rsidRPr="00E85488" w:rsidTr="00637FB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000"/>
        </w:tblPrEx>
        <w:trPr>
          <w:gridAfter w:val="1"/>
          <w:wAfter w:w="52" w:type="pct"/>
          <w:trHeight w:val="302"/>
        </w:trPr>
        <w:tc>
          <w:tcPr>
            <w:tcW w:w="1089" w:type="pct"/>
            <w:tcBorders>
              <w:top w:val="single" w:sz="4" w:space="0" w:color="000000"/>
              <w:left w:val="single" w:sz="4" w:space="0" w:color="000000"/>
              <w:bottom w:val="single" w:sz="4" w:space="0" w:color="000000"/>
            </w:tcBorders>
            <w:shd w:val="clear" w:color="auto" w:fill="auto"/>
          </w:tcPr>
          <w:p w:rsidR="00EE1C49" w:rsidRPr="009B70DF" w:rsidRDefault="00EE1C49" w:rsidP="00735B2B">
            <w:pPr>
              <w:rPr>
                <w:rFonts w:ascii="Times New Roman" w:hAnsi="Times New Roman"/>
                <w:bCs/>
                <w:sz w:val="20"/>
                <w:szCs w:val="20"/>
              </w:rPr>
            </w:pPr>
            <w:r w:rsidRPr="009B70DF">
              <w:rPr>
                <w:rFonts w:ascii="Times New Roman" w:hAnsi="Times New Roman"/>
                <w:bCs/>
                <w:sz w:val="20"/>
                <w:szCs w:val="20"/>
              </w:rPr>
              <w:t>SEDAT DEMİRCİ</w:t>
            </w:r>
          </w:p>
        </w:tc>
        <w:tc>
          <w:tcPr>
            <w:tcW w:w="665" w:type="pct"/>
            <w:tcBorders>
              <w:top w:val="single" w:sz="4" w:space="0" w:color="000000"/>
              <w:left w:val="single" w:sz="4" w:space="0" w:color="000000"/>
              <w:bottom w:val="single" w:sz="4" w:space="0" w:color="000000"/>
            </w:tcBorders>
            <w:shd w:val="clear" w:color="auto" w:fill="auto"/>
          </w:tcPr>
          <w:p w:rsidR="00EE1C49" w:rsidRPr="009B70DF" w:rsidRDefault="00EE1C49">
            <w:pPr>
              <w:rPr>
                <w:rFonts w:ascii="Times New Roman" w:hAnsi="Times New Roman"/>
                <w:sz w:val="20"/>
                <w:szCs w:val="20"/>
              </w:rPr>
            </w:pPr>
            <w:r w:rsidRPr="009B70DF">
              <w:rPr>
                <w:rFonts w:ascii="Times New Roman" w:hAnsi="Times New Roman"/>
                <w:bCs/>
                <w:sz w:val="20"/>
                <w:szCs w:val="20"/>
              </w:rPr>
              <w:t>Müdür Yard.</w:t>
            </w:r>
          </w:p>
        </w:tc>
        <w:tc>
          <w:tcPr>
            <w:tcW w:w="2006" w:type="pct"/>
            <w:tcBorders>
              <w:top w:val="single" w:sz="4" w:space="0" w:color="000000"/>
              <w:left w:val="single" w:sz="4" w:space="0" w:color="000000"/>
              <w:bottom w:val="single" w:sz="4" w:space="0" w:color="000000"/>
            </w:tcBorders>
            <w:shd w:val="clear" w:color="auto" w:fill="auto"/>
          </w:tcPr>
          <w:p w:rsidR="00EE1C49" w:rsidRPr="009B70DF" w:rsidRDefault="00EE1C49" w:rsidP="00735B2B">
            <w:pPr>
              <w:pStyle w:val="Standard"/>
              <w:snapToGrid w:val="0"/>
              <w:jc w:val="both"/>
              <w:rPr>
                <w:rFonts w:cs="Times New Roman"/>
                <w:color w:val="000000"/>
                <w:sz w:val="20"/>
                <w:szCs w:val="20"/>
                <w:shd w:val="clear" w:color="auto" w:fill="FFFFFF"/>
              </w:rPr>
            </w:pPr>
            <w:r w:rsidRPr="009B70DF">
              <w:rPr>
                <w:rFonts w:cs="Times New Roman"/>
                <w:color w:val="000000"/>
                <w:sz w:val="20"/>
                <w:szCs w:val="20"/>
                <w:shd w:val="clear" w:color="auto" w:fill="FFFFFF"/>
              </w:rPr>
              <w:t>Okul Sağlığı Semineri</w:t>
            </w:r>
          </w:p>
        </w:tc>
        <w:tc>
          <w:tcPr>
            <w:tcW w:w="563" w:type="pct"/>
            <w:tcBorders>
              <w:top w:val="single" w:sz="4" w:space="0" w:color="000000"/>
              <w:left w:val="single" w:sz="4" w:space="0" w:color="000000"/>
              <w:bottom w:val="single" w:sz="4" w:space="0" w:color="000000"/>
            </w:tcBorders>
            <w:shd w:val="clear" w:color="auto" w:fill="auto"/>
          </w:tcPr>
          <w:p w:rsidR="00EE1C49" w:rsidRPr="009B70DF" w:rsidRDefault="00EE1C49" w:rsidP="00735B2B">
            <w:pPr>
              <w:pStyle w:val="Standard"/>
              <w:snapToGrid w:val="0"/>
              <w:jc w:val="both"/>
              <w:rPr>
                <w:rFonts w:cs="Times New Roman"/>
                <w:bCs/>
                <w:sz w:val="20"/>
                <w:szCs w:val="20"/>
              </w:rPr>
            </w:pPr>
            <w:r w:rsidRPr="009B70DF">
              <w:rPr>
                <w:rFonts w:cs="Times New Roman"/>
                <w:bCs/>
                <w:sz w:val="20"/>
                <w:szCs w:val="20"/>
              </w:rPr>
              <w:t>2009</w:t>
            </w:r>
          </w:p>
        </w:tc>
        <w:tc>
          <w:tcPr>
            <w:tcW w:w="625" w:type="pct"/>
            <w:tcBorders>
              <w:top w:val="single" w:sz="4" w:space="0" w:color="000000"/>
              <w:left w:val="single" w:sz="4" w:space="0" w:color="000000"/>
              <w:bottom w:val="single" w:sz="4" w:space="0" w:color="000000"/>
              <w:right w:val="single" w:sz="4" w:space="0" w:color="000000"/>
            </w:tcBorders>
            <w:shd w:val="clear" w:color="auto" w:fill="auto"/>
          </w:tcPr>
          <w:p w:rsidR="00EE1C49" w:rsidRPr="009B70DF" w:rsidRDefault="00EE1C49" w:rsidP="00007098">
            <w:pPr>
              <w:pStyle w:val="Standard"/>
              <w:snapToGrid w:val="0"/>
              <w:jc w:val="both"/>
              <w:rPr>
                <w:rFonts w:cs="Times New Roman"/>
                <w:color w:val="000000"/>
                <w:sz w:val="20"/>
                <w:szCs w:val="20"/>
                <w:shd w:val="clear" w:color="auto" w:fill="FFFFFF"/>
              </w:rPr>
            </w:pPr>
            <w:r w:rsidRPr="009B70DF">
              <w:rPr>
                <w:rFonts w:cs="Times New Roman"/>
                <w:color w:val="000000"/>
                <w:sz w:val="20"/>
                <w:szCs w:val="20"/>
                <w:shd w:val="clear" w:color="auto" w:fill="FFFFFF"/>
              </w:rPr>
              <w:t>2009740067</w:t>
            </w:r>
          </w:p>
        </w:tc>
      </w:tr>
      <w:tr w:rsidR="00EE1C49" w:rsidRPr="00E85488" w:rsidTr="00637FB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000"/>
        </w:tblPrEx>
        <w:trPr>
          <w:gridAfter w:val="1"/>
          <w:wAfter w:w="52" w:type="pct"/>
          <w:trHeight w:val="302"/>
        </w:trPr>
        <w:tc>
          <w:tcPr>
            <w:tcW w:w="1089" w:type="pct"/>
            <w:tcBorders>
              <w:top w:val="single" w:sz="4" w:space="0" w:color="000000"/>
              <w:left w:val="single" w:sz="4" w:space="0" w:color="000000"/>
              <w:bottom w:val="single" w:sz="4" w:space="0" w:color="000000"/>
            </w:tcBorders>
            <w:shd w:val="clear" w:color="auto" w:fill="auto"/>
          </w:tcPr>
          <w:p w:rsidR="00EE1C49" w:rsidRPr="009B70DF" w:rsidRDefault="00EE1C49" w:rsidP="00735B2B">
            <w:pPr>
              <w:rPr>
                <w:rFonts w:ascii="Times New Roman" w:hAnsi="Times New Roman"/>
                <w:bCs/>
                <w:sz w:val="20"/>
                <w:szCs w:val="20"/>
              </w:rPr>
            </w:pPr>
            <w:r w:rsidRPr="009B70DF">
              <w:rPr>
                <w:rFonts w:ascii="Times New Roman" w:hAnsi="Times New Roman"/>
                <w:bCs/>
                <w:sz w:val="20"/>
                <w:szCs w:val="20"/>
              </w:rPr>
              <w:t>SEDAT DEMİRCİ</w:t>
            </w:r>
          </w:p>
        </w:tc>
        <w:tc>
          <w:tcPr>
            <w:tcW w:w="665" w:type="pct"/>
            <w:tcBorders>
              <w:top w:val="single" w:sz="4" w:space="0" w:color="000000"/>
              <w:left w:val="single" w:sz="4" w:space="0" w:color="000000"/>
              <w:bottom w:val="single" w:sz="4" w:space="0" w:color="000000"/>
            </w:tcBorders>
            <w:shd w:val="clear" w:color="auto" w:fill="auto"/>
          </w:tcPr>
          <w:p w:rsidR="00EE1C49" w:rsidRPr="009B70DF" w:rsidRDefault="00EE1C49">
            <w:pPr>
              <w:rPr>
                <w:rFonts w:ascii="Times New Roman" w:hAnsi="Times New Roman"/>
                <w:sz w:val="20"/>
                <w:szCs w:val="20"/>
              </w:rPr>
            </w:pPr>
            <w:r w:rsidRPr="009B70DF">
              <w:rPr>
                <w:rFonts w:ascii="Times New Roman" w:hAnsi="Times New Roman"/>
                <w:bCs/>
                <w:sz w:val="20"/>
                <w:szCs w:val="20"/>
              </w:rPr>
              <w:t>Müdür Yard.</w:t>
            </w:r>
          </w:p>
        </w:tc>
        <w:tc>
          <w:tcPr>
            <w:tcW w:w="2006" w:type="pct"/>
            <w:tcBorders>
              <w:top w:val="single" w:sz="4" w:space="0" w:color="000000"/>
              <w:left w:val="single" w:sz="4" w:space="0" w:color="000000"/>
              <w:bottom w:val="single" w:sz="4" w:space="0" w:color="000000"/>
            </w:tcBorders>
            <w:shd w:val="clear" w:color="auto" w:fill="auto"/>
          </w:tcPr>
          <w:p w:rsidR="00EE1C49" w:rsidRPr="009B70DF" w:rsidRDefault="00EE1C49" w:rsidP="00735B2B">
            <w:pPr>
              <w:pStyle w:val="Standard"/>
              <w:snapToGrid w:val="0"/>
              <w:jc w:val="both"/>
              <w:rPr>
                <w:rFonts w:cs="Times New Roman"/>
                <w:color w:val="000000"/>
                <w:sz w:val="20"/>
                <w:szCs w:val="20"/>
                <w:shd w:val="clear" w:color="auto" w:fill="FFFFFF"/>
              </w:rPr>
            </w:pPr>
            <w:r w:rsidRPr="009B70DF">
              <w:rPr>
                <w:rFonts w:cs="Times New Roman"/>
                <w:color w:val="000000"/>
                <w:sz w:val="20"/>
                <w:szCs w:val="20"/>
                <w:shd w:val="clear" w:color="auto" w:fill="FFFFFF"/>
              </w:rPr>
              <w:t>Eğitim Yönetimi Semineri</w:t>
            </w:r>
          </w:p>
        </w:tc>
        <w:tc>
          <w:tcPr>
            <w:tcW w:w="563" w:type="pct"/>
            <w:tcBorders>
              <w:top w:val="single" w:sz="4" w:space="0" w:color="000000"/>
              <w:left w:val="single" w:sz="4" w:space="0" w:color="000000"/>
              <w:bottom w:val="single" w:sz="4" w:space="0" w:color="000000"/>
            </w:tcBorders>
            <w:shd w:val="clear" w:color="auto" w:fill="auto"/>
          </w:tcPr>
          <w:p w:rsidR="00EE1C49" w:rsidRPr="009B70DF" w:rsidRDefault="00EE1C49" w:rsidP="00735B2B">
            <w:pPr>
              <w:pStyle w:val="Standard"/>
              <w:snapToGrid w:val="0"/>
              <w:jc w:val="both"/>
              <w:rPr>
                <w:rFonts w:cs="Times New Roman"/>
                <w:bCs/>
                <w:sz w:val="20"/>
                <w:szCs w:val="20"/>
              </w:rPr>
            </w:pPr>
            <w:r w:rsidRPr="009B70DF">
              <w:rPr>
                <w:rFonts w:cs="Times New Roman"/>
                <w:bCs/>
                <w:sz w:val="20"/>
                <w:szCs w:val="20"/>
              </w:rPr>
              <w:t>2010</w:t>
            </w:r>
          </w:p>
          <w:p w:rsidR="001C01E7" w:rsidRPr="009B70DF" w:rsidRDefault="001C01E7" w:rsidP="00735B2B">
            <w:pPr>
              <w:pStyle w:val="Standard"/>
              <w:snapToGrid w:val="0"/>
              <w:jc w:val="both"/>
              <w:rPr>
                <w:rFonts w:cs="Times New Roman"/>
                <w:bCs/>
                <w:sz w:val="20"/>
                <w:szCs w:val="20"/>
              </w:rPr>
            </w:pPr>
          </w:p>
        </w:tc>
        <w:tc>
          <w:tcPr>
            <w:tcW w:w="625" w:type="pct"/>
            <w:tcBorders>
              <w:top w:val="single" w:sz="4" w:space="0" w:color="000000"/>
              <w:left w:val="single" w:sz="4" w:space="0" w:color="000000"/>
              <w:bottom w:val="single" w:sz="4" w:space="0" w:color="000000"/>
              <w:right w:val="single" w:sz="4" w:space="0" w:color="000000"/>
            </w:tcBorders>
            <w:shd w:val="clear" w:color="auto" w:fill="auto"/>
          </w:tcPr>
          <w:p w:rsidR="00EE1C49" w:rsidRPr="009B70DF" w:rsidRDefault="00EE1C49" w:rsidP="00007098">
            <w:pPr>
              <w:pStyle w:val="Standard"/>
              <w:snapToGrid w:val="0"/>
              <w:jc w:val="both"/>
              <w:rPr>
                <w:rFonts w:cs="Times New Roman"/>
                <w:color w:val="000000"/>
                <w:sz w:val="20"/>
                <w:szCs w:val="20"/>
                <w:shd w:val="clear" w:color="auto" w:fill="FFFFFF"/>
              </w:rPr>
            </w:pPr>
            <w:r w:rsidRPr="009B70DF">
              <w:rPr>
                <w:rFonts w:cs="Times New Roman"/>
                <w:color w:val="000000"/>
                <w:sz w:val="20"/>
                <w:szCs w:val="20"/>
                <w:shd w:val="clear" w:color="auto" w:fill="FFFFFF"/>
              </w:rPr>
              <w:t>2010740019</w:t>
            </w:r>
          </w:p>
        </w:tc>
      </w:tr>
      <w:tr w:rsidR="00EE1C49" w:rsidRPr="00E85488" w:rsidTr="00637FB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000"/>
        </w:tblPrEx>
        <w:trPr>
          <w:gridAfter w:val="1"/>
          <w:wAfter w:w="52" w:type="pct"/>
          <w:trHeight w:val="302"/>
        </w:trPr>
        <w:tc>
          <w:tcPr>
            <w:tcW w:w="1089" w:type="pct"/>
            <w:tcBorders>
              <w:top w:val="single" w:sz="4" w:space="0" w:color="000000"/>
              <w:left w:val="single" w:sz="4" w:space="0" w:color="000000"/>
              <w:bottom w:val="single" w:sz="4" w:space="0" w:color="000000"/>
            </w:tcBorders>
            <w:shd w:val="clear" w:color="auto" w:fill="auto"/>
          </w:tcPr>
          <w:p w:rsidR="00EE1C49" w:rsidRPr="009B70DF" w:rsidRDefault="00EE1C49" w:rsidP="00735B2B">
            <w:pPr>
              <w:rPr>
                <w:rFonts w:ascii="Times New Roman" w:hAnsi="Times New Roman"/>
                <w:bCs/>
                <w:sz w:val="20"/>
                <w:szCs w:val="20"/>
              </w:rPr>
            </w:pPr>
            <w:r w:rsidRPr="009B70DF">
              <w:rPr>
                <w:rFonts w:ascii="Times New Roman" w:hAnsi="Times New Roman"/>
                <w:bCs/>
                <w:sz w:val="20"/>
                <w:szCs w:val="20"/>
              </w:rPr>
              <w:t>SEDAT DEMİRCİ</w:t>
            </w:r>
          </w:p>
        </w:tc>
        <w:tc>
          <w:tcPr>
            <w:tcW w:w="665" w:type="pct"/>
            <w:tcBorders>
              <w:top w:val="single" w:sz="4" w:space="0" w:color="000000"/>
              <w:left w:val="single" w:sz="4" w:space="0" w:color="000000"/>
              <w:bottom w:val="single" w:sz="4" w:space="0" w:color="000000"/>
            </w:tcBorders>
            <w:shd w:val="clear" w:color="auto" w:fill="auto"/>
          </w:tcPr>
          <w:p w:rsidR="00EE1C49" w:rsidRPr="009B70DF" w:rsidRDefault="00EE1C49">
            <w:pPr>
              <w:rPr>
                <w:rFonts w:ascii="Times New Roman" w:hAnsi="Times New Roman"/>
                <w:sz w:val="20"/>
                <w:szCs w:val="20"/>
              </w:rPr>
            </w:pPr>
            <w:r w:rsidRPr="009B70DF">
              <w:rPr>
                <w:rFonts w:ascii="Times New Roman" w:hAnsi="Times New Roman"/>
                <w:bCs/>
                <w:sz w:val="20"/>
                <w:szCs w:val="20"/>
              </w:rPr>
              <w:t>Müdür Yard.</w:t>
            </w:r>
          </w:p>
        </w:tc>
        <w:tc>
          <w:tcPr>
            <w:tcW w:w="2006" w:type="pct"/>
            <w:tcBorders>
              <w:top w:val="single" w:sz="4" w:space="0" w:color="000000"/>
              <w:left w:val="single" w:sz="4" w:space="0" w:color="000000"/>
              <w:bottom w:val="single" w:sz="4" w:space="0" w:color="000000"/>
            </w:tcBorders>
            <w:shd w:val="clear" w:color="auto" w:fill="auto"/>
          </w:tcPr>
          <w:p w:rsidR="00EE1C49" w:rsidRPr="009B70DF" w:rsidRDefault="00EE1C49" w:rsidP="00735B2B">
            <w:pPr>
              <w:pStyle w:val="Standard"/>
              <w:snapToGrid w:val="0"/>
              <w:jc w:val="both"/>
              <w:rPr>
                <w:rFonts w:cs="Times New Roman"/>
                <w:color w:val="000000"/>
                <w:sz w:val="20"/>
                <w:szCs w:val="20"/>
                <w:shd w:val="clear" w:color="auto" w:fill="FFFFFF"/>
              </w:rPr>
            </w:pPr>
            <w:r w:rsidRPr="009B70DF">
              <w:rPr>
                <w:rFonts w:cs="Times New Roman"/>
                <w:color w:val="000000"/>
                <w:sz w:val="20"/>
                <w:szCs w:val="20"/>
                <w:shd w:val="clear" w:color="auto" w:fill="FFFFFF"/>
              </w:rPr>
              <w:t>Afet ve Acil Durum Hazırlık Uygulamaları Semineri</w:t>
            </w:r>
          </w:p>
        </w:tc>
        <w:tc>
          <w:tcPr>
            <w:tcW w:w="563" w:type="pct"/>
            <w:tcBorders>
              <w:top w:val="single" w:sz="4" w:space="0" w:color="000000"/>
              <w:left w:val="single" w:sz="4" w:space="0" w:color="000000"/>
              <w:bottom w:val="single" w:sz="4" w:space="0" w:color="000000"/>
            </w:tcBorders>
            <w:shd w:val="clear" w:color="auto" w:fill="auto"/>
          </w:tcPr>
          <w:p w:rsidR="001C01E7" w:rsidRPr="009B70DF" w:rsidRDefault="001C01E7" w:rsidP="00735B2B">
            <w:pPr>
              <w:pStyle w:val="Standard"/>
              <w:snapToGrid w:val="0"/>
              <w:jc w:val="both"/>
              <w:rPr>
                <w:rFonts w:cs="Times New Roman"/>
                <w:bCs/>
                <w:sz w:val="20"/>
                <w:szCs w:val="20"/>
              </w:rPr>
            </w:pPr>
          </w:p>
          <w:p w:rsidR="00EE1C49" w:rsidRPr="009B70DF" w:rsidRDefault="00EE1C49" w:rsidP="00735B2B">
            <w:pPr>
              <w:pStyle w:val="Standard"/>
              <w:snapToGrid w:val="0"/>
              <w:jc w:val="both"/>
              <w:rPr>
                <w:rFonts w:cs="Times New Roman"/>
                <w:bCs/>
                <w:sz w:val="20"/>
                <w:szCs w:val="20"/>
              </w:rPr>
            </w:pPr>
            <w:r w:rsidRPr="009B70DF">
              <w:rPr>
                <w:rFonts w:cs="Times New Roman"/>
                <w:bCs/>
                <w:sz w:val="20"/>
                <w:szCs w:val="20"/>
              </w:rPr>
              <w:t>2012</w:t>
            </w:r>
          </w:p>
        </w:tc>
        <w:tc>
          <w:tcPr>
            <w:tcW w:w="625" w:type="pct"/>
            <w:tcBorders>
              <w:top w:val="single" w:sz="4" w:space="0" w:color="000000"/>
              <w:left w:val="single" w:sz="4" w:space="0" w:color="000000"/>
              <w:bottom w:val="single" w:sz="4" w:space="0" w:color="000000"/>
              <w:right w:val="single" w:sz="4" w:space="0" w:color="000000"/>
            </w:tcBorders>
            <w:shd w:val="clear" w:color="auto" w:fill="auto"/>
          </w:tcPr>
          <w:p w:rsidR="001C01E7" w:rsidRPr="009B70DF" w:rsidRDefault="001C01E7" w:rsidP="00007098">
            <w:pPr>
              <w:pStyle w:val="Standard"/>
              <w:snapToGrid w:val="0"/>
              <w:jc w:val="both"/>
              <w:rPr>
                <w:rFonts w:cs="Times New Roman"/>
                <w:color w:val="000000"/>
                <w:sz w:val="20"/>
                <w:szCs w:val="20"/>
                <w:shd w:val="clear" w:color="auto" w:fill="FFFFFF"/>
              </w:rPr>
            </w:pPr>
          </w:p>
          <w:p w:rsidR="00EE1C49" w:rsidRPr="009B70DF" w:rsidRDefault="00EE1C49" w:rsidP="00007098">
            <w:pPr>
              <w:pStyle w:val="Standard"/>
              <w:snapToGrid w:val="0"/>
              <w:jc w:val="both"/>
              <w:rPr>
                <w:rFonts w:cs="Times New Roman"/>
                <w:color w:val="000000"/>
                <w:sz w:val="20"/>
                <w:szCs w:val="20"/>
                <w:shd w:val="clear" w:color="auto" w:fill="FFFFFF"/>
              </w:rPr>
            </w:pPr>
            <w:r w:rsidRPr="009B70DF">
              <w:rPr>
                <w:rFonts w:cs="Times New Roman"/>
                <w:color w:val="000000"/>
                <w:sz w:val="20"/>
                <w:szCs w:val="20"/>
                <w:shd w:val="clear" w:color="auto" w:fill="FFFFFF"/>
              </w:rPr>
              <w:t>2012740018</w:t>
            </w:r>
          </w:p>
        </w:tc>
      </w:tr>
      <w:tr w:rsidR="00EE1C49" w:rsidRPr="00E85488" w:rsidTr="00637FB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000"/>
        </w:tblPrEx>
        <w:trPr>
          <w:gridAfter w:val="1"/>
          <w:wAfter w:w="52" w:type="pct"/>
          <w:trHeight w:val="302"/>
        </w:trPr>
        <w:tc>
          <w:tcPr>
            <w:tcW w:w="1089" w:type="pct"/>
            <w:tcBorders>
              <w:top w:val="single" w:sz="4" w:space="0" w:color="000000"/>
              <w:left w:val="single" w:sz="4" w:space="0" w:color="000000"/>
              <w:bottom w:val="single" w:sz="4" w:space="0" w:color="000000"/>
            </w:tcBorders>
            <w:shd w:val="clear" w:color="auto" w:fill="auto"/>
          </w:tcPr>
          <w:p w:rsidR="00EE1C49" w:rsidRPr="009B70DF" w:rsidRDefault="00EE1C49" w:rsidP="00735B2B">
            <w:pPr>
              <w:rPr>
                <w:rFonts w:ascii="Times New Roman" w:hAnsi="Times New Roman"/>
                <w:bCs/>
                <w:sz w:val="20"/>
                <w:szCs w:val="20"/>
              </w:rPr>
            </w:pPr>
            <w:r w:rsidRPr="009B70DF">
              <w:rPr>
                <w:rFonts w:ascii="Times New Roman" w:hAnsi="Times New Roman"/>
                <w:bCs/>
                <w:sz w:val="20"/>
                <w:szCs w:val="20"/>
              </w:rPr>
              <w:t>SEDAT DEMİRCİ</w:t>
            </w:r>
          </w:p>
        </w:tc>
        <w:tc>
          <w:tcPr>
            <w:tcW w:w="665" w:type="pct"/>
            <w:tcBorders>
              <w:top w:val="single" w:sz="4" w:space="0" w:color="000000"/>
              <w:left w:val="single" w:sz="4" w:space="0" w:color="000000"/>
              <w:bottom w:val="single" w:sz="4" w:space="0" w:color="000000"/>
            </w:tcBorders>
            <w:shd w:val="clear" w:color="auto" w:fill="auto"/>
          </w:tcPr>
          <w:p w:rsidR="00EE1C49" w:rsidRPr="009B70DF" w:rsidRDefault="00EE1C49">
            <w:pPr>
              <w:rPr>
                <w:rFonts w:ascii="Times New Roman" w:hAnsi="Times New Roman"/>
                <w:sz w:val="20"/>
                <w:szCs w:val="20"/>
              </w:rPr>
            </w:pPr>
            <w:r w:rsidRPr="009B70DF">
              <w:rPr>
                <w:rFonts w:ascii="Times New Roman" w:hAnsi="Times New Roman"/>
                <w:bCs/>
                <w:sz w:val="20"/>
                <w:szCs w:val="20"/>
              </w:rPr>
              <w:t>Müdür Yard.</w:t>
            </w:r>
          </w:p>
        </w:tc>
        <w:tc>
          <w:tcPr>
            <w:tcW w:w="2006" w:type="pct"/>
            <w:tcBorders>
              <w:top w:val="single" w:sz="4" w:space="0" w:color="000000"/>
              <w:left w:val="single" w:sz="4" w:space="0" w:color="000000"/>
              <w:bottom w:val="single" w:sz="4" w:space="0" w:color="000000"/>
            </w:tcBorders>
            <w:shd w:val="clear" w:color="auto" w:fill="auto"/>
          </w:tcPr>
          <w:p w:rsidR="00EE1C49" w:rsidRPr="009B70DF" w:rsidRDefault="00EE1C49" w:rsidP="00735B2B">
            <w:pPr>
              <w:pStyle w:val="Standard"/>
              <w:snapToGrid w:val="0"/>
              <w:jc w:val="both"/>
              <w:rPr>
                <w:rFonts w:cs="Times New Roman"/>
                <w:color w:val="000000"/>
                <w:sz w:val="20"/>
                <w:szCs w:val="20"/>
                <w:shd w:val="clear" w:color="auto" w:fill="FFFFFF"/>
              </w:rPr>
            </w:pPr>
            <w:r w:rsidRPr="009B70DF">
              <w:rPr>
                <w:rFonts w:cs="Times New Roman"/>
                <w:color w:val="000000"/>
                <w:sz w:val="20"/>
                <w:szCs w:val="20"/>
                <w:shd w:val="clear" w:color="auto" w:fill="FFFFFF"/>
              </w:rPr>
              <w:t>Windows-Winword-Excel Paket Kullanım Kursu</w:t>
            </w:r>
          </w:p>
        </w:tc>
        <w:tc>
          <w:tcPr>
            <w:tcW w:w="563" w:type="pct"/>
            <w:tcBorders>
              <w:top w:val="single" w:sz="4" w:space="0" w:color="000000"/>
              <w:left w:val="single" w:sz="4" w:space="0" w:color="000000"/>
              <w:bottom w:val="single" w:sz="4" w:space="0" w:color="000000"/>
            </w:tcBorders>
            <w:shd w:val="clear" w:color="auto" w:fill="auto"/>
          </w:tcPr>
          <w:p w:rsidR="00EE1C49" w:rsidRPr="009B70DF" w:rsidRDefault="00EE1C49" w:rsidP="00735B2B">
            <w:pPr>
              <w:pStyle w:val="Standard"/>
              <w:snapToGrid w:val="0"/>
              <w:jc w:val="both"/>
              <w:rPr>
                <w:rFonts w:cs="Times New Roman"/>
                <w:bCs/>
                <w:sz w:val="20"/>
                <w:szCs w:val="20"/>
              </w:rPr>
            </w:pPr>
            <w:r w:rsidRPr="009B70DF">
              <w:rPr>
                <w:rFonts w:cs="Times New Roman"/>
                <w:bCs/>
                <w:sz w:val="20"/>
                <w:szCs w:val="20"/>
              </w:rPr>
              <w:t>2001</w:t>
            </w:r>
          </w:p>
        </w:tc>
        <w:tc>
          <w:tcPr>
            <w:tcW w:w="625" w:type="pct"/>
            <w:tcBorders>
              <w:top w:val="single" w:sz="4" w:space="0" w:color="000000"/>
              <w:left w:val="single" w:sz="4" w:space="0" w:color="000000"/>
              <w:bottom w:val="single" w:sz="4" w:space="0" w:color="000000"/>
              <w:right w:val="single" w:sz="4" w:space="0" w:color="000000"/>
            </w:tcBorders>
            <w:shd w:val="clear" w:color="auto" w:fill="auto"/>
          </w:tcPr>
          <w:p w:rsidR="00EE1C49" w:rsidRPr="009B70DF" w:rsidRDefault="00EE1C49" w:rsidP="00007098">
            <w:pPr>
              <w:pStyle w:val="Standard"/>
              <w:snapToGrid w:val="0"/>
              <w:jc w:val="both"/>
              <w:rPr>
                <w:rFonts w:cs="Times New Roman"/>
                <w:color w:val="000000"/>
                <w:sz w:val="20"/>
                <w:szCs w:val="20"/>
                <w:shd w:val="clear" w:color="auto" w:fill="FFFFFF"/>
              </w:rPr>
            </w:pPr>
            <w:r w:rsidRPr="009B70DF">
              <w:rPr>
                <w:rFonts w:cs="Times New Roman"/>
                <w:color w:val="000000"/>
                <w:sz w:val="20"/>
                <w:szCs w:val="20"/>
                <w:shd w:val="clear" w:color="auto" w:fill="FFFFFF"/>
              </w:rPr>
              <w:t>2001740014</w:t>
            </w:r>
          </w:p>
        </w:tc>
      </w:tr>
      <w:tr w:rsidR="00EE1C49" w:rsidRPr="00E85488" w:rsidTr="00637FB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000"/>
        </w:tblPrEx>
        <w:trPr>
          <w:gridAfter w:val="1"/>
          <w:wAfter w:w="52" w:type="pct"/>
          <w:trHeight w:val="302"/>
        </w:trPr>
        <w:tc>
          <w:tcPr>
            <w:tcW w:w="1089" w:type="pct"/>
            <w:tcBorders>
              <w:top w:val="single" w:sz="4" w:space="0" w:color="000000"/>
              <w:left w:val="single" w:sz="4" w:space="0" w:color="000000"/>
              <w:bottom w:val="single" w:sz="4" w:space="0" w:color="000000"/>
            </w:tcBorders>
            <w:shd w:val="clear" w:color="auto" w:fill="auto"/>
          </w:tcPr>
          <w:p w:rsidR="00EE1C49" w:rsidRPr="009B70DF" w:rsidRDefault="00EE1C49" w:rsidP="00735B2B">
            <w:pPr>
              <w:rPr>
                <w:rFonts w:ascii="Times New Roman" w:hAnsi="Times New Roman"/>
                <w:bCs/>
                <w:sz w:val="20"/>
                <w:szCs w:val="20"/>
              </w:rPr>
            </w:pPr>
            <w:r w:rsidRPr="009B70DF">
              <w:rPr>
                <w:rFonts w:ascii="Times New Roman" w:hAnsi="Times New Roman"/>
                <w:bCs/>
                <w:sz w:val="20"/>
                <w:szCs w:val="20"/>
              </w:rPr>
              <w:t>SEDAT DEMİRCİ</w:t>
            </w:r>
          </w:p>
        </w:tc>
        <w:tc>
          <w:tcPr>
            <w:tcW w:w="665" w:type="pct"/>
            <w:tcBorders>
              <w:top w:val="single" w:sz="4" w:space="0" w:color="000000"/>
              <w:left w:val="single" w:sz="4" w:space="0" w:color="000000"/>
              <w:bottom w:val="single" w:sz="4" w:space="0" w:color="000000"/>
            </w:tcBorders>
            <w:shd w:val="clear" w:color="auto" w:fill="auto"/>
          </w:tcPr>
          <w:p w:rsidR="00EE1C49" w:rsidRPr="009B70DF" w:rsidRDefault="00EE1C49">
            <w:pPr>
              <w:rPr>
                <w:rFonts w:ascii="Times New Roman" w:hAnsi="Times New Roman"/>
                <w:sz w:val="20"/>
                <w:szCs w:val="20"/>
              </w:rPr>
            </w:pPr>
            <w:r w:rsidRPr="009B70DF">
              <w:rPr>
                <w:rFonts w:ascii="Times New Roman" w:hAnsi="Times New Roman"/>
                <w:bCs/>
                <w:sz w:val="20"/>
                <w:szCs w:val="20"/>
              </w:rPr>
              <w:t>Müdür Yard.</w:t>
            </w:r>
          </w:p>
        </w:tc>
        <w:tc>
          <w:tcPr>
            <w:tcW w:w="2006" w:type="pct"/>
            <w:tcBorders>
              <w:top w:val="single" w:sz="4" w:space="0" w:color="000000"/>
              <w:left w:val="single" w:sz="4" w:space="0" w:color="000000"/>
              <w:bottom w:val="single" w:sz="4" w:space="0" w:color="000000"/>
            </w:tcBorders>
            <w:shd w:val="clear" w:color="auto" w:fill="auto"/>
          </w:tcPr>
          <w:p w:rsidR="00EE1C49" w:rsidRPr="009B70DF" w:rsidRDefault="00EE1C49" w:rsidP="00735B2B">
            <w:pPr>
              <w:pStyle w:val="Standard"/>
              <w:snapToGrid w:val="0"/>
              <w:jc w:val="both"/>
              <w:rPr>
                <w:rFonts w:cs="Times New Roman"/>
                <w:color w:val="000000"/>
                <w:sz w:val="20"/>
                <w:szCs w:val="20"/>
                <w:shd w:val="clear" w:color="auto" w:fill="FFFFFF"/>
              </w:rPr>
            </w:pPr>
            <w:r w:rsidRPr="009B70DF">
              <w:rPr>
                <w:rFonts w:cs="Times New Roman"/>
                <w:color w:val="000000"/>
                <w:sz w:val="20"/>
                <w:szCs w:val="20"/>
                <w:shd w:val="clear" w:color="auto" w:fill="FFFFFF"/>
              </w:rPr>
              <w:t>bilgisayar Formatörlük Kursu</w:t>
            </w:r>
          </w:p>
        </w:tc>
        <w:tc>
          <w:tcPr>
            <w:tcW w:w="563" w:type="pct"/>
            <w:tcBorders>
              <w:top w:val="single" w:sz="4" w:space="0" w:color="000000"/>
              <w:left w:val="single" w:sz="4" w:space="0" w:color="000000"/>
              <w:bottom w:val="single" w:sz="4" w:space="0" w:color="000000"/>
            </w:tcBorders>
            <w:shd w:val="clear" w:color="auto" w:fill="auto"/>
          </w:tcPr>
          <w:p w:rsidR="00EE1C49" w:rsidRPr="009B70DF" w:rsidRDefault="00EE1C49" w:rsidP="00735B2B">
            <w:pPr>
              <w:pStyle w:val="Standard"/>
              <w:snapToGrid w:val="0"/>
              <w:jc w:val="both"/>
              <w:rPr>
                <w:rFonts w:cs="Times New Roman"/>
                <w:bCs/>
                <w:sz w:val="20"/>
                <w:szCs w:val="20"/>
              </w:rPr>
            </w:pPr>
            <w:r w:rsidRPr="009B70DF">
              <w:rPr>
                <w:rFonts w:cs="Times New Roman"/>
                <w:bCs/>
                <w:sz w:val="20"/>
                <w:szCs w:val="20"/>
              </w:rPr>
              <w:t>2001</w:t>
            </w:r>
          </w:p>
        </w:tc>
        <w:tc>
          <w:tcPr>
            <w:tcW w:w="625" w:type="pct"/>
            <w:tcBorders>
              <w:top w:val="single" w:sz="4" w:space="0" w:color="000000"/>
              <w:left w:val="single" w:sz="4" w:space="0" w:color="000000"/>
              <w:bottom w:val="single" w:sz="4" w:space="0" w:color="000000"/>
              <w:right w:val="single" w:sz="4" w:space="0" w:color="000000"/>
            </w:tcBorders>
            <w:shd w:val="clear" w:color="auto" w:fill="auto"/>
          </w:tcPr>
          <w:p w:rsidR="00EE1C49" w:rsidRPr="009B70DF" w:rsidRDefault="00EE1C49" w:rsidP="00007098">
            <w:pPr>
              <w:pStyle w:val="Standard"/>
              <w:snapToGrid w:val="0"/>
              <w:jc w:val="both"/>
              <w:rPr>
                <w:rFonts w:cs="Times New Roman"/>
                <w:color w:val="000000"/>
                <w:sz w:val="20"/>
                <w:szCs w:val="20"/>
                <w:shd w:val="clear" w:color="auto" w:fill="FFFFFF"/>
              </w:rPr>
            </w:pPr>
            <w:r w:rsidRPr="009B70DF">
              <w:rPr>
                <w:rFonts w:cs="Times New Roman"/>
                <w:color w:val="000000"/>
                <w:sz w:val="20"/>
                <w:szCs w:val="20"/>
                <w:shd w:val="clear" w:color="auto" w:fill="FFFFFF"/>
              </w:rPr>
              <w:t>2001740023</w:t>
            </w:r>
          </w:p>
        </w:tc>
      </w:tr>
      <w:tr w:rsidR="00EE1C49" w:rsidRPr="00E85488" w:rsidTr="00637FB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000"/>
        </w:tblPrEx>
        <w:trPr>
          <w:gridAfter w:val="1"/>
          <w:wAfter w:w="52" w:type="pct"/>
          <w:trHeight w:val="302"/>
        </w:trPr>
        <w:tc>
          <w:tcPr>
            <w:tcW w:w="1089" w:type="pct"/>
            <w:tcBorders>
              <w:top w:val="single" w:sz="4" w:space="0" w:color="000000"/>
              <w:left w:val="single" w:sz="4" w:space="0" w:color="000000"/>
              <w:bottom w:val="single" w:sz="4" w:space="0" w:color="000000"/>
            </w:tcBorders>
            <w:shd w:val="clear" w:color="auto" w:fill="auto"/>
          </w:tcPr>
          <w:p w:rsidR="00EE1C49" w:rsidRPr="009B70DF" w:rsidRDefault="00EE1C49" w:rsidP="00735B2B">
            <w:pPr>
              <w:rPr>
                <w:rFonts w:ascii="Times New Roman" w:hAnsi="Times New Roman"/>
                <w:bCs/>
                <w:sz w:val="20"/>
                <w:szCs w:val="20"/>
              </w:rPr>
            </w:pPr>
            <w:r w:rsidRPr="009B70DF">
              <w:rPr>
                <w:rFonts w:ascii="Times New Roman" w:hAnsi="Times New Roman"/>
                <w:bCs/>
                <w:sz w:val="20"/>
                <w:szCs w:val="20"/>
              </w:rPr>
              <w:t>SEDAT DEMİRCİ</w:t>
            </w:r>
          </w:p>
        </w:tc>
        <w:tc>
          <w:tcPr>
            <w:tcW w:w="665" w:type="pct"/>
            <w:tcBorders>
              <w:top w:val="single" w:sz="4" w:space="0" w:color="000000"/>
              <w:left w:val="single" w:sz="4" w:space="0" w:color="000000"/>
              <w:bottom w:val="single" w:sz="4" w:space="0" w:color="000000"/>
            </w:tcBorders>
            <w:shd w:val="clear" w:color="auto" w:fill="auto"/>
          </w:tcPr>
          <w:p w:rsidR="00EE1C49" w:rsidRPr="009B70DF" w:rsidRDefault="00EE1C49">
            <w:pPr>
              <w:rPr>
                <w:rFonts w:ascii="Times New Roman" w:hAnsi="Times New Roman"/>
                <w:sz w:val="20"/>
                <w:szCs w:val="20"/>
              </w:rPr>
            </w:pPr>
            <w:r w:rsidRPr="009B70DF">
              <w:rPr>
                <w:rFonts w:ascii="Times New Roman" w:hAnsi="Times New Roman"/>
                <w:bCs/>
                <w:sz w:val="20"/>
                <w:szCs w:val="20"/>
              </w:rPr>
              <w:t>Müdür Yard.</w:t>
            </w:r>
          </w:p>
        </w:tc>
        <w:tc>
          <w:tcPr>
            <w:tcW w:w="2006" w:type="pct"/>
            <w:tcBorders>
              <w:top w:val="single" w:sz="4" w:space="0" w:color="000000"/>
              <w:left w:val="single" w:sz="4" w:space="0" w:color="000000"/>
              <w:bottom w:val="single" w:sz="4" w:space="0" w:color="000000"/>
            </w:tcBorders>
            <w:shd w:val="clear" w:color="auto" w:fill="auto"/>
          </w:tcPr>
          <w:p w:rsidR="00EE1C49" w:rsidRPr="009B70DF" w:rsidRDefault="00EE1C49" w:rsidP="00735B2B">
            <w:pPr>
              <w:pStyle w:val="Standard"/>
              <w:snapToGrid w:val="0"/>
              <w:jc w:val="both"/>
              <w:rPr>
                <w:rFonts w:cs="Times New Roman"/>
                <w:color w:val="000000"/>
                <w:sz w:val="20"/>
                <w:szCs w:val="20"/>
                <w:shd w:val="clear" w:color="auto" w:fill="FFFFFF"/>
              </w:rPr>
            </w:pPr>
            <w:r w:rsidRPr="009B70DF">
              <w:rPr>
                <w:rFonts w:cs="Times New Roman"/>
                <w:color w:val="000000"/>
                <w:sz w:val="20"/>
                <w:szCs w:val="20"/>
                <w:shd w:val="clear" w:color="auto" w:fill="FFFFFF"/>
              </w:rPr>
              <w:t>Temel Bilgisayar Kullanım Kursu</w:t>
            </w:r>
          </w:p>
        </w:tc>
        <w:tc>
          <w:tcPr>
            <w:tcW w:w="563" w:type="pct"/>
            <w:tcBorders>
              <w:top w:val="single" w:sz="4" w:space="0" w:color="000000"/>
              <w:left w:val="single" w:sz="4" w:space="0" w:color="000000"/>
              <w:bottom w:val="single" w:sz="4" w:space="0" w:color="000000"/>
            </w:tcBorders>
            <w:shd w:val="clear" w:color="auto" w:fill="auto"/>
          </w:tcPr>
          <w:p w:rsidR="00EE1C49" w:rsidRPr="009B70DF" w:rsidRDefault="00EE1C49" w:rsidP="00735B2B">
            <w:pPr>
              <w:pStyle w:val="Standard"/>
              <w:snapToGrid w:val="0"/>
              <w:jc w:val="both"/>
              <w:rPr>
                <w:rFonts w:cs="Times New Roman"/>
                <w:bCs/>
                <w:sz w:val="20"/>
                <w:szCs w:val="20"/>
              </w:rPr>
            </w:pPr>
            <w:r w:rsidRPr="009B70DF">
              <w:rPr>
                <w:rFonts w:cs="Times New Roman"/>
                <w:bCs/>
                <w:sz w:val="20"/>
                <w:szCs w:val="20"/>
              </w:rPr>
              <w:t>2014</w:t>
            </w:r>
          </w:p>
        </w:tc>
        <w:tc>
          <w:tcPr>
            <w:tcW w:w="625" w:type="pct"/>
            <w:tcBorders>
              <w:top w:val="single" w:sz="4" w:space="0" w:color="000000"/>
              <w:left w:val="single" w:sz="4" w:space="0" w:color="000000"/>
              <w:bottom w:val="single" w:sz="4" w:space="0" w:color="000000"/>
              <w:right w:val="single" w:sz="4" w:space="0" w:color="000000"/>
            </w:tcBorders>
            <w:shd w:val="clear" w:color="auto" w:fill="auto"/>
          </w:tcPr>
          <w:p w:rsidR="00EE1C49" w:rsidRPr="009B70DF" w:rsidRDefault="00EE1C49" w:rsidP="00007098">
            <w:pPr>
              <w:pStyle w:val="Standard"/>
              <w:snapToGrid w:val="0"/>
              <w:jc w:val="both"/>
              <w:rPr>
                <w:rFonts w:cs="Times New Roman"/>
                <w:color w:val="000000"/>
                <w:sz w:val="20"/>
                <w:szCs w:val="20"/>
                <w:shd w:val="clear" w:color="auto" w:fill="FFFFFF"/>
              </w:rPr>
            </w:pPr>
            <w:r w:rsidRPr="009B70DF">
              <w:rPr>
                <w:rFonts w:cs="Times New Roman"/>
                <w:color w:val="000000"/>
                <w:sz w:val="20"/>
                <w:szCs w:val="20"/>
                <w:shd w:val="clear" w:color="auto" w:fill="FFFFFF"/>
              </w:rPr>
              <w:t>2014740101</w:t>
            </w:r>
          </w:p>
        </w:tc>
      </w:tr>
      <w:tr w:rsidR="00EE1C49" w:rsidRPr="00E85488" w:rsidTr="00637FB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000"/>
        </w:tblPrEx>
        <w:trPr>
          <w:gridAfter w:val="1"/>
          <w:wAfter w:w="52" w:type="pct"/>
          <w:trHeight w:val="302"/>
        </w:trPr>
        <w:tc>
          <w:tcPr>
            <w:tcW w:w="1089" w:type="pct"/>
            <w:tcBorders>
              <w:top w:val="single" w:sz="4" w:space="0" w:color="000000"/>
              <w:left w:val="single" w:sz="4" w:space="0" w:color="000000"/>
              <w:bottom w:val="single" w:sz="4" w:space="0" w:color="000000"/>
            </w:tcBorders>
            <w:shd w:val="clear" w:color="auto" w:fill="auto"/>
          </w:tcPr>
          <w:p w:rsidR="00EE1C49" w:rsidRPr="009B70DF" w:rsidRDefault="00EE1C49" w:rsidP="00735B2B">
            <w:pPr>
              <w:rPr>
                <w:rFonts w:ascii="Times New Roman" w:hAnsi="Times New Roman"/>
                <w:bCs/>
                <w:sz w:val="20"/>
                <w:szCs w:val="20"/>
              </w:rPr>
            </w:pPr>
            <w:r w:rsidRPr="009B70DF">
              <w:rPr>
                <w:rFonts w:ascii="Times New Roman" w:hAnsi="Times New Roman"/>
                <w:bCs/>
                <w:sz w:val="20"/>
                <w:szCs w:val="20"/>
              </w:rPr>
              <w:t>SEDAT DEMİRCİ</w:t>
            </w:r>
          </w:p>
        </w:tc>
        <w:tc>
          <w:tcPr>
            <w:tcW w:w="665" w:type="pct"/>
            <w:tcBorders>
              <w:top w:val="single" w:sz="4" w:space="0" w:color="000000"/>
              <w:left w:val="single" w:sz="4" w:space="0" w:color="000000"/>
              <w:bottom w:val="single" w:sz="4" w:space="0" w:color="000000"/>
            </w:tcBorders>
            <w:shd w:val="clear" w:color="auto" w:fill="auto"/>
          </w:tcPr>
          <w:p w:rsidR="00EE1C49" w:rsidRPr="009B70DF" w:rsidRDefault="00EE1C49">
            <w:pPr>
              <w:rPr>
                <w:rFonts w:ascii="Times New Roman" w:hAnsi="Times New Roman"/>
                <w:sz w:val="20"/>
                <w:szCs w:val="20"/>
              </w:rPr>
            </w:pPr>
            <w:r w:rsidRPr="009B70DF">
              <w:rPr>
                <w:rFonts w:ascii="Times New Roman" w:hAnsi="Times New Roman"/>
                <w:bCs/>
                <w:sz w:val="20"/>
                <w:szCs w:val="20"/>
              </w:rPr>
              <w:t>Müdür Yard.</w:t>
            </w:r>
          </w:p>
        </w:tc>
        <w:tc>
          <w:tcPr>
            <w:tcW w:w="2006" w:type="pct"/>
            <w:tcBorders>
              <w:top w:val="single" w:sz="4" w:space="0" w:color="000000"/>
              <w:left w:val="single" w:sz="4" w:space="0" w:color="000000"/>
              <w:bottom w:val="single" w:sz="4" w:space="0" w:color="000000"/>
            </w:tcBorders>
            <w:shd w:val="clear" w:color="auto" w:fill="auto"/>
          </w:tcPr>
          <w:p w:rsidR="00EE1C49" w:rsidRPr="009B70DF" w:rsidRDefault="00EE1C49" w:rsidP="00735B2B">
            <w:pPr>
              <w:pStyle w:val="Standard"/>
              <w:snapToGrid w:val="0"/>
              <w:jc w:val="both"/>
              <w:rPr>
                <w:rFonts w:cs="Times New Roman"/>
                <w:color w:val="000000"/>
                <w:sz w:val="20"/>
                <w:szCs w:val="20"/>
                <w:shd w:val="clear" w:color="auto" w:fill="FFFFFF"/>
              </w:rPr>
            </w:pPr>
            <w:r w:rsidRPr="009B70DF">
              <w:rPr>
                <w:rFonts w:cs="Times New Roman"/>
                <w:color w:val="000000"/>
                <w:sz w:val="20"/>
                <w:szCs w:val="20"/>
                <w:shd w:val="clear" w:color="auto" w:fill="FFFFFF"/>
              </w:rPr>
              <w:t>Temel Bilgisayar Kullanım Kursu</w:t>
            </w:r>
          </w:p>
        </w:tc>
        <w:tc>
          <w:tcPr>
            <w:tcW w:w="563" w:type="pct"/>
            <w:tcBorders>
              <w:top w:val="single" w:sz="4" w:space="0" w:color="000000"/>
              <w:left w:val="single" w:sz="4" w:space="0" w:color="000000"/>
              <w:bottom w:val="single" w:sz="4" w:space="0" w:color="000000"/>
            </w:tcBorders>
            <w:shd w:val="clear" w:color="auto" w:fill="auto"/>
          </w:tcPr>
          <w:p w:rsidR="00EE1C49" w:rsidRPr="009B70DF" w:rsidRDefault="00EE1C49" w:rsidP="00735B2B">
            <w:pPr>
              <w:pStyle w:val="Standard"/>
              <w:snapToGrid w:val="0"/>
              <w:jc w:val="both"/>
              <w:rPr>
                <w:rFonts w:cs="Times New Roman"/>
                <w:bCs/>
                <w:sz w:val="20"/>
                <w:szCs w:val="20"/>
              </w:rPr>
            </w:pPr>
            <w:r w:rsidRPr="009B70DF">
              <w:rPr>
                <w:rFonts w:cs="Times New Roman"/>
                <w:bCs/>
                <w:sz w:val="20"/>
                <w:szCs w:val="20"/>
              </w:rPr>
              <w:t>2014</w:t>
            </w:r>
          </w:p>
        </w:tc>
        <w:tc>
          <w:tcPr>
            <w:tcW w:w="625" w:type="pct"/>
            <w:tcBorders>
              <w:top w:val="single" w:sz="4" w:space="0" w:color="000000"/>
              <w:left w:val="single" w:sz="4" w:space="0" w:color="000000"/>
              <w:bottom w:val="single" w:sz="4" w:space="0" w:color="000000"/>
              <w:right w:val="single" w:sz="4" w:space="0" w:color="000000"/>
            </w:tcBorders>
            <w:shd w:val="clear" w:color="auto" w:fill="auto"/>
          </w:tcPr>
          <w:p w:rsidR="00EE1C49" w:rsidRDefault="00EE1C49" w:rsidP="00007098">
            <w:pPr>
              <w:pStyle w:val="Standard"/>
              <w:snapToGrid w:val="0"/>
              <w:jc w:val="both"/>
              <w:rPr>
                <w:rFonts w:cs="Times New Roman"/>
                <w:color w:val="000000"/>
                <w:sz w:val="20"/>
                <w:szCs w:val="20"/>
                <w:shd w:val="clear" w:color="auto" w:fill="FFFFFF"/>
              </w:rPr>
            </w:pPr>
            <w:r w:rsidRPr="009B70DF">
              <w:rPr>
                <w:rFonts w:cs="Times New Roman"/>
                <w:color w:val="000000"/>
                <w:sz w:val="20"/>
                <w:szCs w:val="20"/>
                <w:shd w:val="clear" w:color="auto" w:fill="FFFFFF"/>
              </w:rPr>
              <w:t>2014740109</w:t>
            </w:r>
          </w:p>
          <w:p w:rsidR="009B70DF" w:rsidRDefault="009B70DF" w:rsidP="00007098">
            <w:pPr>
              <w:pStyle w:val="Standard"/>
              <w:snapToGrid w:val="0"/>
              <w:jc w:val="both"/>
              <w:rPr>
                <w:rFonts w:cs="Times New Roman"/>
                <w:color w:val="000000"/>
                <w:sz w:val="20"/>
                <w:szCs w:val="20"/>
                <w:shd w:val="clear" w:color="auto" w:fill="FFFFFF"/>
              </w:rPr>
            </w:pPr>
          </w:p>
          <w:p w:rsidR="009B70DF" w:rsidRDefault="009B70DF" w:rsidP="00007098">
            <w:pPr>
              <w:pStyle w:val="Standard"/>
              <w:snapToGrid w:val="0"/>
              <w:jc w:val="both"/>
              <w:rPr>
                <w:rFonts w:cs="Times New Roman"/>
                <w:color w:val="000000"/>
                <w:sz w:val="20"/>
                <w:szCs w:val="20"/>
                <w:shd w:val="clear" w:color="auto" w:fill="FFFFFF"/>
              </w:rPr>
            </w:pPr>
          </w:p>
          <w:p w:rsidR="009B70DF" w:rsidRPr="009B70DF" w:rsidRDefault="009B70DF" w:rsidP="00007098">
            <w:pPr>
              <w:pStyle w:val="Standard"/>
              <w:snapToGrid w:val="0"/>
              <w:jc w:val="both"/>
              <w:rPr>
                <w:rFonts w:cs="Times New Roman"/>
                <w:color w:val="000000"/>
                <w:sz w:val="20"/>
                <w:szCs w:val="20"/>
                <w:shd w:val="clear" w:color="auto" w:fill="FFFFFF"/>
              </w:rPr>
            </w:pPr>
          </w:p>
        </w:tc>
      </w:tr>
      <w:tr w:rsidR="00EE1C49" w:rsidRPr="00E85488" w:rsidTr="00637FB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000"/>
        </w:tblPrEx>
        <w:trPr>
          <w:gridAfter w:val="1"/>
          <w:wAfter w:w="52" w:type="pct"/>
          <w:trHeight w:val="302"/>
        </w:trPr>
        <w:tc>
          <w:tcPr>
            <w:tcW w:w="1089" w:type="pct"/>
            <w:tcBorders>
              <w:top w:val="single" w:sz="4" w:space="0" w:color="000000"/>
              <w:left w:val="single" w:sz="4" w:space="0" w:color="000000"/>
              <w:bottom w:val="single" w:sz="4" w:space="0" w:color="000000"/>
            </w:tcBorders>
            <w:shd w:val="clear" w:color="auto" w:fill="auto"/>
          </w:tcPr>
          <w:p w:rsidR="00EE1C49" w:rsidRPr="009B70DF" w:rsidRDefault="00EE1C49" w:rsidP="00735B2B">
            <w:pPr>
              <w:rPr>
                <w:rFonts w:ascii="Times New Roman" w:hAnsi="Times New Roman"/>
                <w:bCs/>
                <w:sz w:val="20"/>
                <w:szCs w:val="20"/>
              </w:rPr>
            </w:pPr>
            <w:r w:rsidRPr="009B70DF">
              <w:rPr>
                <w:rFonts w:ascii="Times New Roman" w:hAnsi="Times New Roman"/>
                <w:bCs/>
                <w:sz w:val="20"/>
                <w:szCs w:val="20"/>
              </w:rPr>
              <w:lastRenderedPageBreak/>
              <w:t>SEDAT DEMİRCİ</w:t>
            </w:r>
          </w:p>
        </w:tc>
        <w:tc>
          <w:tcPr>
            <w:tcW w:w="665" w:type="pct"/>
            <w:tcBorders>
              <w:top w:val="single" w:sz="4" w:space="0" w:color="000000"/>
              <w:left w:val="single" w:sz="4" w:space="0" w:color="000000"/>
              <w:bottom w:val="single" w:sz="4" w:space="0" w:color="000000"/>
            </w:tcBorders>
            <w:shd w:val="clear" w:color="auto" w:fill="auto"/>
          </w:tcPr>
          <w:p w:rsidR="00EE1C49" w:rsidRPr="009B70DF" w:rsidRDefault="00EE1C49">
            <w:pPr>
              <w:rPr>
                <w:rFonts w:ascii="Times New Roman" w:hAnsi="Times New Roman"/>
                <w:sz w:val="20"/>
                <w:szCs w:val="20"/>
              </w:rPr>
            </w:pPr>
            <w:r w:rsidRPr="009B70DF">
              <w:rPr>
                <w:rFonts w:ascii="Times New Roman" w:hAnsi="Times New Roman"/>
                <w:bCs/>
                <w:sz w:val="20"/>
                <w:szCs w:val="20"/>
              </w:rPr>
              <w:t>Müdür Yard.</w:t>
            </w:r>
          </w:p>
        </w:tc>
        <w:tc>
          <w:tcPr>
            <w:tcW w:w="2006" w:type="pct"/>
            <w:tcBorders>
              <w:top w:val="single" w:sz="4" w:space="0" w:color="000000"/>
              <w:left w:val="single" w:sz="4" w:space="0" w:color="000000"/>
              <w:bottom w:val="single" w:sz="4" w:space="0" w:color="000000"/>
            </w:tcBorders>
            <w:shd w:val="clear" w:color="auto" w:fill="auto"/>
          </w:tcPr>
          <w:p w:rsidR="00EE1C49" w:rsidRPr="009B70DF" w:rsidRDefault="00EE1C49" w:rsidP="00735B2B">
            <w:pPr>
              <w:pStyle w:val="Standard"/>
              <w:snapToGrid w:val="0"/>
              <w:jc w:val="both"/>
              <w:rPr>
                <w:rFonts w:cs="Times New Roman"/>
                <w:color w:val="000000"/>
                <w:sz w:val="20"/>
                <w:szCs w:val="20"/>
                <w:shd w:val="clear" w:color="auto" w:fill="FFFFFF"/>
              </w:rPr>
            </w:pPr>
            <w:r w:rsidRPr="009B70DF">
              <w:rPr>
                <w:rFonts w:cs="Times New Roman"/>
                <w:color w:val="000000"/>
                <w:sz w:val="20"/>
                <w:szCs w:val="20"/>
                <w:shd w:val="clear" w:color="auto" w:fill="FFFFFF"/>
              </w:rPr>
              <w:t>Fatih Projesi Eğitimde Teknoloji Kullanım Kursu</w:t>
            </w:r>
          </w:p>
        </w:tc>
        <w:tc>
          <w:tcPr>
            <w:tcW w:w="563" w:type="pct"/>
            <w:tcBorders>
              <w:top w:val="single" w:sz="4" w:space="0" w:color="000000"/>
              <w:left w:val="single" w:sz="4" w:space="0" w:color="000000"/>
              <w:bottom w:val="single" w:sz="4" w:space="0" w:color="000000"/>
            </w:tcBorders>
            <w:shd w:val="clear" w:color="auto" w:fill="auto"/>
          </w:tcPr>
          <w:p w:rsidR="00EE1C49" w:rsidRPr="009B70DF" w:rsidRDefault="00EE1C49" w:rsidP="00735B2B">
            <w:pPr>
              <w:pStyle w:val="Standard"/>
              <w:snapToGrid w:val="0"/>
              <w:jc w:val="both"/>
              <w:rPr>
                <w:rFonts w:cs="Times New Roman"/>
                <w:bCs/>
                <w:sz w:val="20"/>
                <w:szCs w:val="20"/>
              </w:rPr>
            </w:pPr>
            <w:r w:rsidRPr="009B70DF">
              <w:rPr>
                <w:rFonts w:cs="Times New Roman"/>
                <w:bCs/>
                <w:sz w:val="20"/>
                <w:szCs w:val="20"/>
              </w:rPr>
              <w:t>2015</w:t>
            </w:r>
          </w:p>
        </w:tc>
        <w:tc>
          <w:tcPr>
            <w:tcW w:w="625" w:type="pct"/>
            <w:tcBorders>
              <w:top w:val="single" w:sz="4" w:space="0" w:color="000000"/>
              <w:left w:val="single" w:sz="4" w:space="0" w:color="000000"/>
              <w:bottom w:val="single" w:sz="4" w:space="0" w:color="000000"/>
              <w:right w:val="single" w:sz="4" w:space="0" w:color="000000"/>
            </w:tcBorders>
            <w:shd w:val="clear" w:color="auto" w:fill="auto"/>
          </w:tcPr>
          <w:p w:rsidR="00EE1C49" w:rsidRPr="009B70DF" w:rsidRDefault="00EE1C49" w:rsidP="00007098">
            <w:pPr>
              <w:pStyle w:val="Standard"/>
              <w:snapToGrid w:val="0"/>
              <w:jc w:val="both"/>
              <w:rPr>
                <w:rFonts w:cs="Times New Roman"/>
                <w:color w:val="000000"/>
                <w:sz w:val="20"/>
                <w:szCs w:val="20"/>
                <w:shd w:val="clear" w:color="auto" w:fill="FFFFFF"/>
              </w:rPr>
            </w:pPr>
            <w:r w:rsidRPr="009B70DF">
              <w:rPr>
                <w:rFonts w:cs="Times New Roman"/>
                <w:color w:val="000000"/>
                <w:sz w:val="20"/>
                <w:szCs w:val="20"/>
                <w:shd w:val="clear" w:color="auto" w:fill="FFFFFF"/>
              </w:rPr>
              <w:t>2015740116</w:t>
            </w:r>
          </w:p>
        </w:tc>
      </w:tr>
      <w:tr w:rsidR="00EE1C49" w:rsidRPr="00E85488" w:rsidTr="00637FB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000"/>
        </w:tblPrEx>
        <w:trPr>
          <w:gridAfter w:val="1"/>
          <w:wAfter w:w="52" w:type="pct"/>
          <w:trHeight w:val="302"/>
        </w:trPr>
        <w:tc>
          <w:tcPr>
            <w:tcW w:w="1089" w:type="pct"/>
            <w:tcBorders>
              <w:top w:val="single" w:sz="4" w:space="0" w:color="000000"/>
              <w:left w:val="single" w:sz="4" w:space="0" w:color="000000"/>
              <w:bottom w:val="single" w:sz="4" w:space="0" w:color="000000"/>
            </w:tcBorders>
            <w:shd w:val="clear" w:color="auto" w:fill="auto"/>
          </w:tcPr>
          <w:p w:rsidR="00EE1C49" w:rsidRPr="009B70DF" w:rsidRDefault="00EE1C49" w:rsidP="00735B2B">
            <w:pPr>
              <w:rPr>
                <w:rFonts w:ascii="Times New Roman" w:hAnsi="Times New Roman"/>
                <w:bCs/>
                <w:sz w:val="20"/>
                <w:szCs w:val="20"/>
              </w:rPr>
            </w:pPr>
            <w:r w:rsidRPr="009B70DF">
              <w:rPr>
                <w:rFonts w:ascii="Times New Roman" w:hAnsi="Times New Roman"/>
                <w:bCs/>
                <w:sz w:val="20"/>
                <w:szCs w:val="20"/>
              </w:rPr>
              <w:t>SEDAT DEMİRCİ</w:t>
            </w:r>
          </w:p>
        </w:tc>
        <w:tc>
          <w:tcPr>
            <w:tcW w:w="665" w:type="pct"/>
            <w:tcBorders>
              <w:top w:val="single" w:sz="4" w:space="0" w:color="000000"/>
              <w:left w:val="single" w:sz="4" w:space="0" w:color="000000"/>
              <w:bottom w:val="single" w:sz="4" w:space="0" w:color="000000"/>
            </w:tcBorders>
            <w:shd w:val="clear" w:color="auto" w:fill="auto"/>
          </w:tcPr>
          <w:p w:rsidR="00EE1C49" w:rsidRPr="009B70DF" w:rsidRDefault="00EE1C49">
            <w:pPr>
              <w:rPr>
                <w:rFonts w:ascii="Times New Roman" w:hAnsi="Times New Roman"/>
                <w:sz w:val="20"/>
                <w:szCs w:val="20"/>
              </w:rPr>
            </w:pPr>
            <w:r w:rsidRPr="009B70DF">
              <w:rPr>
                <w:rFonts w:ascii="Times New Roman" w:hAnsi="Times New Roman"/>
                <w:bCs/>
                <w:sz w:val="20"/>
                <w:szCs w:val="20"/>
              </w:rPr>
              <w:t>Müdür Yard.</w:t>
            </w:r>
          </w:p>
        </w:tc>
        <w:tc>
          <w:tcPr>
            <w:tcW w:w="2006" w:type="pct"/>
            <w:tcBorders>
              <w:top w:val="single" w:sz="4" w:space="0" w:color="000000"/>
              <w:left w:val="single" w:sz="4" w:space="0" w:color="000000"/>
              <w:bottom w:val="single" w:sz="4" w:space="0" w:color="000000"/>
            </w:tcBorders>
            <w:shd w:val="clear" w:color="auto" w:fill="auto"/>
          </w:tcPr>
          <w:p w:rsidR="00EE1C49" w:rsidRPr="009B70DF" w:rsidRDefault="00EE1C49" w:rsidP="00735B2B">
            <w:pPr>
              <w:pStyle w:val="Standard"/>
              <w:snapToGrid w:val="0"/>
              <w:jc w:val="both"/>
              <w:rPr>
                <w:rFonts w:cs="Times New Roman"/>
                <w:color w:val="000000"/>
                <w:sz w:val="20"/>
                <w:szCs w:val="20"/>
                <w:shd w:val="clear" w:color="auto" w:fill="FFFFFF"/>
              </w:rPr>
            </w:pPr>
            <w:r w:rsidRPr="009B70DF">
              <w:rPr>
                <w:rFonts w:cs="Times New Roman"/>
                <w:color w:val="000000"/>
                <w:sz w:val="20"/>
                <w:szCs w:val="20"/>
                <w:shd w:val="clear" w:color="auto" w:fill="FFFFFF"/>
              </w:rPr>
              <w:t>FATİH Projesi - Ağ Altyapısı Semineri (Uzaktan Eğitim Faaliyeti)</w:t>
            </w:r>
          </w:p>
        </w:tc>
        <w:tc>
          <w:tcPr>
            <w:tcW w:w="563" w:type="pct"/>
            <w:tcBorders>
              <w:top w:val="single" w:sz="4" w:space="0" w:color="000000"/>
              <w:left w:val="single" w:sz="4" w:space="0" w:color="000000"/>
              <w:bottom w:val="single" w:sz="4" w:space="0" w:color="000000"/>
            </w:tcBorders>
            <w:shd w:val="clear" w:color="auto" w:fill="auto"/>
          </w:tcPr>
          <w:p w:rsidR="00EE1C49" w:rsidRPr="009B70DF" w:rsidRDefault="00EE1C49" w:rsidP="00735B2B">
            <w:pPr>
              <w:pStyle w:val="Standard"/>
              <w:snapToGrid w:val="0"/>
              <w:jc w:val="both"/>
              <w:rPr>
                <w:rFonts w:cs="Times New Roman"/>
                <w:bCs/>
                <w:sz w:val="20"/>
                <w:szCs w:val="20"/>
              </w:rPr>
            </w:pPr>
            <w:r w:rsidRPr="009B70DF">
              <w:rPr>
                <w:rFonts w:cs="Times New Roman"/>
                <w:bCs/>
                <w:sz w:val="20"/>
                <w:szCs w:val="20"/>
              </w:rPr>
              <w:t>2014</w:t>
            </w:r>
          </w:p>
        </w:tc>
        <w:tc>
          <w:tcPr>
            <w:tcW w:w="625" w:type="pct"/>
            <w:tcBorders>
              <w:top w:val="single" w:sz="4" w:space="0" w:color="000000"/>
              <w:left w:val="single" w:sz="4" w:space="0" w:color="000000"/>
              <w:bottom w:val="single" w:sz="4" w:space="0" w:color="000000"/>
              <w:right w:val="single" w:sz="4" w:space="0" w:color="000000"/>
            </w:tcBorders>
            <w:shd w:val="clear" w:color="auto" w:fill="auto"/>
          </w:tcPr>
          <w:p w:rsidR="00EE1C49" w:rsidRPr="009B70DF" w:rsidRDefault="00EE1C49" w:rsidP="00007098">
            <w:pPr>
              <w:pStyle w:val="Standard"/>
              <w:snapToGrid w:val="0"/>
              <w:jc w:val="both"/>
              <w:rPr>
                <w:rFonts w:cs="Times New Roman"/>
                <w:color w:val="000000"/>
                <w:sz w:val="20"/>
                <w:szCs w:val="20"/>
                <w:shd w:val="clear" w:color="auto" w:fill="FFFFFF"/>
              </w:rPr>
            </w:pPr>
            <w:r w:rsidRPr="009B70DF">
              <w:rPr>
                <w:rFonts w:cs="Times New Roman"/>
                <w:color w:val="000000"/>
                <w:sz w:val="20"/>
                <w:szCs w:val="20"/>
                <w:shd w:val="clear" w:color="auto" w:fill="FFFFFF"/>
              </w:rPr>
              <w:t>2015000120</w:t>
            </w:r>
          </w:p>
        </w:tc>
      </w:tr>
    </w:tbl>
    <w:p w:rsidR="00E42D30" w:rsidRDefault="00E42D30" w:rsidP="00E42D30">
      <w:pPr>
        <w:pStyle w:val="Standard"/>
        <w:jc w:val="center"/>
        <w:rPr>
          <w:rFonts w:cs="Times New Roman"/>
          <w:bCs/>
        </w:rPr>
      </w:pPr>
    </w:p>
    <w:p w:rsidR="00D43A62" w:rsidRDefault="00D43A62" w:rsidP="000F5F39">
      <w:pPr>
        <w:ind w:left="180" w:firstLine="528"/>
        <w:jc w:val="both"/>
        <w:rPr>
          <w:rFonts w:ascii="Times New Roman" w:hAnsi="Times New Roman"/>
          <w:bCs/>
          <w:sz w:val="24"/>
          <w:szCs w:val="24"/>
        </w:rPr>
      </w:pPr>
    </w:p>
    <w:p w:rsidR="000F5F39" w:rsidRPr="00EB0962" w:rsidRDefault="002C78EF" w:rsidP="000F5F39">
      <w:pPr>
        <w:ind w:left="180" w:firstLine="528"/>
        <w:jc w:val="both"/>
        <w:rPr>
          <w:rFonts w:ascii="Times New Roman" w:hAnsi="Times New Roman"/>
          <w:bCs/>
          <w:sz w:val="24"/>
          <w:szCs w:val="24"/>
        </w:rPr>
      </w:pPr>
      <w:r w:rsidRPr="00EB0962">
        <w:rPr>
          <w:rFonts w:ascii="Times New Roman" w:hAnsi="Times New Roman"/>
          <w:bCs/>
          <w:sz w:val="24"/>
          <w:szCs w:val="24"/>
        </w:rPr>
        <w:t>Öğretmenlere İlişkin Bilgiler:</w:t>
      </w:r>
    </w:p>
    <w:p w:rsidR="002C78EF" w:rsidRPr="00EB0962" w:rsidRDefault="00C45DDA" w:rsidP="000F5F39">
      <w:pPr>
        <w:jc w:val="both"/>
        <w:rPr>
          <w:rFonts w:ascii="Times New Roman" w:hAnsi="Times New Roman"/>
          <w:bCs/>
          <w:sz w:val="24"/>
          <w:szCs w:val="24"/>
        </w:rPr>
      </w:pPr>
      <w:r w:rsidRPr="00EB0962">
        <w:rPr>
          <w:rFonts w:ascii="Times New Roman" w:hAnsi="Times New Roman"/>
          <w:bCs/>
          <w:sz w:val="24"/>
          <w:szCs w:val="24"/>
        </w:rPr>
        <w:t>2014</w:t>
      </w:r>
      <w:r w:rsidR="00763629" w:rsidRPr="00EB0962">
        <w:rPr>
          <w:rFonts w:ascii="Times New Roman" w:hAnsi="Times New Roman"/>
          <w:bCs/>
          <w:sz w:val="24"/>
          <w:szCs w:val="24"/>
        </w:rPr>
        <w:t xml:space="preserve"> </w:t>
      </w:r>
      <w:r w:rsidR="002C78EF" w:rsidRPr="00EB0962">
        <w:rPr>
          <w:rFonts w:ascii="Times New Roman" w:hAnsi="Times New Roman"/>
          <w:bCs/>
          <w:sz w:val="24"/>
          <w:szCs w:val="24"/>
        </w:rPr>
        <w:t>Yılı Kurumdaki Mevcut Öğretmen</w:t>
      </w:r>
      <w:r w:rsidR="000E1551">
        <w:rPr>
          <w:rFonts w:ascii="Times New Roman" w:hAnsi="Times New Roman"/>
          <w:bCs/>
          <w:sz w:val="24"/>
          <w:szCs w:val="24"/>
        </w:rPr>
        <w:t>(Görevlendirme ve ücretli)</w:t>
      </w:r>
      <w:r w:rsidR="002C78EF" w:rsidRPr="00EB0962">
        <w:rPr>
          <w:rFonts w:ascii="Times New Roman" w:hAnsi="Times New Roman"/>
          <w:bCs/>
          <w:sz w:val="24"/>
          <w:szCs w:val="24"/>
        </w:rPr>
        <w:t xml:space="preserve"> Sayısı:</w:t>
      </w:r>
    </w:p>
    <w:tbl>
      <w:tblPr>
        <w:tblW w:w="5000"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1390"/>
        <w:gridCol w:w="3627"/>
        <w:gridCol w:w="1743"/>
        <w:gridCol w:w="1649"/>
        <w:gridCol w:w="1871"/>
      </w:tblGrid>
      <w:tr w:rsidR="002C78EF" w:rsidRPr="00EB0962" w:rsidTr="00757981">
        <w:trPr>
          <w:trHeight w:val="273"/>
          <w:jc w:val="center"/>
        </w:trPr>
        <w:tc>
          <w:tcPr>
            <w:tcW w:w="676" w:type="pct"/>
            <w:shd w:val="clear" w:color="auto" w:fill="538135"/>
          </w:tcPr>
          <w:p w:rsidR="002C78EF" w:rsidRPr="00EB0962" w:rsidRDefault="002C78EF" w:rsidP="00A833F0">
            <w:pPr>
              <w:spacing w:after="0"/>
              <w:jc w:val="both"/>
              <w:rPr>
                <w:rFonts w:ascii="Times New Roman" w:hAnsi="Times New Roman"/>
                <w:bCs/>
                <w:sz w:val="20"/>
                <w:szCs w:val="20"/>
              </w:rPr>
            </w:pPr>
          </w:p>
        </w:tc>
        <w:tc>
          <w:tcPr>
            <w:tcW w:w="1764" w:type="pct"/>
            <w:shd w:val="clear" w:color="auto" w:fill="538135"/>
          </w:tcPr>
          <w:p w:rsidR="002C78EF" w:rsidRPr="00EB0962" w:rsidRDefault="002C78EF" w:rsidP="00A833F0">
            <w:pPr>
              <w:spacing w:after="0"/>
              <w:jc w:val="both"/>
              <w:rPr>
                <w:rFonts w:ascii="Times New Roman" w:hAnsi="Times New Roman"/>
                <w:b/>
                <w:bCs/>
                <w:sz w:val="20"/>
                <w:szCs w:val="20"/>
              </w:rPr>
            </w:pPr>
            <w:r w:rsidRPr="00EB0962">
              <w:rPr>
                <w:rFonts w:ascii="Times New Roman" w:hAnsi="Times New Roman"/>
                <w:b/>
                <w:bCs/>
                <w:sz w:val="20"/>
                <w:szCs w:val="20"/>
              </w:rPr>
              <w:t xml:space="preserve">   Branşı</w:t>
            </w:r>
          </w:p>
        </w:tc>
        <w:tc>
          <w:tcPr>
            <w:tcW w:w="848" w:type="pct"/>
            <w:shd w:val="clear" w:color="auto" w:fill="538135"/>
          </w:tcPr>
          <w:p w:rsidR="002C78EF" w:rsidRPr="00EB0962" w:rsidRDefault="002C78EF" w:rsidP="00A833F0">
            <w:pPr>
              <w:spacing w:after="0"/>
              <w:jc w:val="both"/>
              <w:rPr>
                <w:rFonts w:ascii="Times New Roman" w:hAnsi="Times New Roman"/>
                <w:b/>
                <w:bCs/>
                <w:sz w:val="20"/>
                <w:szCs w:val="20"/>
              </w:rPr>
            </w:pPr>
            <w:r w:rsidRPr="00EB0962">
              <w:rPr>
                <w:rFonts w:ascii="Times New Roman" w:hAnsi="Times New Roman"/>
                <w:b/>
                <w:bCs/>
                <w:sz w:val="20"/>
                <w:szCs w:val="20"/>
              </w:rPr>
              <w:t xml:space="preserve">  Erkek</w:t>
            </w:r>
          </w:p>
        </w:tc>
        <w:tc>
          <w:tcPr>
            <w:tcW w:w="802" w:type="pct"/>
            <w:shd w:val="clear" w:color="auto" w:fill="538135"/>
          </w:tcPr>
          <w:p w:rsidR="002C78EF" w:rsidRPr="00EB0962" w:rsidRDefault="002C78EF" w:rsidP="00A833F0">
            <w:pPr>
              <w:spacing w:after="0"/>
              <w:jc w:val="both"/>
              <w:rPr>
                <w:rFonts w:ascii="Times New Roman" w:hAnsi="Times New Roman"/>
                <w:b/>
                <w:bCs/>
                <w:sz w:val="20"/>
                <w:szCs w:val="20"/>
              </w:rPr>
            </w:pPr>
            <w:r w:rsidRPr="00EB0962">
              <w:rPr>
                <w:rFonts w:ascii="Times New Roman" w:hAnsi="Times New Roman"/>
                <w:b/>
                <w:bCs/>
                <w:sz w:val="20"/>
                <w:szCs w:val="20"/>
              </w:rPr>
              <w:t xml:space="preserve">    Kadın</w:t>
            </w:r>
          </w:p>
        </w:tc>
        <w:tc>
          <w:tcPr>
            <w:tcW w:w="910" w:type="pct"/>
            <w:shd w:val="clear" w:color="auto" w:fill="538135"/>
          </w:tcPr>
          <w:p w:rsidR="002C78EF" w:rsidRPr="00EB0962" w:rsidRDefault="002C78EF" w:rsidP="00A833F0">
            <w:pPr>
              <w:spacing w:after="0"/>
              <w:jc w:val="both"/>
              <w:rPr>
                <w:rFonts w:ascii="Times New Roman" w:hAnsi="Times New Roman"/>
                <w:b/>
                <w:bCs/>
                <w:iCs/>
                <w:sz w:val="20"/>
                <w:szCs w:val="20"/>
              </w:rPr>
            </w:pPr>
            <w:r w:rsidRPr="00EB0962">
              <w:rPr>
                <w:rFonts w:ascii="Times New Roman" w:hAnsi="Times New Roman"/>
                <w:b/>
                <w:bCs/>
                <w:iCs/>
                <w:sz w:val="20"/>
                <w:szCs w:val="20"/>
              </w:rPr>
              <w:t xml:space="preserve">    Toplam</w:t>
            </w:r>
          </w:p>
        </w:tc>
      </w:tr>
      <w:tr w:rsidR="002C78EF" w:rsidRPr="00EB0962" w:rsidTr="00757981">
        <w:trPr>
          <w:trHeight w:val="273"/>
          <w:jc w:val="center"/>
        </w:trPr>
        <w:tc>
          <w:tcPr>
            <w:tcW w:w="676" w:type="pct"/>
            <w:shd w:val="clear" w:color="auto" w:fill="538135"/>
          </w:tcPr>
          <w:p w:rsidR="002C78EF" w:rsidRPr="00EB0962" w:rsidRDefault="002C78EF" w:rsidP="003328B3">
            <w:pPr>
              <w:spacing w:after="0"/>
              <w:jc w:val="center"/>
              <w:rPr>
                <w:rFonts w:ascii="Times New Roman" w:hAnsi="Times New Roman"/>
                <w:b/>
                <w:bCs/>
                <w:sz w:val="20"/>
                <w:szCs w:val="20"/>
              </w:rPr>
            </w:pPr>
            <w:r w:rsidRPr="00EB0962">
              <w:rPr>
                <w:rFonts w:ascii="Times New Roman" w:hAnsi="Times New Roman"/>
                <w:b/>
                <w:bCs/>
                <w:sz w:val="20"/>
                <w:szCs w:val="20"/>
              </w:rPr>
              <w:t>2</w:t>
            </w:r>
          </w:p>
        </w:tc>
        <w:tc>
          <w:tcPr>
            <w:tcW w:w="1764" w:type="pct"/>
            <w:shd w:val="clear" w:color="auto" w:fill="auto"/>
          </w:tcPr>
          <w:p w:rsidR="002C78EF" w:rsidRPr="00EB0962" w:rsidRDefault="00763629" w:rsidP="00A833F0">
            <w:pPr>
              <w:spacing w:after="0"/>
              <w:jc w:val="both"/>
              <w:rPr>
                <w:rFonts w:ascii="Times New Roman" w:hAnsi="Times New Roman"/>
                <w:bCs/>
                <w:sz w:val="20"/>
                <w:szCs w:val="20"/>
              </w:rPr>
            </w:pPr>
            <w:r w:rsidRPr="00EB0962">
              <w:rPr>
                <w:rFonts w:ascii="Times New Roman" w:hAnsi="Times New Roman"/>
                <w:bCs/>
                <w:sz w:val="20"/>
                <w:szCs w:val="20"/>
              </w:rPr>
              <w:t>Matematik</w:t>
            </w:r>
          </w:p>
        </w:tc>
        <w:tc>
          <w:tcPr>
            <w:tcW w:w="848" w:type="pct"/>
            <w:shd w:val="clear" w:color="auto" w:fill="auto"/>
          </w:tcPr>
          <w:p w:rsidR="002C78EF" w:rsidRPr="00EB0962" w:rsidRDefault="00D71893" w:rsidP="00CE2DF3">
            <w:pPr>
              <w:spacing w:after="0"/>
              <w:jc w:val="center"/>
              <w:rPr>
                <w:rFonts w:ascii="Times New Roman" w:hAnsi="Times New Roman"/>
                <w:bCs/>
                <w:sz w:val="20"/>
                <w:szCs w:val="20"/>
              </w:rPr>
            </w:pPr>
            <w:r>
              <w:rPr>
                <w:rFonts w:ascii="Times New Roman" w:hAnsi="Times New Roman"/>
                <w:bCs/>
                <w:sz w:val="20"/>
                <w:szCs w:val="20"/>
              </w:rPr>
              <w:t>1</w:t>
            </w:r>
          </w:p>
        </w:tc>
        <w:tc>
          <w:tcPr>
            <w:tcW w:w="802" w:type="pct"/>
            <w:shd w:val="clear" w:color="auto" w:fill="auto"/>
          </w:tcPr>
          <w:p w:rsidR="002C78EF" w:rsidRPr="00EB0962" w:rsidRDefault="00D71893" w:rsidP="00CE2DF3">
            <w:pPr>
              <w:spacing w:after="0"/>
              <w:jc w:val="center"/>
              <w:rPr>
                <w:rFonts w:ascii="Times New Roman" w:hAnsi="Times New Roman"/>
                <w:bCs/>
                <w:sz w:val="20"/>
                <w:szCs w:val="20"/>
              </w:rPr>
            </w:pPr>
            <w:r>
              <w:rPr>
                <w:rFonts w:ascii="Times New Roman" w:hAnsi="Times New Roman"/>
                <w:bCs/>
                <w:sz w:val="20"/>
                <w:szCs w:val="20"/>
              </w:rPr>
              <w:t>-</w:t>
            </w:r>
          </w:p>
        </w:tc>
        <w:tc>
          <w:tcPr>
            <w:tcW w:w="910" w:type="pct"/>
            <w:shd w:val="clear" w:color="auto" w:fill="auto"/>
          </w:tcPr>
          <w:p w:rsidR="002C78EF" w:rsidRPr="00EB0962" w:rsidRDefault="00D71893" w:rsidP="00CE2DF3">
            <w:pPr>
              <w:spacing w:after="0"/>
              <w:jc w:val="center"/>
              <w:rPr>
                <w:rFonts w:ascii="Times New Roman" w:hAnsi="Times New Roman"/>
                <w:bCs/>
                <w:iCs/>
                <w:sz w:val="20"/>
                <w:szCs w:val="20"/>
              </w:rPr>
            </w:pPr>
            <w:r>
              <w:rPr>
                <w:rFonts w:ascii="Times New Roman" w:hAnsi="Times New Roman"/>
                <w:bCs/>
                <w:iCs/>
                <w:sz w:val="20"/>
                <w:szCs w:val="20"/>
              </w:rPr>
              <w:t>1</w:t>
            </w:r>
          </w:p>
        </w:tc>
      </w:tr>
      <w:tr w:rsidR="002C78EF" w:rsidRPr="00EB0962" w:rsidTr="00757981">
        <w:trPr>
          <w:trHeight w:val="273"/>
          <w:jc w:val="center"/>
        </w:trPr>
        <w:tc>
          <w:tcPr>
            <w:tcW w:w="676" w:type="pct"/>
            <w:shd w:val="clear" w:color="auto" w:fill="538135"/>
          </w:tcPr>
          <w:p w:rsidR="002C78EF" w:rsidRPr="00EB0962" w:rsidRDefault="002C78EF" w:rsidP="003328B3">
            <w:pPr>
              <w:spacing w:after="0"/>
              <w:jc w:val="center"/>
              <w:rPr>
                <w:rFonts w:ascii="Times New Roman" w:hAnsi="Times New Roman"/>
                <w:b/>
                <w:bCs/>
                <w:sz w:val="20"/>
                <w:szCs w:val="20"/>
              </w:rPr>
            </w:pPr>
            <w:r w:rsidRPr="00EB0962">
              <w:rPr>
                <w:rFonts w:ascii="Times New Roman" w:hAnsi="Times New Roman"/>
                <w:b/>
                <w:bCs/>
                <w:sz w:val="20"/>
                <w:szCs w:val="20"/>
              </w:rPr>
              <w:t>3</w:t>
            </w:r>
          </w:p>
        </w:tc>
        <w:tc>
          <w:tcPr>
            <w:tcW w:w="1764" w:type="pct"/>
            <w:shd w:val="clear" w:color="auto" w:fill="auto"/>
          </w:tcPr>
          <w:p w:rsidR="00763629" w:rsidRPr="00EB0962" w:rsidRDefault="00763629" w:rsidP="00A833F0">
            <w:pPr>
              <w:spacing w:after="0"/>
              <w:jc w:val="both"/>
              <w:rPr>
                <w:rFonts w:ascii="Times New Roman" w:hAnsi="Times New Roman"/>
                <w:bCs/>
                <w:sz w:val="20"/>
                <w:szCs w:val="20"/>
              </w:rPr>
            </w:pPr>
            <w:r w:rsidRPr="00EB0962">
              <w:rPr>
                <w:rFonts w:ascii="Times New Roman" w:hAnsi="Times New Roman"/>
                <w:bCs/>
                <w:sz w:val="20"/>
                <w:szCs w:val="20"/>
              </w:rPr>
              <w:t>Fen ve Teknoloji</w:t>
            </w:r>
          </w:p>
        </w:tc>
        <w:tc>
          <w:tcPr>
            <w:tcW w:w="848" w:type="pct"/>
            <w:shd w:val="clear" w:color="auto" w:fill="auto"/>
          </w:tcPr>
          <w:p w:rsidR="002C78EF" w:rsidRPr="00EB0962" w:rsidRDefault="00D71893" w:rsidP="00CE2DF3">
            <w:pPr>
              <w:spacing w:after="0"/>
              <w:jc w:val="center"/>
              <w:rPr>
                <w:rFonts w:ascii="Times New Roman" w:hAnsi="Times New Roman"/>
                <w:bCs/>
                <w:sz w:val="20"/>
                <w:szCs w:val="20"/>
              </w:rPr>
            </w:pPr>
            <w:r>
              <w:rPr>
                <w:rFonts w:ascii="Times New Roman" w:hAnsi="Times New Roman"/>
                <w:bCs/>
                <w:sz w:val="20"/>
                <w:szCs w:val="20"/>
              </w:rPr>
              <w:t>-</w:t>
            </w:r>
          </w:p>
        </w:tc>
        <w:tc>
          <w:tcPr>
            <w:tcW w:w="802" w:type="pct"/>
            <w:shd w:val="clear" w:color="auto" w:fill="auto"/>
          </w:tcPr>
          <w:p w:rsidR="002C78EF" w:rsidRPr="00EB0962" w:rsidRDefault="00D71893" w:rsidP="00CE2DF3">
            <w:pPr>
              <w:spacing w:after="0"/>
              <w:jc w:val="center"/>
              <w:rPr>
                <w:rFonts w:ascii="Times New Roman" w:hAnsi="Times New Roman"/>
                <w:bCs/>
                <w:sz w:val="20"/>
                <w:szCs w:val="20"/>
              </w:rPr>
            </w:pPr>
            <w:r>
              <w:rPr>
                <w:rFonts w:ascii="Times New Roman" w:hAnsi="Times New Roman"/>
                <w:bCs/>
                <w:sz w:val="20"/>
                <w:szCs w:val="20"/>
              </w:rPr>
              <w:t>1</w:t>
            </w:r>
          </w:p>
        </w:tc>
        <w:tc>
          <w:tcPr>
            <w:tcW w:w="910" w:type="pct"/>
            <w:shd w:val="clear" w:color="auto" w:fill="auto"/>
          </w:tcPr>
          <w:p w:rsidR="002C78EF" w:rsidRPr="00EB0962" w:rsidRDefault="00D71893" w:rsidP="00CE2DF3">
            <w:pPr>
              <w:spacing w:after="0"/>
              <w:jc w:val="center"/>
              <w:rPr>
                <w:rFonts w:ascii="Times New Roman" w:hAnsi="Times New Roman"/>
                <w:bCs/>
                <w:iCs/>
                <w:sz w:val="20"/>
                <w:szCs w:val="20"/>
              </w:rPr>
            </w:pPr>
            <w:r>
              <w:rPr>
                <w:rFonts w:ascii="Times New Roman" w:hAnsi="Times New Roman"/>
                <w:bCs/>
                <w:iCs/>
                <w:sz w:val="20"/>
                <w:szCs w:val="20"/>
              </w:rPr>
              <w:t>1</w:t>
            </w:r>
          </w:p>
        </w:tc>
      </w:tr>
      <w:tr w:rsidR="002C78EF" w:rsidRPr="00EB0962" w:rsidTr="00757981">
        <w:trPr>
          <w:trHeight w:val="273"/>
          <w:jc w:val="center"/>
        </w:trPr>
        <w:tc>
          <w:tcPr>
            <w:tcW w:w="676" w:type="pct"/>
            <w:shd w:val="clear" w:color="auto" w:fill="538135"/>
          </w:tcPr>
          <w:p w:rsidR="002C78EF" w:rsidRPr="00EB0962" w:rsidRDefault="002C78EF" w:rsidP="003328B3">
            <w:pPr>
              <w:spacing w:after="0"/>
              <w:jc w:val="center"/>
              <w:rPr>
                <w:rFonts w:ascii="Times New Roman" w:hAnsi="Times New Roman"/>
                <w:b/>
                <w:bCs/>
                <w:sz w:val="20"/>
                <w:szCs w:val="20"/>
              </w:rPr>
            </w:pPr>
            <w:r w:rsidRPr="00EB0962">
              <w:rPr>
                <w:rFonts w:ascii="Times New Roman" w:hAnsi="Times New Roman"/>
                <w:b/>
                <w:bCs/>
                <w:sz w:val="20"/>
                <w:szCs w:val="20"/>
              </w:rPr>
              <w:t>4</w:t>
            </w:r>
          </w:p>
        </w:tc>
        <w:tc>
          <w:tcPr>
            <w:tcW w:w="1764" w:type="pct"/>
            <w:shd w:val="clear" w:color="auto" w:fill="auto"/>
          </w:tcPr>
          <w:p w:rsidR="002C78EF" w:rsidRPr="00EB0962" w:rsidRDefault="00763629" w:rsidP="00A833F0">
            <w:pPr>
              <w:spacing w:after="0"/>
              <w:jc w:val="both"/>
              <w:rPr>
                <w:rFonts w:ascii="Times New Roman" w:hAnsi="Times New Roman"/>
                <w:bCs/>
                <w:sz w:val="20"/>
                <w:szCs w:val="20"/>
              </w:rPr>
            </w:pPr>
            <w:r w:rsidRPr="00EB0962">
              <w:rPr>
                <w:rFonts w:ascii="Times New Roman" w:hAnsi="Times New Roman"/>
                <w:bCs/>
                <w:sz w:val="20"/>
                <w:szCs w:val="20"/>
              </w:rPr>
              <w:t>Sosyal Bilgiler</w:t>
            </w:r>
          </w:p>
        </w:tc>
        <w:tc>
          <w:tcPr>
            <w:tcW w:w="848" w:type="pct"/>
            <w:shd w:val="clear" w:color="auto" w:fill="auto"/>
          </w:tcPr>
          <w:p w:rsidR="002C78EF" w:rsidRPr="00EB0962" w:rsidRDefault="00D71893" w:rsidP="00CE2DF3">
            <w:pPr>
              <w:spacing w:after="0"/>
              <w:jc w:val="center"/>
              <w:rPr>
                <w:rFonts w:ascii="Times New Roman" w:hAnsi="Times New Roman"/>
                <w:bCs/>
                <w:sz w:val="20"/>
                <w:szCs w:val="20"/>
              </w:rPr>
            </w:pPr>
            <w:r>
              <w:rPr>
                <w:rFonts w:ascii="Times New Roman" w:hAnsi="Times New Roman"/>
                <w:bCs/>
                <w:sz w:val="20"/>
                <w:szCs w:val="20"/>
              </w:rPr>
              <w:t>-</w:t>
            </w:r>
          </w:p>
        </w:tc>
        <w:tc>
          <w:tcPr>
            <w:tcW w:w="802" w:type="pct"/>
            <w:shd w:val="clear" w:color="auto" w:fill="auto"/>
          </w:tcPr>
          <w:p w:rsidR="002C78EF" w:rsidRPr="00EB0962" w:rsidRDefault="00D71893" w:rsidP="00CE2DF3">
            <w:pPr>
              <w:spacing w:after="0"/>
              <w:jc w:val="center"/>
              <w:rPr>
                <w:rFonts w:ascii="Times New Roman" w:hAnsi="Times New Roman"/>
                <w:bCs/>
                <w:sz w:val="20"/>
                <w:szCs w:val="20"/>
              </w:rPr>
            </w:pPr>
            <w:r>
              <w:rPr>
                <w:rFonts w:ascii="Times New Roman" w:hAnsi="Times New Roman"/>
                <w:bCs/>
                <w:sz w:val="20"/>
                <w:szCs w:val="20"/>
              </w:rPr>
              <w:t>2</w:t>
            </w:r>
          </w:p>
        </w:tc>
        <w:tc>
          <w:tcPr>
            <w:tcW w:w="910" w:type="pct"/>
            <w:shd w:val="clear" w:color="auto" w:fill="auto"/>
          </w:tcPr>
          <w:p w:rsidR="002C78EF" w:rsidRPr="00EB0962" w:rsidRDefault="00D71893" w:rsidP="00CE2DF3">
            <w:pPr>
              <w:spacing w:after="0"/>
              <w:jc w:val="center"/>
              <w:rPr>
                <w:rFonts w:ascii="Times New Roman" w:hAnsi="Times New Roman"/>
                <w:bCs/>
                <w:iCs/>
                <w:sz w:val="20"/>
                <w:szCs w:val="20"/>
              </w:rPr>
            </w:pPr>
            <w:r>
              <w:rPr>
                <w:rFonts w:ascii="Times New Roman" w:hAnsi="Times New Roman"/>
                <w:bCs/>
                <w:iCs/>
                <w:sz w:val="20"/>
                <w:szCs w:val="20"/>
              </w:rPr>
              <w:t>2</w:t>
            </w:r>
          </w:p>
        </w:tc>
      </w:tr>
      <w:tr w:rsidR="002C78EF" w:rsidRPr="00EB0962" w:rsidTr="00757981">
        <w:trPr>
          <w:trHeight w:val="273"/>
          <w:jc w:val="center"/>
        </w:trPr>
        <w:tc>
          <w:tcPr>
            <w:tcW w:w="676" w:type="pct"/>
            <w:shd w:val="clear" w:color="auto" w:fill="538135"/>
          </w:tcPr>
          <w:p w:rsidR="002C78EF" w:rsidRPr="00EB0962" w:rsidRDefault="002C78EF" w:rsidP="003328B3">
            <w:pPr>
              <w:spacing w:after="0"/>
              <w:jc w:val="center"/>
              <w:rPr>
                <w:rFonts w:ascii="Times New Roman" w:hAnsi="Times New Roman"/>
                <w:b/>
                <w:bCs/>
                <w:sz w:val="20"/>
                <w:szCs w:val="20"/>
              </w:rPr>
            </w:pPr>
            <w:r w:rsidRPr="00EB0962">
              <w:rPr>
                <w:rFonts w:ascii="Times New Roman" w:hAnsi="Times New Roman"/>
                <w:b/>
                <w:bCs/>
                <w:sz w:val="20"/>
                <w:szCs w:val="20"/>
              </w:rPr>
              <w:t>5</w:t>
            </w:r>
          </w:p>
        </w:tc>
        <w:tc>
          <w:tcPr>
            <w:tcW w:w="1764" w:type="pct"/>
            <w:shd w:val="clear" w:color="auto" w:fill="auto"/>
          </w:tcPr>
          <w:p w:rsidR="002C78EF" w:rsidRPr="00EB0962" w:rsidRDefault="00763629" w:rsidP="00A833F0">
            <w:pPr>
              <w:spacing w:after="0"/>
              <w:jc w:val="both"/>
              <w:rPr>
                <w:rFonts w:ascii="Times New Roman" w:hAnsi="Times New Roman"/>
                <w:bCs/>
                <w:sz w:val="20"/>
                <w:szCs w:val="20"/>
              </w:rPr>
            </w:pPr>
            <w:r w:rsidRPr="00EB0962">
              <w:rPr>
                <w:rFonts w:ascii="Times New Roman" w:hAnsi="Times New Roman"/>
                <w:bCs/>
                <w:sz w:val="20"/>
                <w:szCs w:val="20"/>
              </w:rPr>
              <w:t>Türkçe</w:t>
            </w:r>
          </w:p>
        </w:tc>
        <w:tc>
          <w:tcPr>
            <w:tcW w:w="848" w:type="pct"/>
            <w:shd w:val="clear" w:color="auto" w:fill="auto"/>
          </w:tcPr>
          <w:p w:rsidR="002C78EF" w:rsidRPr="00EB0962" w:rsidRDefault="00D71893" w:rsidP="00CE2DF3">
            <w:pPr>
              <w:spacing w:after="0"/>
              <w:jc w:val="center"/>
              <w:rPr>
                <w:rFonts w:ascii="Times New Roman" w:hAnsi="Times New Roman"/>
                <w:bCs/>
                <w:sz w:val="20"/>
                <w:szCs w:val="20"/>
              </w:rPr>
            </w:pPr>
            <w:r>
              <w:rPr>
                <w:rFonts w:ascii="Times New Roman" w:hAnsi="Times New Roman"/>
                <w:bCs/>
                <w:sz w:val="20"/>
                <w:szCs w:val="20"/>
              </w:rPr>
              <w:t>-</w:t>
            </w:r>
          </w:p>
        </w:tc>
        <w:tc>
          <w:tcPr>
            <w:tcW w:w="802" w:type="pct"/>
            <w:shd w:val="clear" w:color="auto" w:fill="auto"/>
          </w:tcPr>
          <w:p w:rsidR="002C78EF" w:rsidRPr="00EB0962" w:rsidRDefault="00D71893" w:rsidP="00CE2DF3">
            <w:pPr>
              <w:spacing w:after="0"/>
              <w:jc w:val="center"/>
              <w:rPr>
                <w:rFonts w:ascii="Times New Roman" w:hAnsi="Times New Roman"/>
                <w:bCs/>
                <w:sz w:val="20"/>
                <w:szCs w:val="20"/>
              </w:rPr>
            </w:pPr>
            <w:r>
              <w:rPr>
                <w:rFonts w:ascii="Times New Roman" w:hAnsi="Times New Roman"/>
                <w:bCs/>
                <w:sz w:val="20"/>
                <w:szCs w:val="20"/>
              </w:rPr>
              <w:t>1</w:t>
            </w:r>
          </w:p>
        </w:tc>
        <w:tc>
          <w:tcPr>
            <w:tcW w:w="910" w:type="pct"/>
            <w:shd w:val="clear" w:color="auto" w:fill="auto"/>
          </w:tcPr>
          <w:p w:rsidR="002C78EF" w:rsidRPr="00EB0962" w:rsidRDefault="00D71893" w:rsidP="00CE2DF3">
            <w:pPr>
              <w:spacing w:after="0"/>
              <w:jc w:val="center"/>
              <w:rPr>
                <w:rFonts w:ascii="Times New Roman" w:hAnsi="Times New Roman"/>
                <w:bCs/>
                <w:iCs/>
                <w:sz w:val="20"/>
                <w:szCs w:val="20"/>
              </w:rPr>
            </w:pPr>
            <w:r>
              <w:rPr>
                <w:rFonts w:ascii="Times New Roman" w:hAnsi="Times New Roman"/>
                <w:bCs/>
                <w:iCs/>
                <w:sz w:val="20"/>
                <w:szCs w:val="20"/>
              </w:rPr>
              <w:t>1</w:t>
            </w:r>
          </w:p>
        </w:tc>
      </w:tr>
      <w:tr w:rsidR="00763629" w:rsidRPr="00EB0962" w:rsidTr="00757981">
        <w:trPr>
          <w:trHeight w:val="273"/>
          <w:jc w:val="center"/>
        </w:trPr>
        <w:tc>
          <w:tcPr>
            <w:tcW w:w="676" w:type="pct"/>
            <w:shd w:val="clear" w:color="auto" w:fill="538135"/>
          </w:tcPr>
          <w:p w:rsidR="00763629" w:rsidRPr="00EB0962" w:rsidRDefault="00763629" w:rsidP="003328B3">
            <w:pPr>
              <w:spacing w:after="0"/>
              <w:jc w:val="center"/>
              <w:rPr>
                <w:rFonts w:ascii="Times New Roman" w:hAnsi="Times New Roman"/>
                <w:b/>
                <w:bCs/>
                <w:sz w:val="20"/>
                <w:szCs w:val="20"/>
              </w:rPr>
            </w:pPr>
            <w:r w:rsidRPr="00EB0962">
              <w:rPr>
                <w:rFonts w:ascii="Times New Roman" w:hAnsi="Times New Roman"/>
                <w:b/>
                <w:bCs/>
                <w:sz w:val="20"/>
                <w:szCs w:val="20"/>
              </w:rPr>
              <w:t>6</w:t>
            </w:r>
          </w:p>
        </w:tc>
        <w:tc>
          <w:tcPr>
            <w:tcW w:w="1764" w:type="pct"/>
            <w:shd w:val="clear" w:color="auto" w:fill="auto"/>
          </w:tcPr>
          <w:p w:rsidR="00763629" w:rsidRPr="00EB0962" w:rsidRDefault="00763629" w:rsidP="005379A3">
            <w:pPr>
              <w:spacing w:after="0"/>
              <w:jc w:val="both"/>
              <w:rPr>
                <w:rFonts w:ascii="Times New Roman" w:hAnsi="Times New Roman"/>
                <w:bCs/>
                <w:sz w:val="20"/>
                <w:szCs w:val="20"/>
              </w:rPr>
            </w:pPr>
            <w:r w:rsidRPr="00EB0962">
              <w:rPr>
                <w:rFonts w:ascii="Times New Roman" w:hAnsi="Times New Roman"/>
                <w:bCs/>
                <w:sz w:val="20"/>
                <w:szCs w:val="20"/>
              </w:rPr>
              <w:t>Yabancı Dil</w:t>
            </w:r>
          </w:p>
        </w:tc>
        <w:tc>
          <w:tcPr>
            <w:tcW w:w="848" w:type="pct"/>
            <w:shd w:val="clear" w:color="auto" w:fill="auto"/>
          </w:tcPr>
          <w:p w:rsidR="00763629" w:rsidRPr="00EB0962" w:rsidRDefault="00D71893" w:rsidP="00CE2DF3">
            <w:pPr>
              <w:spacing w:after="0"/>
              <w:jc w:val="center"/>
              <w:rPr>
                <w:rFonts w:ascii="Times New Roman" w:hAnsi="Times New Roman"/>
                <w:bCs/>
                <w:sz w:val="20"/>
                <w:szCs w:val="20"/>
              </w:rPr>
            </w:pPr>
            <w:r>
              <w:rPr>
                <w:rFonts w:ascii="Times New Roman" w:hAnsi="Times New Roman"/>
                <w:bCs/>
                <w:sz w:val="20"/>
                <w:szCs w:val="20"/>
              </w:rPr>
              <w:t>1</w:t>
            </w:r>
          </w:p>
        </w:tc>
        <w:tc>
          <w:tcPr>
            <w:tcW w:w="802" w:type="pct"/>
            <w:shd w:val="clear" w:color="auto" w:fill="auto"/>
          </w:tcPr>
          <w:p w:rsidR="00763629" w:rsidRPr="00EB0962" w:rsidRDefault="00D71893" w:rsidP="00CE2DF3">
            <w:pPr>
              <w:spacing w:after="0"/>
              <w:jc w:val="center"/>
              <w:rPr>
                <w:rFonts w:ascii="Times New Roman" w:hAnsi="Times New Roman"/>
                <w:bCs/>
                <w:sz w:val="20"/>
                <w:szCs w:val="20"/>
              </w:rPr>
            </w:pPr>
            <w:r>
              <w:rPr>
                <w:rFonts w:ascii="Times New Roman" w:hAnsi="Times New Roman"/>
                <w:bCs/>
                <w:sz w:val="20"/>
                <w:szCs w:val="20"/>
              </w:rPr>
              <w:t>-</w:t>
            </w:r>
          </w:p>
        </w:tc>
        <w:tc>
          <w:tcPr>
            <w:tcW w:w="910" w:type="pct"/>
            <w:shd w:val="clear" w:color="auto" w:fill="auto"/>
          </w:tcPr>
          <w:p w:rsidR="00763629" w:rsidRPr="00EB0962" w:rsidRDefault="00D71893" w:rsidP="00CE2DF3">
            <w:pPr>
              <w:spacing w:after="0"/>
              <w:jc w:val="center"/>
              <w:rPr>
                <w:rFonts w:ascii="Times New Roman" w:hAnsi="Times New Roman"/>
                <w:bCs/>
                <w:iCs/>
                <w:sz w:val="20"/>
                <w:szCs w:val="20"/>
              </w:rPr>
            </w:pPr>
            <w:r>
              <w:rPr>
                <w:rFonts w:ascii="Times New Roman" w:hAnsi="Times New Roman"/>
                <w:bCs/>
                <w:iCs/>
                <w:sz w:val="20"/>
                <w:szCs w:val="20"/>
              </w:rPr>
              <w:t>1</w:t>
            </w:r>
          </w:p>
        </w:tc>
      </w:tr>
      <w:tr w:rsidR="00763629" w:rsidRPr="00EB0962" w:rsidTr="00757981">
        <w:trPr>
          <w:trHeight w:val="273"/>
          <w:jc w:val="center"/>
        </w:trPr>
        <w:tc>
          <w:tcPr>
            <w:tcW w:w="676" w:type="pct"/>
            <w:shd w:val="clear" w:color="auto" w:fill="538135"/>
          </w:tcPr>
          <w:p w:rsidR="00763629" w:rsidRPr="00EB0962" w:rsidRDefault="00763629" w:rsidP="003328B3">
            <w:pPr>
              <w:spacing w:after="0"/>
              <w:jc w:val="center"/>
              <w:rPr>
                <w:rFonts w:ascii="Times New Roman" w:hAnsi="Times New Roman"/>
                <w:b/>
                <w:bCs/>
                <w:sz w:val="20"/>
                <w:szCs w:val="20"/>
              </w:rPr>
            </w:pPr>
            <w:r w:rsidRPr="00EB0962">
              <w:rPr>
                <w:rFonts w:ascii="Times New Roman" w:hAnsi="Times New Roman"/>
                <w:b/>
                <w:bCs/>
                <w:sz w:val="20"/>
                <w:szCs w:val="20"/>
              </w:rPr>
              <w:t>7</w:t>
            </w:r>
          </w:p>
        </w:tc>
        <w:tc>
          <w:tcPr>
            <w:tcW w:w="1764" w:type="pct"/>
            <w:shd w:val="clear" w:color="auto" w:fill="auto"/>
          </w:tcPr>
          <w:p w:rsidR="00763629" w:rsidRPr="00EB0962" w:rsidRDefault="00763629" w:rsidP="005379A3">
            <w:pPr>
              <w:spacing w:after="0"/>
              <w:jc w:val="both"/>
              <w:rPr>
                <w:rFonts w:ascii="Times New Roman" w:hAnsi="Times New Roman"/>
                <w:bCs/>
                <w:sz w:val="20"/>
                <w:szCs w:val="20"/>
              </w:rPr>
            </w:pPr>
            <w:r w:rsidRPr="00EB0962">
              <w:rPr>
                <w:rFonts w:ascii="Times New Roman" w:hAnsi="Times New Roman"/>
                <w:bCs/>
                <w:sz w:val="20"/>
                <w:szCs w:val="20"/>
              </w:rPr>
              <w:t>Müzik</w:t>
            </w:r>
          </w:p>
        </w:tc>
        <w:tc>
          <w:tcPr>
            <w:tcW w:w="848" w:type="pct"/>
            <w:shd w:val="clear" w:color="auto" w:fill="auto"/>
          </w:tcPr>
          <w:p w:rsidR="00763629" w:rsidRPr="00EB0962" w:rsidRDefault="003328B3" w:rsidP="00CE2DF3">
            <w:pPr>
              <w:spacing w:after="0"/>
              <w:jc w:val="center"/>
              <w:rPr>
                <w:rFonts w:ascii="Times New Roman" w:hAnsi="Times New Roman"/>
                <w:bCs/>
                <w:sz w:val="20"/>
                <w:szCs w:val="20"/>
              </w:rPr>
            </w:pPr>
            <w:r w:rsidRPr="00EB0962">
              <w:rPr>
                <w:rFonts w:ascii="Times New Roman" w:hAnsi="Times New Roman"/>
                <w:bCs/>
                <w:sz w:val="20"/>
                <w:szCs w:val="20"/>
              </w:rPr>
              <w:t>-</w:t>
            </w:r>
          </w:p>
        </w:tc>
        <w:tc>
          <w:tcPr>
            <w:tcW w:w="802" w:type="pct"/>
            <w:shd w:val="clear" w:color="auto" w:fill="auto"/>
          </w:tcPr>
          <w:p w:rsidR="00763629" w:rsidRPr="00EB0962" w:rsidRDefault="003328B3" w:rsidP="00CE2DF3">
            <w:pPr>
              <w:spacing w:after="0"/>
              <w:jc w:val="center"/>
              <w:rPr>
                <w:rFonts w:ascii="Times New Roman" w:hAnsi="Times New Roman"/>
                <w:bCs/>
                <w:sz w:val="20"/>
                <w:szCs w:val="20"/>
              </w:rPr>
            </w:pPr>
            <w:r w:rsidRPr="00EB0962">
              <w:rPr>
                <w:rFonts w:ascii="Times New Roman" w:hAnsi="Times New Roman"/>
                <w:bCs/>
                <w:sz w:val="20"/>
                <w:szCs w:val="20"/>
              </w:rPr>
              <w:t>-</w:t>
            </w:r>
          </w:p>
        </w:tc>
        <w:tc>
          <w:tcPr>
            <w:tcW w:w="910" w:type="pct"/>
            <w:shd w:val="clear" w:color="auto" w:fill="auto"/>
          </w:tcPr>
          <w:p w:rsidR="00763629" w:rsidRPr="00EB0962" w:rsidRDefault="003328B3" w:rsidP="00CE2DF3">
            <w:pPr>
              <w:spacing w:after="0"/>
              <w:jc w:val="center"/>
              <w:rPr>
                <w:rFonts w:ascii="Times New Roman" w:hAnsi="Times New Roman"/>
                <w:bCs/>
                <w:iCs/>
                <w:sz w:val="20"/>
                <w:szCs w:val="20"/>
              </w:rPr>
            </w:pPr>
            <w:r w:rsidRPr="00EB0962">
              <w:rPr>
                <w:rFonts w:ascii="Times New Roman" w:hAnsi="Times New Roman"/>
                <w:bCs/>
                <w:iCs/>
                <w:sz w:val="20"/>
                <w:szCs w:val="20"/>
              </w:rPr>
              <w:t>-</w:t>
            </w:r>
          </w:p>
        </w:tc>
      </w:tr>
      <w:tr w:rsidR="00763629" w:rsidRPr="00EB0962" w:rsidTr="00757981">
        <w:trPr>
          <w:trHeight w:val="273"/>
          <w:jc w:val="center"/>
        </w:trPr>
        <w:tc>
          <w:tcPr>
            <w:tcW w:w="676" w:type="pct"/>
            <w:shd w:val="clear" w:color="auto" w:fill="538135"/>
          </w:tcPr>
          <w:p w:rsidR="00763629" w:rsidRPr="00EB0962" w:rsidRDefault="00763629" w:rsidP="003328B3">
            <w:pPr>
              <w:spacing w:after="0"/>
              <w:jc w:val="center"/>
              <w:rPr>
                <w:rFonts w:ascii="Times New Roman" w:hAnsi="Times New Roman"/>
                <w:b/>
                <w:bCs/>
                <w:sz w:val="20"/>
                <w:szCs w:val="20"/>
              </w:rPr>
            </w:pPr>
            <w:r w:rsidRPr="00EB0962">
              <w:rPr>
                <w:rFonts w:ascii="Times New Roman" w:hAnsi="Times New Roman"/>
                <w:b/>
                <w:bCs/>
                <w:sz w:val="20"/>
                <w:szCs w:val="20"/>
              </w:rPr>
              <w:t>8</w:t>
            </w:r>
          </w:p>
        </w:tc>
        <w:tc>
          <w:tcPr>
            <w:tcW w:w="1764" w:type="pct"/>
            <w:shd w:val="clear" w:color="auto" w:fill="auto"/>
          </w:tcPr>
          <w:p w:rsidR="00763629" w:rsidRPr="00EB0962" w:rsidRDefault="00763629" w:rsidP="005379A3">
            <w:pPr>
              <w:spacing w:after="0"/>
              <w:jc w:val="both"/>
              <w:rPr>
                <w:rFonts w:ascii="Times New Roman" w:hAnsi="Times New Roman"/>
                <w:bCs/>
                <w:sz w:val="20"/>
                <w:szCs w:val="20"/>
              </w:rPr>
            </w:pPr>
            <w:r w:rsidRPr="00EB0962">
              <w:rPr>
                <w:rFonts w:ascii="Times New Roman" w:hAnsi="Times New Roman"/>
                <w:bCs/>
                <w:sz w:val="20"/>
                <w:szCs w:val="20"/>
              </w:rPr>
              <w:t>Beden Eğitimi</w:t>
            </w:r>
          </w:p>
        </w:tc>
        <w:tc>
          <w:tcPr>
            <w:tcW w:w="848" w:type="pct"/>
            <w:shd w:val="clear" w:color="auto" w:fill="auto"/>
          </w:tcPr>
          <w:p w:rsidR="00763629" w:rsidRPr="00EB0962" w:rsidRDefault="003328B3" w:rsidP="00CE2DF3">
            <w:pPr>
              <w:spacing w:after="0"/>
              <w:jc w:val="center"/>
              <w:rPr>
                <w:rFonts w:ascii="Times New Roman" w:hAnsi="Times New Roman"/>
                <w:bCs/>
                <w:sz w:val="20"/>
                <w:szCs w:val="20"/>
              </w:rPr>
            </w:pPr>
            <w:r w:rsidRPr="00EB0962">
              <w:rPr>
                <w:rFonts w:ascii="Times New Roman" w:hAnsi="Times New Roman"/>
                <w:bCs/>
                <w:sz w:val="20"/>
                <w:szCs w:val="20"/>
              </w:rPr>
              <w:t>-</w:t>
            </w:r>
          </w:p>
        </w:tc>
        <w:tc>
          <w:tcPr>
            <w:tcW w:w="802" w:type="pct"/>
            <w:shd w:val="clear" w:color="auto" w:fill="auto"/>
          </w:tcPr>
          <w:p w:rsidR="00763629" w:rsidRPr="00EB0962" w:rsidRDefault="00D71893" w:rsidP="00CE2DF3">
            <w:pPr>
              <w:spacing w:after="0"/>
              <w:jc w:val="center"/>
              <w:rPr>
                <w:rFonts w:ascii="Times New Roman" w:hAnsi="Times New Roman"/>
                <w:bCs/>
                <w:sz w:val="20"/>
                <w:szCs w:val="20"/>
              </w:rPr>
            </w:pPr>
            <w:r>
              <w:rPr>
                <w:rFonts w:ascii="Times New Roman" w:hAnsi="Times New Roman"/>
                <w:bCs/>
                <w:sz w:val="20"/>
                <w:szCs w:val="20"/>
              </w:rPr>
              <w:t>-</w:t>
            </w:r>
          </w:p>
        </w:tc>
        <w:tc>
          <w:tcPr>
            <w:tcW w:w="910" w:type="pct"/>
            <w:shd w:val="clear" w:color="auto" w:fill="auto"/>
          </w:tcPr>
          <w:p w:rsidR="00763629" w:rsidRPr="00EB0962" w:rsidRDefault="00D71893" w:rsidP="00CE2DF3">
            <w:pPr>
              <w:spacing w:after="0"/>
              <w:jc w:val="center"/>
              <w:rPr>
                <w:rFonts w:ascii="Times New Roman" w:hAnsi="Times New Roman"/>
                <w:bCs/>
                <w:iCs/>
                <w:sz w:val="20"/>
                <w:szCs w:val="20"/>
              </w:rPr>
            </w:pPr>
            <w:r>
              <w:rPr>
                <w:rFonts w:ascii="Times New Roman" w:hAnsi="Times New Roman"/>
                <w:bCs/>
                <w:iCs/>
                <w:sz w:val="20"/>
                <w:szCs w:val="20"/>
              </w:rPr>
              <w:t>-</w:t>
            </w:r>
          </w:p>
        </w:tc>
      </w:tr>
      <w:tr w:rsidR="00763629" w:rsidRPr="00EB0962" w:rsidTr="00757981">
        <w:trPr>
          <w:trHeight w:val="273"/>
          <w:jc w:val="center"/>
        </w:trPr>
        <w:tc>
          <w:tcPr>
            <w:tcW w:w="676" w:type="pct"/>
            <w:shd w:val="clear" w:color="auto" w:fill="538135"/>
          </w:tcPr>
          <w:p w:rsidR="00763629" w:rsidRPr="00EB0962" w:rsidRDefault="00763629" w:rsidP="003328B3">
            <w:pPr>
              <w:spacing w:after="0"/>
              <w:jc w:val="center"/>
              <w:rPr>
                <w:rFonts w:ascii="Times New Roman" w:hAnsi="Times New Roman"/>
                <w:b/>
                <w:bCs/>
                <w:sz w:val="20"/>
                <w:szCs w:val="20"/>
              </w:rPr>
            </w:pPr>
            <w:r w:rsidRPr="00EB0962">
              <w:rPr>
                <w:rFonts w:ascii="Times New Roman" w:hAnsi="Times New Roman"/>
                <w:b/>
                <w:bCs/>
                <w:sz w:val="20"/>
                <w:szCs w:val="20"/>
              </w:rPr>
              <w:t>9</w:t>
            </w:r>
          </w:p>
        </w:tc>
        <w:tc>
          <w:tcPr>
            <w:tcW w:w="1764" w:type="pct"/>
            <w:shd w:val="clear" w:color="auto" w:fill="auto"/>
          </w:tcPr>
          <w:p w:rsidR="00763629" w:rsidRPr="00EB0962" w:rsidRDefault="00763629" w:rsidP="005379A3">
            <w:pPr>
              <w:spacing w:after="0"/>
              <w:jc w:val="both"/>
              <w:rPr>
                <w:rFonts w:ascii="Times New Roman" w:hAnsi="Times New Roman"/>
                <w:bCs/>
                <w:sz w:val="20"/>
                <w:szCs w:val="20"/>
              </w:rPr>
            </w:pPr>
            <w:r w:rsidRPr="00EB0962">
              <w:rPr>
                <w:rFonts w:ascii="Times New Roman" w:hAnsi="Times New Roman"/>
                <w:bCs/>
                <w:sz w:val="20"/>
                <w:szCs w:val="20"/>
              </w:rPr>
              <w:t>Din Kültürü ve Ahlak Bilgisi</w:t>
            </w:r>
          </w:p>
        </w:tc>
        <w:tc>
          <w:tcPr>
            <w:tcW w:w="848" w:type="pct"/>
            <w:shd w:val="clear" w:color="auto" w:fill="auto"/>
          </w:tcPr>
          <w:p w:rsidR="00763629" w:rsidRPr="00EB0962" w:rsidRDefault="003328B3" w:rsidP="00CE2DF3">
            <w:pPr>
              <w:spacing w:after="0"/>
              <w:jc w:val="center"/>
              <w:rPr>
                <w:rFonts w:ascii="Times New Roman" w:hAnsi="Times New Roman"/>
                <w:bCs/>
                <w:sz w:val="20"/>
                <w:szCs w:val="20"/>
              </w:rPr>
            </w:pPr>
            <w:r w:rsidRPr="00EB0962">
              <w:rPr>
                <w:rFonts w:ascii="Times New Roman" w:hAnsi="Times New Roman"/>
                <w:bCs/>
                <w:sz w:val="20"/>
                <w:szCs w:val="20"/>
              </w:rPr>
              <w:t>-</w:t>
            </w:r>
          </w:p>
        </w:tc>
        <w:tc>
          <w:tcPr>
            <w:tcW w:w="802" w:type="pct"/>
            <w:shd w:val="clear" w:color="auto" w:fill="auto"/>
          </w:tcPr>
          <w:p w:rsidR="00763629" w:rsidRPr="00EB0962" w:rsidRDefault="00D71893" w:rsidP="00CE2DF3">
            <w:pPr>
              <w:spacing w:after="0"/>
              <w:jc w:val="center"/>
              <w:rPr>
                <w:rFonts w:ascii="Times New Roman" w:hAnsi="Times New Roman"/>
                <w:bCs/>
                <w:sz w:val="20"/>
                <w:szCs w:val="20"/>
              </w:rPr>
            </w:pPr>
            <w:r>
              <w:rPr>
                <w:rFonts w:ascii="Times New Roman" w:hAnsi="Times New Roman"/>
                <w:bCs/>
                <w:sz w:val="20"/>
                <w:szCs w:val="20"/>
              </w:rPr>
              <w:t>1</w:t>
            </w:r>
          </w:p>
        </w:tc>
        <w:tc>
          <w:tcPr>
            <w:tcW w:w="910" w:type="pct"/>
            <w:shd w:val="clear" w:color="auto" w:fill="auto"/>
          </w:tcPr>
          <w:p w:rsidR="00763629" w:rsidRPr="00EB0962" w:rsidRDefault="00D71893" w:rsidP="00CE2DF3">
            <w:pPr>
              <w:spacing w:after="0"/>
              <w:jc w:val="center"/>
              <w:rPr>
                <w:rFonts w:ascii="Times New Roman" w:hAnsi="Times New Roman"/>
                <w:bCs/>
                <w:iCs/>
                <w:sz w:val="20"/>
                <w:szCs w:val="20"/>
              </w:rPr>
            </w:pPr>
            <w:r>
              <w:rPr>
                <w:rFonts w:ascii="Times New Roman" w:hAnsi="Times New Roman"/>
                <w:bCs/>
                <w:iCs/>
                <w:sz w:val="20"/>
                <w:szCs w:val="20"/>
              </w:rPr>
              <w:t>1</w:t>
            </w:r>
          </w:p>
        </w:tc>
      </w:tr>
      <w:tr w:rsidR="00763629" w:rsidRPr="00EB0962" w:rsidTr="00757981">
        <w:trPr>
          <w:trHeight w:val="273"/>
          <w:jc w:val="center"/>
        </w:trPr>
        <w:tc>
          <w:tcPr>
            <w:tcW w:w="676" w:type="pct"/>
            <w:shd w:val="clear" w:color="auto" w:fill="538135"/>
          </w:tcPr>
          <w:p w:rsidR="00763629" w:rsidRPr="00EB0962" w:rsidRDefault="00763629" w:rsidP="003328B3">
            <w:pPr>
              <w:spacing w:after="0"/>
              <w:jc w:val="center"/>
              <w:rPr>
                <w:rFonts w:ascii="Times New Roman" w:hAnsi="Times New Roman"/>
                <w:b/>
                <w:bCs/>
                <w:sz w:val="20"/>
                <w:szCs w:val="20"/>
              </w:rPr>
            </w:pPr>
            <w:r w:rsidRPr="00EB0962">
              <w:rPr>
                <w:rFonts w:ascii="Times New Roman" w:hAnsi="Times New Roman"/>
                <w:b/>
                <w:bCs/>
                <w:sz w:val="20"/>
                <w:szCs w:val="20"/>
              </w:rPr>
              <w:t>10</w:t>
            </w:r>
          </w:p>
        </w:tc>
        <w:tc>
          <w:tcPr>
            <w:tcW w:w="1764" w:type="pct"/>
            <w:shd w:val="clear" w:color="auto" w:fill="auto"/>
          </w:tcPr>
          <w:p w:rsidR="00763629" w:rsidRPr="00EB0962" w:rsidRDefault="00763629" w:rsidP="005379A3">
            <w:pPr>
              <w:spacing w:after="0"/>
              <w:jc w:val="both"/>
              <w:rPr>
                <w:rFonts w:ascii="Times New Roman" w:hAnsi="Times New Roman"/>
                <w:bCs/>
                <w:sz w:val="20"/>
                <w:szCs w:val="20"/>
              </w:rPr>
            </w:pPr>
            <w:r w:rsidRPr="00EB0962">
              <w:rPr>
                <w:rFonts w:ascii="Times New Roman" w:hAnsi="Times New Roman"/>
                <w:bCs/>
                <w:sz w:val="20"/>
                <w:szCs w:val="20"/>
              </w:rPr>
              <w:t>Teknoloji Tasarım</w:t>
            </w:r>
          </w:p>
        </w:tc>
        <w:tc>
          <w:tcPr>
            <w:tcW w:w="848" w:type="pct"/>
            <w:shd w:val="clear" w:color="auto" w:fill="auto"/>
          </w:tcPr>
          <w:p w:rsidR="00763629" w:rsidRPr="00EB0962" w:rsidRDefault="00D71893" w:rsidP="00CE2DF3">
            <w:pPr>
              <w:spacing w:after="0"/>
              <w:jc w:val="center"/>
              <w:rPr>
                <w:rFonts w:ascii="Times New Roman" w:hAnsi="Times New Roman"/>
                <w:bCs/>
                <w:sz w:val="20"/>
                <w:szCs w:val="20"/>
              </w:rPr>
            </w:pPr>
            <w:r>
              <w:rPr>
                <w:rFonts w:ascii="Times New Roman" w:hAnsi="Times New Roman"/>
                <w:bCs/>
                <w:sz w:val="20"/>
                <w:szCs w:val="20"/>
              </w:rPr>
              <w:t>-</w:t>
            </w:r>
          </w:p>
        </w:tc>
        <w:tc>
          <w:tcPr>
            <w:tcW w:w="802" w:type="pct"/>
            <w:shd w:val="clear" w:color="auto" w:fill="auto"/>
          </w:tcPr>
          <w:p w:rsidR="00763629" w:rsidRPr="00EB0962" w:rsidRDefault="00D71893" w:rsidP="00CE2DF3">
            <w:pPr>
              <w:spacing w:after="0"/>
              <w:jc w:val="center"/>
              <w:rPr>
                <w:rFonts w:ascii="Times New Roman" w:hAnsi="Times New Roman"/>
                <w:bCs/>
                <w:sz w:val="20"/>
                <w:szCs w:val="20"/>
              </w:rPr>
            </w:pPr>
            <w:r>
              <w:rPr>
                <w:rFonts w:ascii="Times New Roman" w:hAnsi="Times New Roman"/>
                <w:bCs/>
                <w:sz w:val="20"/>
                <w:szCs w:val="20"/>
              </w:rPr>
              <w:t>-</w:t>
            </w:r>
          </w:p>
        </w:tc>
        <w:tc>
          <w:tcPr>
            <w:tcW w:w="910" w:type="pct"/>
            <w:shd w:val="clear" w:color="auto" w:fill="auto"/>
          </w:tcPr>
          <w:p w:rsidR="00763629" w:rsidRPr="00EB0962" w:rsidRDefault="00D71893" w:rsidP="00CE2DF3">
            <w:pPr>
              <w:spacing w:after="0"/>
              <w:jc w:val="center"/>
              <w:rPr>
                <w:rFonts w:ascii="Times New Roman" w:hAnsi="Times New Roman"/>
                <w:bCs/>
                <w:iCs/>
                <w:sz w:val="20"/>
                <w:szCs w:val="20"/>
              </w:rPr>
            </w:pPr>
            <w:r>
              <w:rPr>
                <w:rFonts w:ascii="Times New Roman" w:hAnsi="Times New Roman"/>
                <w:bCs/>
                <w:iCs/>
                <w:sz w:val="20"/>
                <w:szCs w:val="20"/>
              </w:rPr>
              <w:t>-</w:t>
            </w:r>
          </w:p>
        </w:tc>
      </w:tr>
      <w:tr w:rsidR="00763629" w:rsidRPr="00EB0962" w:rsidTr="00757981">
        <w:trPr>
          <w:trHeight w:val="273"/>
          <w:jc w:val="center"/>
        </w:trPr>
        <w:tc>
          <w:tcPr>
            <w:tcW w:w="676" w:type="pct"/>
            <w:shd w:val="clear" w:color="auto" w:fill="538135"/>
          </w:tcPr>
          <w:p w:rsidR="00763629" w:rsidRPr="00EB0962" w:rsidRDefault="00763629" w:rsidP="003328B3">
            <w:pPr>
              <w:spacing w:after="0"/>
              <w:jc w:val="center"/>
              <w:rPr>
                <w:rFonts w:ascii="Times New Roman" w:hAnsi="Times New Roman"/>
                <w:b/>
                <w:bCs/>
                <w:sz w:val="20"/>
                <w:szCs w:val="20"/>
              </w:rPr>
            </w:pPr>
            <w:r w:rsidRPr="00EB0962">
              <w:rPr>
                <w:rFonts w:ascii="Times New Roman" w:hAnsi="Times New Roman"/>
                <w:b/>
                <w:bCs/>
                <w:sz w:val="20"/>
                <w:szCs w:val="20"/>
              </w:rPr>
              <w:t>11</w:t>
            </w:r>
          </w:p>
        </w:tc>
        <w:tc>
          <w:tcPr>
            <w:tcW w:w="1764" w:type="pct"/>
            <w:shd w:val="clear" w:color="auto" w:fill="auto"/>
          </w:tcPr>
          <w:p w:rsidR="00763629" w:rsidRPr="00EB0962" w:rsidRDefault="00763629" w:rsidP="007F1660">
            <w:pPr>
              <w:spacing w:after="0"/>
              <w:jc w:val="both"/>
              <w:rPr>
                <w:rFonts w:ascii="Times New Roman" w:hAnsi="Times New Roman"/>
                <w:bCs/>
                <w:sz w:val="20"/>
                <w:szCs w:val="20"/>
              </w:rPr>
            </w:pPr>
            <w:r w:rsidRPr="00EB0962">
              <w:rPr>
                <w:rFonts w:ascii="Times New Roman" w:hAnsi="Times New Roman"/>
                <w:bCs/>
                <w:sz w:val="20"/>
                <w:szCs w:val="20"/>
              </w:rPr>
              <w:t xml:space="preserve">Özel </w:t>
            </w:r>
            <w:r w:rsidR="007F1660" w:rsidRPr="00EB0962">
              <w:rPr>
                <w:rFonts w:ascii="Times New Roman" w:hAnsi="Times New Roman"/>
                <w:bCs/>
                <w:sz w:val="20"/>
                <w:szCs w:val="20"/>
              </w:rPr>
              <w:t>Eğitim Sınıfı</w:t>
            </w:r>
          </w:p>
        </w:tc>
        <w:tc>
          <w:tcPr>
            <w:tcW w:w="848" w:type="pct"/>
            <w:shd w:val="clear" w:color="auto" w:fill="auto"/>
          </w:tcPr>
          <w:p w:rsidR="00763629" w:rsidRPr="00EB0962" w:rsidRDefault="003328B3" w:rsidP="00CE2DF3">
            <w:pPr>
              <w:spacing w:after="0"/>
              <w:jc w:val="center"/>
              <w:rPr>
                <w:rFonts w:ascii="Times New Roman" w:hAnsi="Times New Roman"/>
                <w:bCs/>
                <w:sz w:val="20"/>
                <w:szCs w:val="20"/>
              </w:rPr>
            </w:pPr>
            <w:r w:rsidRPr="00EB0962">
              <w:rPr>
                <w:rFonts w:ascii="Times New Roman" w:hAnsi="Times New Roman"/>
                <w:bCs/>
                <w:sz w:val="20"/>
                <w:szCs w:val="20"/>
              </w:rPr>
              <w:t>-</w:t>
            </w:r>
          </w:p>
        </w:tc>
        <w:tc>
          <w:tcPr>
            <w:tcW w:w="802" w:type="pct"/>
            <w:shd w:val="clear" w:color="auto" w:fill="auto"/>
          </w:tcPr>
          <w:p w:rsidR="00763629" w:rsidRPr="00EB0962" w:rsidRDefault="00D71893" w:rsidP="00CE2DF3">
            <w:pPr>
              <w:spacing w:after="0"/>
              <w:jc w:val="center"/>
              <w:rPr>
                <w:rFonts w:ascii="Times New Roman" w:hAnsi="Times New Roman"/>
                <w:bCs/>
                <w:sz w:val="20"/>
                <w:szCs w:val="20"/>
              </w:rPr>
            </w:pPr>
            <w:r>
              <w:rPr>
                <w:rFonts w:ascii="Times New Roman" w:hAnsi="Times New Roman"/>
                <w:bCs/>
                <w:sz w:val="20"/>
                <w:szCs w:val="20"/>
              </w:rPr>
              <w:t>-</w:t>
            </w:r>
          </w:p>
        </w:tc>
        <w:tc>
          <w:tcPr>
            <w:tcW w:w="910" w:type="pct"/>
            <w:shd w:val="clear" w:color="auto" w:fill="auto"/>
          </w:tcPr>
          <w:p w:rsidR="00763629" w:rsidRPr="00EB0962" w:rsidRDefault="00D71893" w:rsidP="00CE2DF3">
            <w:pPr>
              <w:spacing w:after="0"/>
              <w:jc w:val="center"/>
              <w:rPr>
                <w:rFonts w:ascii="Times New Roman" w:hAnsi="Times New Roman"/>
                <w:bCs/>
                <w:iCs/>
                <w:sz w:val="20"/>
                <w:szCs w:val="20"/>
              </w:rPr>
            </w:pPr>
            <w:r>
              <w:rPr>
                <w:rFonts w:ascii="Times New Roman" w:hAnsi="Times New Roman"/>
                <w:bCs/>
                <w:iCs/>
                <w:sz w:val="20"/>
                <w:szCs w:val="20"/>
              </w:rPr>
              <w:t>-</w:t>
            </w:r>
          </w:p>
        </w:tc>
      </w:tr>
      <w:tr w:rsidR="00763629" w:rsidRPr="00EB0962" w:rsidTr="00757981">
        <w:trPr>
          <w:trHeight w:val="273"/>
          <w:jc w:val="center"/>
        </w:trPr>
        <w:tc>
          <w:tcPr>
            <w:tcW w:w="676" w:type="pct"/>
            <w:shd w:val="clear" w:color="auto" w:fill="538135"/>
          </w:tcPr>
          <w:p w:rsidR="00763629" w:rsidRPr="00EB0962" w:rsidRDefault="00763629" w:rsidP="003328B3">
            <w:pPr>
              <w:spacing w:after="0"/>
              <w:jc w:val="center"/>
              <w:rPr>
                <w:rFonts w:ascii="Times New Roman" w:hAnsi="Times New Roman"/>
                <w:b/>
                <w:bCs/>
                <w:sz w:val="20"/>
                <w:szCs w:val="20"/>
              </w:rPr>
            </w:pPr>
            <w:r w:rsidRPr="00EB0962">
              <w:rPr>
                <w:rFonts w:ascii="Times New Roman" w:hAnsi="Times New Roman"/>
                <w:b/>
                <w:bCs/>
                <w:sz w:val="20"/>
                <w:szCs w:val="20"/>
              </w:rPr>
              <w:t>12</w:t>
            </w:r>
          </w:p>
        </w:tc>
        <w:tc>
          <w:tcPr>
            <w:tcW w:w="1764" w:type="pct"/>
            <w:shd w:val="clear" w:color="auto" w:fill="auto"/>
          </w:tcPr>
          <w:p w:rsidR="00763629" w:rsidRPr="00EB0962" w:rsidRDefault="001D7261" w:rsidP="00A833F0">
            <w:pPr>
              <w:spacing w:after="0"/>
              <w:jc w:val="both"/>
              <w:rPr>
                <w:rFonts w:ascii="Times New Roman" w:hAnsi="Times New Roman"/>
                <w:bCs/>
                <w:sz w:val="20"/>
                <w:szCs w:val="20"/>
              </w:rPr>
            </w:pPr>
            <w:r w:rsidRPr="00EB0962">
              <w:rPr>
                <w:rFonts w:ascii="Times New Roman" w:hAnsi="Times New Roman"/>
                <w:bCs/>
                <w:sz w:val="20"/>
                <w:szCs w:val="20"/>
              </w:rPr>
              <w:t xml:space="preserve">Anasınıfı  </w:t>
            </w:r>
          </w:p>
        </w:tc>
        <w:tc>
          <w:tcPr>
            <w:tcW w:w="848" w:type="pct"/>
            <w:shd w:val="clear" w:color="auto" w:fill="auto"/>
          </w:tcPr>
          <w:p w:rsidR="00763629" w:rsidRPr="00EB0962" w:rsidRDefault="003328B3" w:rsidP="00CE2DF3">
            <w:pPr>
              <w:spacing w:after="0"/>
              <w:jc w:val="center"/>
              <w:rPr>
                <w:rFonts w:ascii="Times New Roman" w:hAnsi="Times New Roman"/>
                <w:bCs/>
                <w:sz w:val="20"/>
                <w:szCs w:val="20"/>
              </w:rPr>
            </w:pPr>
            <w:r w:rsidRPr="00EB0962">
              <w:rPr>
                <w:rFonts w:ascii="Times New Roman" w:hAnsi="Times New Roman"/>
                <w:bCs/>
                <w:sz w:val="20"/>
                <w:szCs w:val="20"/>
              </w:rPr>
              <w:t>-</w:t>
            </w:r>
          </w:p>
        </w:tc>
        <w:tc>
          <w:tcPr>
            <w:tcW w:w="802" w:type="pct"/>
            <w:shd w:val="clear" w:color="auto" w:fill="auto"/>
          </w:tcPr>
          <w:p w:rsidR="00763629" w:rsidRPr="00EB0962" w:rsidRDefault="00D71893" w:rsidP="00CE2DF3">
            <w:pPr>
              <w:spacing w:after="0"/>
              <w:jc w:val="center"/>
              <w:rPr>
                <w:rFonts w:ascii="Times New Roman" w:hAnsi="Times New Roman"/>
                <w:bCs/>
                <w:sz w:val="20"/>
                <w:szCs w:val="20"/>
              </w:rPr>
            </w:pPr>
            <w:r>
              <w:rPr>
                <w:rFonts w:ascii="Times New Roman" w:hAnsi="Times New Roman"/>
                <w:bCs/>
                <w:sz w:val="20"/>
                <w:szCs w:val="20"/>
              </w:rPr>
              <w:t>-</w:t>
            </w:r>
          </w:p>
        </w:tc>
        <w:tc>
          <w:tcPr>
            <w:tcW w:w="910" w:type="pct"/>
            <w:shd w:val="clear" w:color="auto" w:fill="auto"/>
          </w:tcPr>
          <w:p w:rsidR="00763629" w:rsidRPr="00EB0962" w:rsidRDefault="00D71893" w:rsidP="00CE2DF3">
            <w:pPr>
              <w:spacing w:after="0"/>
              <w:jc w:val="center"/>
              <w:rPr>
                <w:rFonts w:ascii="Times New Roman" w:hAnsi="Times New Roman"/>
                <w:bCs/>
                <w:iCs/>
                <w:sz w:val="20"/>
                <w:szCs w:val="20"/>
              </w:rPr>
            </w:pPr>
            <w:r>
              <w:rPr>
                <w:rFonts w:ascii="Times New Roman" w:hAnsi="Times New Roman"/>
                <w:bCs/>
                <w:iCs/>
                <w:sz w:val="20"/>
                <w:szCs w:val="20"/>
              </w:rPr>
              <w:t>-</w:t>
            </w:r>
          </w:p>
        </w:tc>
      </w:tr>
      <w:tr w:rsidR="00763629" w:rsidRPr="00EB0962" w:rsidTr="00757981">
        <w:trPr>
          <w:trHeight w:val="273"/>
          <w:jc w:val="center"/>
        </w:trPr>
        <w:tc>
          <w:tcPr>
            <w:tcW w:w="676" w:type="pct"/>
            <w:shd w:val="clear" w:color="auto" w:fill="538135"/>
          </w:tcPr>
          <w:p w:rsidR="00763629" w:rsidRPr="00EB0962" w:rsidRDefault="00763629" w:rsidP="003328B3">
            <w:pPr>
              <w:spacing w:after="0"/>
              <w:jc w:val="center"/>
              <w:rPr>
                <w:rFonts w:ascii="Times New Roman" w:hAnsi="Times New Roman"/>
                <w:b/>
                <w:bCs/>
                <w:sz w:val="20"/>
                <w:szCs w:val="20"/>
              </w:rPr>
            </w:pPr>
            <w:r w:rsidRPr="00EB0962">
              <w:rPr>
                <w:rFonts w:ascii="Times New Roman" w:hAnsi="Times New Roman"/>
                <w:b/>
                <w:bCs/>
                <w:sz w:val="20"/>
                <w:szCs w:val="20"/>
              </w:rPr>
              <w:t>13</w:t>
            </w:r>
          </w:p>
        </w:tc>
        <w:tc>
          <w:tcPr>
            <w:tcW w:w="1764" w:type="pct"/>
            <w:shd w:val="clear" w:color="auto" w:fill="auto"/>
          </w:tcPr>
          <w:p w:rsidR="00763629" w:rsidRPr="00EB0962" w:rsidRDefault="001D7261" w:rsidP="00A833F0">
            <w:pPr>
              <w:spacing w:after="0"/>
              <w:jc w:val="both"/>
              <w:rPr>
                <w:rFonts w:ascii="Times New Roman" w:hAnsi="Times New Roman"/>
                <w:bCs/>
                <w:sz w:val="20"/>
                <w:szCs w:val="20"/>
              </w:rPr>
            </w:pPr>
            <w:r w:rsidRPr="00EB0962">
              <w:rPr>
                <w:rFonts w:ascii="Times New Roman" w:hAnsi="Times New Roman"/>
                <w:bCs/>
                <w:sz w:val="20"/>
                <w:szCs w:val="20"/>
              </w:rPr>
              <w:t>Rehberlik</w:t>
            </w:r>
          </w:p>
        </w:tc>
        <w:tc>
          <w:tcPr>
            <w:tcW w:w="848" w:type="pct"/>
            <w:shd w:val="clear" w:color="auto" w:fill="auto"/>
          </w:tcPr>
          <w:p w:rsidR="00763629" w:rsidRPr="00EB0962" w:rsidRDefault="00D71893" w:rsidP="00CE2DF3">
            <w:pPr>
              <w:spacing w:after="0"/>
              <w:jc w:val="center"/>
              <w:rPr>
                <w:rFonts w:ascii="Times New Roman" w:hAnsi="Times New Roman"/>
                <w:bCs/>
                <w:sz w:val="20"/>
                <w:szCs w:val="20"/>
              </w:rPr>
            </w:pPr>
            <w:r>
              <w:rPr>
                <w:rFonts w:ascii="Times New Roman" w:hAnsi="Times New Roman"/>
                <w:bCs/>
                <w:sz w:val="20"/>
                <w:szCs w:val="20"/>
              </w:rPr>
              <w:t>-</w:t>
            </w:r>
          </w:p>
        </w:tc>
        <w:tc>
          <w:tcPr>
            <w:tcW w:w="802" w:type="pct"/>
            <w:shd w:val="clear" w:color="auto" w:fill="auto"/>
          </w:tcPr>
          <w:p w:rsidR="00763629" w:rsidRPr="00EB0962" w:rsidRDefault="003328B3" w:rsidP="00CE2DF3">
            <w:pPr>
              <w:spacing w:after="0"/>
              <w:jc w:val="center"/>
              <w:rPr>
                <w:rFonts w:ascii="Times New Roman" w:hAnsi="Times New Roman"/>
                <w:bCs/>
                <w:sz w:val="20"/>
                <w:szCs w:val="20"/>
              </w:rPr>
            </w:pPr>
            <w:r w:rsidRPr="00EB0962">
              <w:rPr>
                <w:rFonts w:ascii="Times New Roman" w:hAnsi="Times New Roman"/>
                <w:bCs/>
                <w:sz w:val="20"/>
                <w:szCs w:val="20"/>
              </w:rPr>
              <w:t>-</w:t>
            </w:r>
          </w:p>
        </w:tc>
        <w:tc>
          <w:tcPr>
            <w:tcW w:w="910" w:type="pct"/>
            <w:shd w:val="clear" w:color="auto" w:fill="auto"/>
          </w:tcPr>
          <w:p w:rsidR="00763629" w:rsidRPr="00EB0962" w:rsidRDefault="00D71893" w:rsidP="00CE2DF3">
            <w:pPr>
              <w:spacing w:after="0"/>
              <w:jc w:val="center"/>
              <w:rPr>
                <w:rFonts w:ascii="Times New Roman" w:hAnsi="Times New Roman"/>
                <w:bCs/>
                <w:iCs/>
                <w:sz w:val="20"/>
                <w:szCs w:val="20"/>
              </w:rPr>
            </w:pPr>
            <w:r>
              <w:rPr>
                <w:rFonts w:ascii="Times New Roman" w:hAnsi="Times New Roman"/>
                <w:bCs/>
                <w:iCs/>
                <w:sz w:val="20"/>
                <w:szCs w:val="20"/>
              </w:rPr>
              <w:t>-</w:t>
            </w:r>
          </w:p>
        </w:tc>
      </w:tr>
      <w:tr w:rsidR="001D7261" w:rsidRPr="00EB0962" w:rsidTr="00757981">
        <w:trPr>
          <w:trHeight w:val="273"/>
          <w:jc w:val="center"/>
        </w:trPr>
        <w:tc>
          <w:tcPr>
            <w:tcW w:w="676" w:type="pct"/>
            <w:shd w:val="clear" w:color="auto" w:fill="538135"/>
          </w:tcPr>
          <w:p w:rsidR="001D7261" w:rsidRPr="00EB0962" w:rsidRDefault="001D7261" w:rsidP="003328B3">
            <w:pPr>
              <w:spacing w:after="0"/>
              <w:jc w:val="center"/>
              <w:rPr>
                <w:rFonts w:ascii="Times New Roman" w:hAnsi="Times New Roman"/>
                <w:b/>
                <w:bCs/>
                <w:sz w:val="20"/>
                <w:szCs w:val="20"/>
              </w:rPr>
            </w:pPr>
            <w:r w:rsidRPr="00EB0962">
              <w:rPr>
                <w:rFonts w:ascii="Times New Roman" w:hAnsi="Times New Roman"/>
                <w:b/>
                <w:bCs/>
                <w:sz w:val="20"/>
                <w:szCs w:val="20"/>
              </w:rPr>
              <w:t>14</w:t>
            </w:r>
          </w:p>
        </w:tc>
        <w:tc>
          <w:tcPr>
            <w:tcW w:w="1764" w:type="pct"/>
            <w:shd w:val="clear" w:color="auto" w:fill="auto"/>
          </w:tcPr>
          <w:p w:rsidR="001D7261" w:rsidRPr="00EB0962" w:rsidRDefault="001D7261" w:rsidP="00A833F0">
            <w:pPr>
              <w:spacing w:after="0"/>
              <w:jc w:val="both"/>
              <w:rPr>
                <w:rFonts w:ascii="Times New Roman" w:hAnsi="Times New Roman"/>
                <w:bCs/>
                <w:sz w:val="20"/>
                <w:szCs w:val="20"/>
              </w:rPr>
            </w:pPr>
            <w:r w:rsidRPr="00EB0962">
              <w:rPr>
                <w:rFonts w:ascii="Times New Roman" w:hAnsi="Times New Roman"/>
                <w:bCs/>
                <w:sz w:val="20"/>
                <w:szCs w:val="20"/>
              </w:rPr>
              <w:t>Bilişim Teknolojileri</w:t>
            </w:r>
          </w:p>
        </w:tc>
        <w:tc>
          <w:tcPr>
            <w:tcW w:w="848" w:type="pct"/>
            <w:shd w:val="clear" w:color="auto" w:fill="auto"/>
          </w:tcPr>
          <w:p w:rsidR="001D7261" w:rsidRPr="00EB0962" w:rsidRDefault="003328B3" w:rsidP="00CE2DF3">
            <w:pPr>
              <w:spacing w:after="0"/>
              <w:jc w:val="center"/>
              <w:rPr>
                <w:rFonts w:ascii="Times New Roman" w:hAnsi="Times New Roman"/>
                <w:bCs/>
                <w:sz w:val="20"/>
                <w:szCs w:val="20"/>
              </w:rPr>
            </w:pPr>
            <w:r w:rsidRPr="00EB0962">
              <w:rPr>
                <w:rFonts w:ascii="Times New Roman" w:hAnsi="Times New Roman"/>
                <w:bCs/>
                <w:sz w:val="20"/>
                <w:szCs w:val="20"/>
              </w:rPr>
              <w:t>-</w:t>
            </w:r>
          </w:p>
        </w:tc>
        <w:tc>
          <w:tcPr>
            <w:tcW w:w="802" w:type="pct"/>
            <w:shd w:val="clear" w:color="auto" w:fill="auto"/>
          </w:tcPr>
          <w:p w:rsidR="001D7261" w:rsidRPr="00EB0962" w:rsidRDefault="003328B3" w:rsidP="00CE2DF3">
            <w:pPr>
              <w:spacing w:after="0"/>
              <w:jc w:val="center"/>
              <w:rPr>
                <w:rFonts w:ascii="Times New Roman" w:hAnsi="Times New Roman"/>
                <w:bCs/>
                <w:sz w:val="20"/>
                <w:szCs w:val="20"/>
              </w:rPr>
            </w:pPr>
            <w:r w:rsidRPr="00EB0962">
              <w:rPr>
                <w:rFonts w:ascii="Times New Roman" w:hAnsi="Times New Roman"/>
                <w:bCs/>
                <w:sz w:val="20"/>
                <w:szCs w:val="20"/>
              </w:rPr>
              <w:t>1</w:t>
            </w:r>
          </w:p>
        </w:tc>
        <w:tc>
          <w:tcPr>
            <w:tcW w:w="910" w:type="pct"/>
            <w:shd w:val="clear" w:color="auto" w:fill="auto"/>
          </w:tcPr>
          <w:p w:rsidR="001D7261" w:rsidRPr="00EB0962" w:rsidRDefault="003328B3" w:rsidP="00CE2DF3">
            <w:pPr>
              <w:spacing w:after="0"/>
              <w:jc w:val="center"/>
              <w:rPr>
                <w:rFonts w:ascii="Times New Roman" w:hAnsi="Times New Roman"/>
                <w:bCs/>
                <w:iCs/>
                <w:sz w:val="20"/>
                <w:szCs w:val="20"/>
              </w:rPr>
            </w:pPr>
            <w:r w:rsidRPr="00EB0962">
              <w:rPr>
                <w:rFonts w:ascii="Times New Roman" w:hAnsi="Times New Roman"/>
                <w:bCs/>
                <w:iCs/>
                <w:sz w:val="20"/>
                <w:szCs w:val="20"/>
              </w:rPr>
              <w:t>1</w:t>
            </w:r>
          </w:p>
        </w:tc>
      </w:tr>
      <w:tr w:rsidR="000A6980" w:rsidRPr="00EB0962" w:rsidTr="00757981">
        <w:trPr>
          <w:trHeight w:val="273"/>
          <w:jc w:val="center"/>
        </w:trPr>
        <w:tc>
          <w:tcPr>
            <w:tcW w:w="676" w:type="pct"/>
            <w:shd w:val="clear" w:color="auto" w:fill="538135"/>
          </w:tcPr>
          <w:p w:rsidR="000A6980" w:rsidRPr="00EB0962" w:rsidRDefault="000A6980" w:rsidP="003328B3">
            <w:pPr>
              <w:spacing w:after="0"/>
              <w:jc w:val="center"/>
              <w:rPr>
                <w:rFonts w:ascii="Times New Roman" w:hAnsi="Times New Roman"/>
                <w:b/>
                <w:bCs/>
                <w:sz w:val="20"/>
                <w:szCs w:val="20"/>
              </w:rPr>
            </w:pPr>
            <w:r>
              <w:rPr>
                <w:rFonts w:ascii="Times New Roman" w:hAnsi="Times New Roman"/>
                <w:b/>
                <w:bCs/>
                <w:sz w:val="20"/>
                <w:szCs w:val="20"/>
              </w:rPr>
              <w:t>15</w:t>
            </w:r>
          </w:p>
        </w:tc>
        <w:tc>
          <w:tcPr>
            <w:tcW w:w="1764" w:type="pct"/>
            <w:shd w:val="clear" w:color="auto" w:fill="auto"/>
          </w:tcPr>
          <w:p w:rsidR="000A6980" w:rsidRPr="00EB0962" w:rsidRDefault="000A6980" w:rsidP="00A833F0">
            <w:pPr>
              <w:spacing w:after="0"/>
              <w:jc w:val="both"/>
              <w:rPr>
                <w:rFonts w:ascii="Times New Roman" w:hAnsi="Times New Roman"/>
                <w:bCs/>
                <w:sz w:val="20"/>
                <w:szCs w:val="20"/>
              </w:rPr>
            </w:pPr>
            <w:r>
              <w:rPr>
                <w:rFonts w:ascii="Times New Roman" w:hAnsi="Times New Roman"/>
                <w:bCs/>
                <w:sz w:val="20"/>
                <w:szCs w:val="20"/>
              </w:rPr>
              <w:t>Görsel Sanatlar</w:t>
            </w:r>
          </w:p>
        </w:tc>
        <w:tc>
          <w:tcPr>
            <w:tcW w:w="848" w:type="pct"/>
            <w:shd w:val="clear" w:color="auto" w:fill="auto"/>
          </w:tcPr>
          <w:p w:rsidR="000A6980" w:rsidRPr="00EB0962" w:rsidRDefault="000A6980" w:rsidP="00CE2DF3">
            <w:pPr>
              <w:spacing w:after="0"/>
              <w:jc w:val="center"/>
              <w:rPr>
                <w:rFonts w:ascii="Times New Roman" w:hAnsi="Times New Roman"/>
                <w:bCs/>
                <w:sz w:val="20"/>
                <w:szCs w:val="20"/>
              </w:rPr>
            </w:pPr>
            <w:r>
              <w:rPr>
                <w:rFonts w:ascii="Times New Roman" w:hAnsi="Times New Roman"/>
                <w:bCs/>
                <w:sz w:val="20"/>
                <w:szCs w:val="20"/>
              </w:rPr>
              <w:t>-</w:t>
            </w:r>
          </w:p>
        </w:tc>
        <w:tc>
          <w:tcPr>
            <w:tcW w:w="802" w:type="pct"/>
            <w:shd w:val="clear" w:color="auto" w:fill="auto"/>
          </w:tcPr>
          <w:p w:rsidR="000A6980" w:rsidRPr="00EB0962" w:rsidRDefault="00D71893" w:rsidP="00CE2DF3">
            <w:pPr>
              <w:spacing w:after="0"/>
              <w:jc w:val="center"/>
              <w:rPr>
                <w:rFonts w:ascii="Times New Roman" w:hAnsi="Times New Roman"/>
                <w:bCs/>
                <w:sz w:val="20"/>
                <w:szCs w:val="20"/>
              </w:rPr>
            </w:pPr>
            <w:r>
              <w:rPr>
                <w:rFonts w:ascii="Times New Roman" w:hAnsi="Times New Roman"/>
                <w:bCs/>
                <w:sz w:val="20"/>
                <w:szCs w:val="20"/>
              </w:rPr>
              <w:t>-</w:t>
            </w:r>
          </w:p>
        </w:tc>
        <w:tc>
          <w:tcPr>
            <w:tcW w:w="910" w:type="pct"/>
            <w:shd w:val="clear" w:color="auto" w:fill="auto"/>
          </w:tcPr>
          <w:p w:rsidR="000A6980" w:rsidRPr="00EB0962" w:rsidRDefault="00D71893" w:rsidP="00CE2DF3">
            <w:pPr>
              <w:spacing w:after="0"/>
              <w:jc w:val="center"/>
              <w:rPr>
                <w:rFonts w:ascii="Times New Roman" w:hAnsi="Times New Roman"/>
                <w:bCs/>
                <w:iCs/>
                <w:sz w:val="20"/>
                <w:szCs w:val="20"/>
              </w:rPr>
            </w:pPr>
            <w:r>
              <w:rPr>
                <w:rFonts w:ascii="Times New Roman" w:hAnsi="Times New Roman"/>
                <w:bCs/>
                <w:iCs/>
                <w:sz w:val="20"/>
                <w:szCs w:val="20"/>
              </w:rPr>
              <w:t>-</w:t>
            </w:r>
          </w:p>
        </w:tc>
      </w:tr>
      <w:tr w:rsidR="00763629" w:rsidRPr="00EB0962" w:rsidTr="00985C01">
        <w:trPr>
          <w:trHeight w:val="273"/>
          <w:jc w:val="center"/>
        </w:trPr>
        <w:tc>
          <w:tcPr>
            <w:tcW w:w="2440" w:type="pct"/>
            <w:gridSpan w:val="2"/>
            <w:shd w:val="clear" w:color="auto" w:fill="FFFFFF"/>
          </w:tcPr>
          <w:p w:rsidR="00763629" w:rsidRPr="00EB0962" w:rsidRDefault="00763629" w:rsidP="00A833F0">
            <w:pPr>
              <w:spacing w:after="0"/>
              <w:jc w:val="both"/>
              <w:rPr>
                <w:rFonts w:ascii="Times New Roman" w:hAnsi="Times New Roman"/>
                <w:b/>
                <w:bCs/>
                <w:iCs/>
                <w:sz w:val="20"/>
                <w:szCs w:val="20"/>
              </w:rPr>
            </w:pPr>
            <w:r w:rsidRPr="00EB0962">
              <w:rPr>
                <w:rFonts w:ascii="Times New Roman" w:hAnsi="Times New Roman"/>
                <w:b/>
                <w:bCs/>
                <w:iCs/>
                <w:sz w:val="20"/>
                <w:szCs w:val="20"/>
              </w:rPr>
              <w:t>TOPLAM</w:t>
            </w:r>
          </w:p>
        </w:tc>
        <w:tc>
          <w:tcPr>
            <w:tcW w:w="848" w:type="pct"/>
            <w:shd w:val="clear" w:color="auto" w:fill="FFFFFF"/>
          </w:tcPr>
          <w:p w:rsidR="00763629" w:rsidRPr="00EB0962" w:rsidRDefault="00D71893" w:rsidP="00CE2DF3">
            <w:pPr>
              <w:spacing w:after="0"/>
              <w:jc w:val="center"/>
              <w:rPr>
                <w:rFonts w:ascii="Times New Roman" w:hAnsi="Times New Roman"/>
                <w:b/>
                <w:bCs/>
                <w:iCs/>
                <w:sz w:val="20"/>
                <w:szCs w:val="20"/>
              </w:rPr>
            </w:pPr>
            <w:r>
              <w:rPr>
                <w:rFonts w:ascii="Times New Roman" w:hAnsi="Times New Roman"/>
                <w:b/>
                <w:bCs/>
                <w:iCs/>
                <w:sz w:val="20"/>
                <w:szCs w:val="20"/>
              </w:rPr>
              <w:t>2</w:t>
            </w:r>
          </w:p>
        </w:tc>
        <w:tc>
          <w:tcPr>
            <w:tcW w:w="802" w:type="pct"/>
            <w:shd w:val="clear" w:color="auto" w:fill="FFFFFF"/>
          </w:tcPr>
          <w:p w:rsidR="00763629" w:rsidRPr="00EB0962" w:rsidRDefault="00D71893" w:rsidP="00CE2DF3">
            <w:pPr>
              <w:spacing w:after="0"/>
              <w:jc w:val="center"/>
              <w:rPr>
                <w:rFonts w:ascii="Times New Roman" w:hAnsi="Times New Roman"/>
                <w:b/>
                <w:bCs/>
                <w:iCs/>
                <w:sz w:val="20"/>
                <w:szCs w:val="20"/>
              </w:rPr>
            </w:pPr>
            <w:r>
              <w:rPr>
                <w:rFonts w:ascii="Times New Roman" w:hAnsi="Times New Roman"/>
                <w:b/>
                <w:bCs/>
                <w:iCs/>
                <w:sz w:val="20"/>
                <w:szCs w:val="20"/>
              </w:rPr>
              <w:t>6</w:t>
            </w:r>
          </w:p>
        </w:tc>
        <w:tc>
          <w:tcPr>
            <w:tcW w:w="910" w:type="pct"/>
            <w:shd w:val="clear" w:color="auto" w:fill="FFFFFF"/>
          </w:tcPr>
          <w:p w:rsidR="00763629" w:rsidRPr="00EB0962" w:rsidRDefault="00D71893" w:rsidP="00CE2DF3">
            <w:pPr>
              <w:spacing w:after="0"/>
              <w:jc w:val="center"/>
              <w:rPr>
                <w:rFonts w:ascii="Times New Roman" w:hAnsi="Times New Roman"/>
                <w:b/>
                <w:bCs/>
                <w:iCs/>
                <w:sz w:val="20"/>
                <w:szCs w:val="20"/>
              </w:rPr>
            </w:pPr>
            <w:r>
              <w:rPr>
                <w:rFonts w:ascii="Times New Roman" w:hAnsi="Times New Roman"/>
                <w:b/>
                <w:bCs/>
                <w:iCs/>
                <w:sz w:val="20"/>
                <w:szCs w:val="20"/>
              </w:rPr>
              <w:t>8</w:t>
            </w:r>
          </w:p>
        </w:tc>
      </w:tr>
    </w:tbl>
    <w:p w:rsidR="000F5F39" w:rsidRPr="00EB0962" w:rsidRDefault="000F5F39" w:rsidP="000F5F39">
      <w:pPr>
        <w:rPr>
          <w:rFonts w:ascii="Times New Roman" w:hAnsi="Times New Roman"/>
          <w:bCs/>
          <w:sz w:val="24"/>
          <w:szCs w:val="24"/>
        </w:rPr>
      </w:pPr>
    </w:p>
    <w:p w:rsidR="002C78EF" w:rsidRPr="00EB0962" w:rsidRDefault="002C78EF" w:rsidP="000F5F39">
      <w:pPr>
        <w:rPr>
          <w:rFonts w:ascii="Times New Roman" w:hAnsi="Times New Roman"/>
          <w:bCs/>
          <w:sz w:val="24"/>
          <w:szCs w:val="24"/>
        </w:rPr>
      </w:pPr>
      <w:r w:rsidRPr="00EB0962">
        <w:rPr>
          <w:rFonts w:ascii="Times New Roman" w:hAnsi="Times New Roman"/>
          <w:bCs/>
          <w:sz w:val="24"/>
          <w:szCs w:val="24"/>
        </w:rPr>
        <w:t>Öğretmenlerin</w:t>
      </w:r>
      <w:r w:rsidR="00A24C41">
        <w:rPr>
          <w:rFonts w:ascii="Times New Roman" w:hAnsi="Times New Roman"/>
          <w:bCs/>
          <w:sz w:val="24"/>
          <w:szCs w:val="24"/>
        </w:rPr>
        <w:t xml:space="preserve"> </w:t>
      </w:r>
      <w:r w:rsidR="00626B44" w:rsidRPr="00EB0962">
        <w:rPr>
          <w:rFonts w:ascii="Times New Roman" w:hAnsi="Times New Roman"/>
          <w:bCs/>
          <w:sz w:val="24"/>
          <w:szCs w:val="24"/>
        </w:rPr>
        <w:t xml:space="preserve"> </w:t>
      </w:r>
      <w:r w:rsidRPr="00EB0962">
        <w:rPr>
          <w:rFonts w:ascii="Times New Roman" w:hAnsi="Times New Roman"/>
          <w:bCs/>
          <w:sz w:val="24"/>
          <w:szCs w:val="24"/>
        </w:rPr>
        <w:t>Yaş İtibari ile Dağılımı:</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79"/>
        <w:gridCol w:w="3425"/>
        <w:gridCol w:w="3376"/>
      </w:tblGrid>
      <w:tr w:rsidR="002C78EF" w:rsidRPr="00EB0962" w:rsidTr="00757981">
        <w:trPr>
          <w:trHeight w:val="253"/>
          <w:jc w:val="center"/>
        </w:trPr>
        <w:tc>
          <w:tcPr>
            <w:tcW w:w="1692" w:type="pct"/>
            <w:vMerge w:val="restart"/>
            <w:shd w:val="clear" w:color="auto" w:fill="538135"/>
            <w:vAlign w:val="center"/>
          </w:tcPr>
          <w:p w:rsidR="002C78EF" w:rsidRPr="00EB0962" w:rsidRDefault="002C78EF" w:rsidP="00A833F0">
            <w:pPr>
              <w:spacing w:after="120"/>
              <w:jc w:val="both"/>
              <w:rPr>
                <w:rFonts w:ascii="Times New Roman" w:hAnsi="Times New Roman"/>
                <w:b/>
                <w:bCs/>
                <w:sz w:val="20"/>
                <w:szCs w:val="20"/>
              </w:rPr>
            </w:pPr>
            <w:r w:rsidRPr="00EB0962">
              <w:rPr>
                <w:rFonts w:ascii="Times New Roman" w:hAnsi="Times New Roman"/>
                <w:b/>
                <w:bCs/>
                <w:sz w:val="20"/>
                <w:szCs w:val="20"/>
              </w:rPr>
              <w:t>Yaş Düzeyleri</w:t>
            </w:r>
          </w:p>
        </w:tc>
        <w:tc>
          <w:tcPr>
            <w:tcW w:w="3308" w:type="pct"/>
            <w:gridSpan w:val="2"/>
            <w:shd w:val="clear" w:color="auto" w:fill="538135"/>
            <w:vAlign w:val="center"/>
          </w:tcPr>
          <w:p w:rsidR="002C78EF" w:rsidRPr="00EB0962" w:rsidRDefault="00344C1C" w:rsidP="00A833F0">
            <w:pPr>
              <w:spacing w:after="120"/>
              <w:jc w:val="both"/>
              <w:rPr>
                <w:rFonts w:ascii="Times New Roman" w:hAnsi="Times New Roman"/>
                <w:b/>
                <w:bCs/>
                <w:sz w:val="20"/>
                <w:szCs w:val="20"/>
              </w:rPr>
            </w:pPr>
            <w:r>
              <w:rPr>
                <w:rFonts w:ascii="Times New Roman" w:hAnsi="Times New Roman"/>
                <w:b/>
                <w:bCs/>
                <w:sz w:val="20"/>
                <w:szCs w:val="20"/>
              </w:rPr>
              <w:t>2014</w:t>
            </w:r>
            <w:r w:rsidR="002C78EF" w:rsidRPr="00EB0962">
              <w:rPr>
                <w:rFonts w:ascii="Times New Roman" w:hAnsi="Times New Roman"/>
                <w:b/>
                <w:bCs/>
                <w:sz w:val="20"/>
                <w:szCs w:val="20"/>
              </w:rPr>
              <w:t xml:space="preserve"> Yılı</w:t>
            </w:r>
          </w:p>
        </w:tc>
      </w:tr>
      <w:tr w:rsidR="002C78EF" w:rsidRPr="00EB0962" w:rsidTr="00315662">
        <w:trPr>
          <w:trHeight w:val="253"/>
          <w:jc w:val="center"/>
        </w:trPr>
        <w:tc>
          <w:tcPr>
            <w:tcW w:w="1692" w:type="pct"/>
            <w:vMerge/>
            <w:shd w:val="clear" w:color="auto" w:fill="C0C0C0"/>
          </w:tcPr>
          <w:p w:rsidR="002C78EF" w:rsidRPr="00EB0962" w:rsidRDefault="002C78EF" w:rsidP="00A833F0">
            <w:pPr>
              <w:spacing w:after="120"/>
              <w:jc w:val="both"/>
              <w:rPr>
                <w:rFonts w:ascii="Times New Roman" w:hAnsi="Times New Roman"/>
                <w:bCs/>
                <w:sz w:val="20"/>
                <w:szCs w:val="20"/>
              </w:rPr>
            </w:pPr>
          </w:p>
        </w:tc>
        <w:tc>
          <w:tcPr>
            <w:tcW w:w="1666" w:type="pct"/>
            <w:shd w:val="clear" w:color="auto" w:fill="FFFFFF"/>
          </w:tcPr>
          <w:p w:rsidR="002C78EF" w:rsidRPr="00EB0962" w:rsidRDefault="002C78EF" w:rsidP="00A833F0">
            <w:pPr>
              <w:spacing w:after="120"/>
              <w:jc w:val="both"/>
              <w:rPr>
                <w:rFonts w:ascii="Times New Roman" w:hAnsi="Times New Roman"/>
                <w:b/>
                <w:bCs/>
                <w:sz w:val="20"/>
                <w:szCs w:val="20"/>
              </w:rPr>
            </w:pPr>
            <w:r w:rsidRPr="00EB0962">
              <w:rPr>
                <w:rFonts w:ascii="Times New Roman" w:hAnsi="Times New Roman"/>
                <w:b/>
                <w:bCs/>
                <w:sz w:val="20"/>
                <w:szCs w:val="20"/>
              </w:rPr>
              <w:t>Kişi Sayısı</w:t>
            </w:r>
          </w:p>
        </w:tc>
        <w:tc>
          <w:tcPr>
            <w:tcW w:w="1642" w:type="pct"/>
            <w:shd w:val="clear" w:color="auto" w:fill="FFFFFF"/>
          </w:tcPr>
          <w:p w:rsidR="002C78EF" w:rsidRPr="00EB0962" w:rsidRDefault="002C78EF" w:rsidP="00A833F0">
            <w:pPr>
              <w:spacing w:after="120"/>
              <w:jc w:val="both"/>
              <w:rPr>
                <w:rFonts w:ascii="Times New Roman" w:hAnsi="Times New Roman"/>
                <w:b/>
                <w:bCs/>
                <w:sz w:val="20"/>
                <w:szCs w:val="20"/>
              </w:rPr>
            </w:pPr>
            <w:r w:rsidRPr="00EB0962">
              <w:rPr>
                <w:rFonts w:ascii="Times New Roman" w:hAnsi="Times New Roman"/>
                <w:b/>
                <w:bCs/>
                <w:sz w:val="20"/>
                <w:szCs w:val="20"/>
              </w:rPr>
              <w:t xml:space="preserve">                  %</w:t>
            </w:r>
          </w:p>
        </w:tc>
      </w:tr>
      <w:tr w:rsidR="002C78EF" w:rsidRPr="00EB0962" w:rsidTr="00315662">
        <w:trPr>
          <w:trHeight w:val="253"/>
          <w:jc w:val="center"/>
        </w:trPr>
        <w:tc>
          <w:tcPr>
            <w:tcW w:w="1692" w:type="pct"/>
            <w:vAlign w:val="center"/>
          </w:tcPr>
          <w:p w:rsidR="002C78EF" w:rsidRPr="00EB0962" w:rsidRDefault="002C78EF" w:rsidP="00A833F0">
            <w:pPr>
              <w:spacing w:after="120"/>
              <w:jc w:val="both"/>
              <w:rPr>
                <w:rFonts w:ascii="Times New Roman" w:hAnsi="Times New Roman"/>
                <w:b/>
                <w:sz w:val="20"/>
                <w:szCs w:val="20"/>
              </w:rPr>
            </w:pPr>
            <w:r w:rsidRPr="00EB0962">
              <w:rPr>
                <w:rFonts w:ascii="Times New Roman" w:hAnsi="Times New Roman"/>
                <w:b/>
                <w:sz w:val="20"/>
                <w:szCs w:val="20"/>
              </w:rPr>
              <w:t>20-30</w:t>
            </w:r>
          </w:p>
        </w:tc>
        <w:tc>
          <w:tcPr>
            <w:tcW w:w="1666" w:type="pct"/>
          </w:tcPr>
          <w:p w:rsidR="002C78EF" w:rsidRPr="00EB0962" w:rsidRDefault="00A24C41" w:rsidP="00CE2DF3">
            <w:pPr>
              <w:spacing w:after="120"/>
              <w:jc w:val="center"/>
              <w:rPr>
                <w:rFonts w:ascii="Times New Roman" w:hAnsi="Times New Roman"/>
                <w:bCs/>
                <w:sz w:val="20"/>
                <w:szCs w:val="20"/>
              </w:rPr>
            </w:pPr>
            <w:r>
              <w:rPr>
                <w:rFonts w:ascii="Times New Roman" w:hAnsi="Times New Roman"/>
                <w:bCs/>
                <w:sz w:val="20"/>
                <w:szCs w:val="20"/>
              </w:rPr>
              <w:t>4</w:t>
            </w:r>
          </w:p>
        </w:tc>
        <w:tc>
          <w:tcPr>
            <w:tcW w:w="1642" w:type="pct"/>
          </w:tcPr>
          <w:p w:rsidR="002C78EF" w:rsidRPr="00EB0962" w:rsidRDefault="00A561E3" w:rsidP="00CE2DF3">
            <w:pPr>
              <w:spacing w:after="120"/>
              <w:jc w:val="center"/>
              <w:rPr>
                <w:rFonts w:ascii="Times New Roman" w:hAnsi="Times New Roman"/>
                <w:bCs/>
                <w:sz w:val="20"/>
                <w:szCs w:val="20"/>
              </w:rPr>
            </w:pPr>
            <w:r>
              <w:rPr>
                <w:rFonts w:ascii="Times New Roman" w:hAnsi="Times New Roman"/>
                <w:bCs/>
                <w:sz w:val="20"/>
                <w:szCs w:val="20"/>
              </w:rPr>
              <w:t>50</w:t>
            </w:r>
          </w:p>
        </w:tc>
      </w:tr>
      <w:tr w:rsidR="002C78EF" w:rsidRPr="00EB0962" w:rsidTr="00315662">
        <w:trPr>
          <w:trHeight w:val="270"/>
          <w:jc w:val="center"/>
        </w:trPr>
        <w:tc>
          <w:tcPr>
            <w:tcW w:w="1692" w:type="pct"/>
            <w:vAlign w:val="center"/>
          </w:tcPr>
          <w:p w:rsidR="002C78EF" w:rsidRPr="00EB0962" w:rsidRDefault="002C78EF" w:rsidP="00A833F0">
            <w:pPr>
              <w:spacing w:after="120"/>
              <w:jc w:val="both"/>
              <w:rPr>
                <w:rFonts w:ascii="Times New Roman" w:hAnsi="Times New Roman"/>
                <w:b/>
                <w:sz w:val="20"/>
                <w:szCs w:val="20"/>
              </w:rPr>
            </w:pPr>
            <w:r w:rsidRPr="00EB0962">
              <w:rPr>
                <w:rFonts w:ascii="Times New Roman" w:hAnsi="Times New Roman"/>
                <w:b/>
                <w:sz w:val="20"/>
                <w:szCs w:val="20"/>
              </w:rPr>
              <w:t>30-40</w:t>
            </w:r>
          </w:p>
        </w:tc>
        <w:tc>
          <w:tcPr>
            <w:tcW w:w="1666" w:type="pct"/>
          </w:tcPr>
          <w:p w:rsidR="002C78EF" w:rsidRPr="00EB0962" w:rsidRDefault="0030124A" w:rsidP="00CE2DF3">
            <w:pPr>
              <w:spacing w:after="120"/>
              <w:jc w:val="center"/>
              <w:rPr>
                <w:rFonts w:ascii="Times New Roman" w:hAnsi="Times New Roman"/>
                <w:bCs/>
                <w:sz w:val="20"/>
                <w:szCs w:val="20"/>
              </w:rPr>
            </w:pPr>
            <w:r>
              <w:rPr>
                <w:rFonts w:ascii="Times New Roman" w:hAnsi="Times New Roman"/>
                <w:bCs/>
                <w:sz w:val="20"/>
                <w:szCs w:val="20"/>
              </w:rPr>
              <w:t>3</w:t>
            </w:r>
          </w:p>
        </w:tc>
        <w:tc>
          <w:tcPr>
            <w:tcW w:w="1642" w:type="pct"/>
          </w:tcPr>
          <w:p w:rsidR="002C78EF" w:rsidRPr="00EB0962" w:rsidRDefault="00A561E3" w:rsidP="00CE2DF3">
            <w:pPr>
              <w:spacing w:after="120"/>
              <w:jc w:val="center"/>
              <w:rPr>
                <w:rFonts w:ascii="Times New Roman" w:hAnsi="Times New Roman"/>
                <w:bCs/>
                <w:sz w:val="20"/>
                <w:szCs w:val="20"/>
              </w:rPr>
            </w:pPr>
            <w:r>
              <w:rPr>
                <w:rFonts w:ascii="Times New Roman" w:hAnsi="Times New Roman"/>
                <w:bCs/>
                <w:sz w:val="20"/>
                <w:szCs w:val="20"/>
              </w:rPr>
              <w:t>38</w:t>
            </w:r>
          </w:p>
        </w:tc>
      </w:tr>
      <w:tr w:rsidR="002C78EF" w:rsidRPr="00EB0962" w:rsidTr="00315662">
        <w:trPr>
          <w:trHeight w:val="270"/>
          <w:jc w:val="center"/>
        </w:trPr>
        <w:tc>
          <w:tcPr>
            <w:tcW w:w="1692" w:type="pct"/>
            <w:vAlign w:val="center"/>
          </w:tcPr>
          <w:p w:rsidR="002C78EF" w:rsidRPr="00EB0962" w:rsidRDefault="002C78EF" w:rsidP="00A833F0">
            <w:pPr>
              <w:spacing w:after="120"/>
              <w:jc w:val="both"/>
              <w:rPr>
                <w:rFonts w:ascii="Times New Roman" w:hAnsi="Times New Roman"/>
                <w:b/>
                <w:sz w:val="20"/>
                <w:szCs w:val="20"/>
              </w:rPr>
            </w:pPr>
            <w:r w:rsidRPr="00EB0962">
              <w:rPr>
                <w:rFonts w:ascii="Times New Roman" w:hAnsi="Times New Roman"/>
                <w:b/>
                <w:sz w:val="20"/>
                <w:szCs w:val="20"/>
              </w:rPr>
              <w:t>40-50</w:t>
            </w:r>
          </w:p>
        </w:tc>
        <w:tc>
          <w:tcPr>
            <w:tcW w:w="1666" w:type="pct"/>
          </w:tcPr>
          <w:p w:rsidR="002C78EF" w:rsidRPr="00EB0962" w:rsidRDefault="00A24C41" w:rsidP="00CE2DF3">
            <w:pPr>
              <w:spacing w:after="120"/>
              <w:jc w:val="center"/>
              <w:rPr>
                <w:rFonts w:ascii="Times New Roman" w:hAnsi="Times New Roman"/>
                <w:bCs/>
                <w:sz w:val="20"/>
                <w:szCs w:val="20"/>
              </w:rPr>
            </w:pPr>
            <w:r>
              <w:rPr>
                <w:rFonts w:ascii="Times New Roman" w:hAnsi="Times New Roman"/>
                <w:bCs/>
                <w:sz w:val="20"/>
                <w:szCs w:val="20"/>
              </w:rPr>
              <w:t>1</w:t>
            </w:r>
          </w:p>
        </w:tc>
        <w:tc>
          <w:tcPr>
            <w:tcW w:w="1642" w:type="pct"/>
          </w:tcPr>
          <w:p w:rsidR="002C78EF" w:rsidRPr="00EB0962" w:rsidRDefault="00A561E3" w:rsidP="00A561E3">
            <w:pPr>
              <w:spacing w:after="120"/>
              <w:jc w:val="center"/>
              <w:rPr>
                <w:rFonts w:ascii="Times New Roman" w:hAnsi="Times New Roman"/>
                <w:bCs/>
                <w:sz w:val="20"/>
                <w:szCs w:val="20"/>
              </w:rPr>
            </w:pPr>
            <w:r>
              <w:rPr>
                <w:rFonts w:ascii="Times New Roman" w:hAnsi="Times New Roman"/>
                <w:bCs/>
                <w:sz w:val="20"/>
                <w:szCs w:val="20"/>
              </w:rPr>
              <w:t>12</w:t>
            </w:r>
          </w:p>
        </w:tc>
      </w:tr>
    </w:tbl>
    <w:p w:rsidR="00E55775" w:rsidRDefault="00E55775" w:rsidP="000F5F39">
      <w:pPr>
        <w:rPr>
          <w:rFonts w:ascii="Times New Roman" w:hAnsi="Times New Roman"/>
          <w:bCs/>
          <w:sz w:val="24"/>
          <w:szCs w:val="24"/>
        </w:rPr>
      </w:pPr>
    </w:p>
    <w:p w:rsidR="002C78EF" w:rsidRPr="00EB0962" w:rsidRDefault="002C78EF" w:rsidP="000F5F39">
      <w:pPr>
        <w:rPr>
          <w:rFonts w:ascii="Times New Roman" w:hAnsi="Times New Roman"/>
          <w:bCs/>
          <w:sz w:val="24"/>
          <w:szCs w:val="24"/>
        </w:rPr>
      </w:pPr>
      <w:r w:rsidRPr="00EB0962">
        <w:rPr>
          <w:rFonts w:ascii="Times New Roman" w:hAnsi="Times New Roman"/>
          <w:bCs/>
          <w:sz w:val="24"/>
          <w:szCs w:val="24"/>
        </w:rPr>
        <w:t>Öğretmenlerin</w:t>
      </w:r>
      <w:r w:rsidR="00A24C41">
        <w:rPr>
          <w:rFonts w:ascii="Times New Roman" w:hAnsi="Times New Roman"/>
          <w:bCs/>
          <w:sz w:val="24"/>
          <w:szCs w:val="24"/>
        </w:rPr>
        <w:t xml:space="preserve"> </w:t>
      </w:r>
      <w:r w:rsidRPr="00EB0962">
        <w:rPr>
          <w:rFonts w:ascii="Times New Roman" w:hAnsi="Times New Roman"/>
          <w:bCs/>
          <w:sz w:val="24"/>
          <w:szCs w:val="24"/>
        </w:rPr>
        <w:t>Hizmet Süreleri:</w:t>
      </w:r>
    </w:p>
    <w:tbl>
      <w:tblPr>
        <w:tblW w:w="0" w:type="auto"/>
        <w:jc w:val="center"/>
        <w:tblInd w:w="8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74"/>
        <w:gridCol w:w="2274"/>
        <w:gridCol w:w="2274"/>
      </w:tblGrid>
      <w:tr w:rsidR="002C78EF" w:rsidRPr="00EB0962" w:rsidTr="00757981">
        <w:trPr>
          <w:trHeight w:val="253"/>
          <w:jc w:val="center"/>
        </w:trPr>
        <w:tc>
          <w:tcPr>
            <w:tcW w:w="2274" w:type="dxa"/>
            <w:vMerge w:val="restart"/>
            <w:shd w:val="clear" w:color="auto" w:fill="538135"/>
            <w:vAlign w:val="center"/>
          </w:tcPr>
          <w:p w:rsidR="002C78EF" w:rsidRPr="00344C1C" w:rsidRDefault="002C78EF" w:rsidP="00A833F0">
            <w:pPr>
              <w:spacing w:after="120"/>
              <w:jc w:val="both"/>
              <w:rPr>
                <w:rFonts w:ascii="Times New Roman" w:hAnsi="Times New Roman"/>
                <w:b/>
                <w:bCs/>
                <w:sz w:val="20"/>
                <w:szCs w:val="20"/>
              </w:rPr>
            </w:pPr>
            <w:r w:rsidRPr="00344C1C">
              <w:rPr>
                <w:rFonts w:ascii="Times New Roman" w:hAnsi="Times New Roman"/>
                <w:b/>
                <w:bCs/>
                <w:sz w:val="20"/>
                <w:szCs w:val="20"/>
              </w:rPr>
              <w:t xml:space="preserve">        </w:t>
            </w:r>
            <w:r w:rsidRPr="00344C1C">
              <w:rPr>
                <w:rFonts w:ascii="Times New Roman" w:hAnsi="Times New Roman"/>
                <w:b/>
                <w:bCs/>
                <w:i/>
                <w:sz w:val="20"/>
                <w:szCs w:val="20"/>
              </w:rPr>
              <w:t xml:space="preserve"> </w:t>
            </w:r>
            <w:r w:rsidRPr="00344C1C">
              <w:rPr>
                <w:rFonts w:ascii="Times New Roman" w:hAnsi="Times New Roman"/>
                <w:b/>
                <w:bCs/>
                <w:sz w:val="20"/>
                <w:szCs w:val="20"/>
              </w:rPr>
              <w:t>Hizmet Süreleri</w:t>
            </w:r>
          </w:p>
        </w:tc>
        <w:tc>
          <w:tcPr>
            <w:tcW w:w="4548" w:type="dxa"/>
            <w:gridSpan w:val="2"/>
            <w:shd w:val="clear" w:color="auto" w:fill="538135"/>
            <w:vAlign w:val="center"/>
          </w:tcPr>
          <w:p w:rsidR="002C78EF" w:rsidRPr="00344C1C" w:rsidRDefault="00344C1C" w:rsidP="00A833F0">
            <w:pPr>
              <w:spacing w:after="120"/>
              <w:jc w:val="both"/>
              <w:rPr>
                <w:rFonts w:ascii="Times New Roman" w:hAnsi="Times New Roman"/>
                <w:b/>
                <w:bCs/>
                <w:sz w:val="20"/>
                <w:szCs w:val="20"/>
              </w:rPr>
            </w:pPr>
            <w:r>
              <w:rPr>
                <w:rFonts w:ascii="Times New Roman" w:hAnsi="Times New Roman"/>
                <w:b/>
                <w:bCs/>
                <w:sz w:val="20"/>
                <w:szCs w:val="20"/>
              </w:rPr>
              <w:t>2014</w:t>
            </w:r>
            <w:r w:rsidR="002C78EF" w:rsidRPr="00344C1C">
              <w:rPr>
                <w:rFonts w:ascii="Times New Roman" w:hAnsi="Times New Roman"/>
                <w:b/>
                <w:bCs/>
                <w:sz w:val="20"/>
                <w:szCs w:val="20"/>
              </w:rPr>
              <w:t xml:space="preserve"> Yılı İtibari İle</w:t>
            </w:r>
          </w:p>
        </w:tc>
      </w:tr>
      <w:tr w:rsidR="002C78EF" w:rsidRPr="00EB0962">
        <w:trPr>
          <w:trHeight w:val="253"/>
          <w:jc w:val="center"/>
        </w:trPr>
        <w:tc>
          <w:tcPr>
            <w:tcW w:w="2274" w:type="dxa"/>
            <w:vMerge/>
            <w:shd w:val="clear" w:color="auto" w:fill="C0C0C0"/>
          </w:tcPr>
          <w:p w:rsidR="002C78EF" w:rsidRPr="00EB0962" w:rsidRDefault="002C78EF" w:rsidP="00A833F0">
            <w:pPr>
              <w:spacing w:after="120"/>
              <w:jc w:val="both"/>
              <w:rPr>
                <w:rFonts w:ascii="Times New Roman" w:hAnsi="Times New Roman"/>
                <w:bCs/>
                <w:sz w:val="20"/>
                <w:szCs w:val="20"/>
              </w:rPr>
            </w:pPr>
          </w:p>
        </w:tc>
        <w:tc>
          <w:tcPr>
            <w:tcW w:w="2274" w:type="dxa"/>
            <w:shd w:val="clear" w:color="auto" w:fill="FFFFFF"/>
          </w:tcPr>
          <w:p w:rsidR="002C78EF" w:rsidRPr="00EB0962" w:rsidRDefault="002C78EF" w:rsidP="00A833F0">
            <w:pPr>
              <w:spacing w:after="120"/>
              <w:jc w:val="both"/>
              <w:rPr>
                <w:rFonts w:ascii="Times New Roman" w:hAnsi="Times New Roman"/>
                <w:bCs/>
                <w:sz w:val="20"/>
                <w:szCs w:val="20"/>
              </w:rPr>
            </w:pPr>
            <w:r w:rsidRPr="00EB0962">
              <w:rPr>
                <w:rFonts w:ascii="Times New Roman" w:hAnsi="Times New Roman"/>
                <w:bCs/>
                <w:sz w:val="20"/>
                <w:szCs w:val="20"/>
              </w:rPr>
              <w:t>Kişi Sayısı</w:t>
            </w:r>
          </w:p>
        </w:tc>
        <w:tc>
          <w:tcPr>
            <w:tcW w:w="2274" w:type="dxa"/>
            <w:shd w:val="clear" w:color="auto" w:fill="FFFFFF"/>
          </w:tcPr>
          <w:p w:rsidR="002C78EF" w:rsidRPr="00EB0962" w:rsidRDefault="002C78EF" w:rsidP="00A833F0">
            <w:pPr>
              <w:spacing w:after="120"/>
              <w:jc w:val="both"/>
              <w:rPr>
                <w:rFonts w:ascii="Times New Roman" w:hAnsi="Times New Roman"/>
                <w:bCs/>
                <w:sz w:val="20"/>
                <w:szCs w:val="20"/>
              </w:rPr>
            </w:pPr>
            <w:r w:rsidRPr="00EB0962">
              <w:rPr>
                <w:rFonts w:ascii="Times New Roman" w:hAnsi="Times New Roman"/>
                <w:bCs/>
                <w:sz w:val="20"/>
                <w:szCs w:val="20"/>
              </w:rPr>
              <w:t xml:space="preserve">                  %</w:t>
            </w:r>
          </w:p>
        </w:tc>
      </w:tr>
      <w:tr w:rsidR="002C78EF" w:rsidRPr="00EB0962">
        <w:trPr>
          <w:trHeight w:val="253"/>
          <w:jc w:val="center"/>
        </w:trPr>
        <w:tc>
          <w:tcPr>
            <w:tcW w:w="2274" w:type="dxa"/>
            <w:vAlign w:val="center"/>
          </w:tcPr>
          <w:p w:rsidR="002C78EF" w:rsidRPr="00EB0962" w:rsidRDefault="002C78EF" w:rsidP="00A833F0">
            <w:pPr>
              <w:spacing w:after="120"/>
              <w:jc w:val="both"/>
              <w:rPr>
                <w:rFonts w:ascii="Times New Roman" w:hAnsi="Times New Roman"/>
                <w:sz w:val="20"/>
                <w:szCs w:val="20"/>
              </w:rPr>
            </w:pPr>
            <w:r w:rsidRPr="00EB0962">
              <w:rPr>
                <w:rFonts w:ascii="Times New Roman" w:hAnsi="Times New Roman"/>
                <w:sz w:val="20"/>
                <w:szCs w:val="20"/>
              </w:rPr>
              <w:t>1-3 Yıl</w:t>
            </w:r>
          </w:p>
        </w:tc>
        <w:tc>
          <w:tcPr>
            <w:tcW w:w="2274" w:type="dxa"/>
          </w:tcPr>
          <w:p w:rsidR="002C78EF" w:rsidRPr="00EB0962" w:rsidRDefault="0030124A" w:rsidP="00CE2DF3">
            <w:pPr>
              <w:spacing w:after="120"/>
              <w:jc w:val="center"/>
              <w:rPr>
                <w:rFonts w:ascii="Times New Roman" w:hAnsi="Times New Roman"/>
                <w:bCs/>
                <w:sz w:val="20"/>
                <w:szCs w:val="20"/>
              </w:rPr>
            </w:pPr>
            <w:r>
              <w:rPr>
                <w:rFonts w:ascii="Times New Roman" w:hAnsi="Times New Roman"/>
                <w:bCs/>
                <w:sz w:val="20"/>
                <w:szCs w:val="20"/>
              </w:rPr>
              <w:t>3</w:t>
            </w:r>
          </w:p>
        </w:tc>
        <w:tc>
          <w:tcPr>
            <w:tcW w:w="2274" w:type="dxa"/>
          </w:tcPr>
          <w:p w:rsidR="002C78EF" w:rsidRPr="00EB0962" w:rsidRDefault="00A561E3" w:rsidP="00CE2DF3">
            <w:pPr>
              <w:spacing w:after="120"/>
              <w:jc w:val="center"/>
              <w:rPr>
                <w:rFonts w:ascii="Times New Roman" w:hAnsi="Times New Roman"/>
                <w:bCs/>
                <w:sz w:val="20"/>
                <w:szCs w:val="20"/>
              </w:rPr>
            </w:pPr>
            <w:r>
              <w:rPr>
                <w:rFonts w:ascii="Times New Roman" w:hAnsi="Times New Roman"/>
                <w:bCs/>
                <w:sz w:val="20"/>
                <w:szCs w:val="20"/>
              </w:rPr>
              <w:t>38</w:t>
            </w:r>
          </w:p>
        </w:tc>
      </w:tr>
      <w:tr w:rsidR="002C78EF" w:rsidRPr="00EB0962">
        <w:trPr>
          <w:trHeight w:val="270"/>
          <w:jc w:val="center"/>
        </w:trPr>
        <w:tc>
          <w:tcPr>
            <w:tcW w:w="2274" w:type="dxa"/>
            <w:vAlign w:val="center"/>
          </w:tcPr>
          <w:p w:rsidR="002C78EF" w:rsidRPr="00EB0962" w:rsidRDefault="002C78EF" w:rsidP="00A833F0">
            <w:pPr>
              <w:spacing w:after="120"/>
              <w:jc w:val="both"/>
              <w:rPr>
                <w:rFonts w:ascii="Times New Roman" w:hAnsi="Times New Roman"/>
                <w:sz w:val="20"/>
                <w:szCs w:val="20"/>
              </w:rPr>
            </w:pPr>
            <w:r w:rsidRPr="00EB0962">
              <w:rPr>
                <w:rFonts w:ascii="Times New Roman" w:hAnsi="Times New Roman"/>
                <w:sz w:val="20"/>
                <w:szCs w:val="20"/>
              </w:rPr>
              <w:t>4-6 Yıl</w:t>
            </w:r>
          </w:p>
        </w:tc>
        <w:tc>
          <w:tcPr>
            <w:tcW w:w="2274" w:type="dxa"/>
          </w:tcPr>
          <w:p w:rsidR="002C78EF" w:rsidRPr="00EB0962" w:rsidRDefault="0030124A" w:rsidP="00CE2DF3">
            <w:pPr>
              <w:spacing w:after="120"/>
              <w:jc w:val="center"/>
              <w:rPr>
                <w:rFonts w:ascii="Times New Roman" w:hAnsi="Times New Roman"/>
                <w:bCs/>
                <w:sz w:val="20"/>
                <w:szCs w:val="20"/>
              </w:rPr>
            </w:pPr>
            <w:r>
              <w:rPr>
                <w:rFonts w:ascii="Times New Roman" w:hAnsi="Times New Roman"/>
                <w:bCs/>
                <w:sz w:val="20"/>
                <w:szCs w:val="20"/>
              </w:rPr>
              <w:t>1</w:t>
            </w:r>
          </w:p>
        </w:tc>
        <w:tc>
          <w:tcPr>
            <w:tcW w:w="2274" w:type="dxa"/>
          </w:tcPr>
          <w:p w:rsidR="002C78EF" w:rsidRPr="00EB0962" w:rsidRDefault="00A561E3" w:rsidP="00CE2DF3">
            <w:pPr>
              <w:spacing w:after="120"/>
              <w:jc w:val="center"/>
              <w:rPr>
                <w:rFonts w:ascii="Times New Roman" w:hAnsi="Times New Roman"/>
                <w:bCs/>
                <w:sz w:val="20"/>
                <w:szCs w:val="20"/>
              </w:rPr>
            </w:pPr>
            <w:r>
              <w:rPr>
                <w:rFonts w:ascii="Times New Roman" w:hAnsi="Times New Roman"/>
                <w:bCs/>
                <w:sz w:val="20"/>
                <w:szCs w:val="20"/>
              </w:rPr>
              <w:t>12</w:t>
            </w:r>
          </w:p>
        </w:tc>
      </w:tr>
      <w:tr w:rsidR="002C78EF" w:rsidRPr="00EB0962">
        <w:trPr>
          <w:trHeight w:val="270"/>
          <w:jc w:val="center"/>
        </w:trPr>
        <w:tc>
          <w:tcPr>
            <w:tcW w:w="2274" w:type="dxa"/>
            <w:vAlign w:val="center"/>
          </w:tcPr>
          <w:p w:rsidR="002C78EF" w:rsidRPr="00EB0962" w:rsidRDefault="002C78EF" w:rsidP="00A833F0">
            <w:pPr>
              <w:spacing w:after="120"/>
              <w:jc w:val="both"/>
              <w:rPr>
                <w:rFonts w:ascii="Times New Roman" w:hAnsi="Times New Roman"/>
                <w:sz w:val="20"/>
                <w:szCs w:val="20"/>
              </w:rPr>
            </w:pPr>
            <w:r w:rsidRPr="00EB0962">
              <w:rPr>
                <w:rFonts w:ascii="Times New Roman" w:hAnsi="Times New Roman"/>
                <w:sz w:val="20"/>
                <w:szCs w:val="20"/>
              </w:rPr>
              <w:t>7-10 Yıl</w:t>
            </w:r>
          </w:p>
        </w:tc>
        <w:tc>
          <w:tcPr>
            <w:tcW w:w="2274" w:type="dxa"/>
          </w:tcPr>
          <w:p w:rsidR="002C78EF" w:rsidRPr="00EB0962" w:rsidRDefault="00524A5A" w:rsidP="0030124A">
            <w:pPr>
              <w:spacing w:after="120"/>
              <w:jc w:val="center"/>
              <w:rPr>
                <w:rFonts w:ascii="Times New Roman" w:hAnsi="Times New Roman"/>
                <w:bCs/>
                <w:sz w:val="20"/>
                <w:szCs w:val="20"/>
              </w:rPr>
            </w:pPr>
            <w:r>
              <w:rPr>
                <w:rFonts w:ascii="Times New Roman" w:hAnsi="Times New Roman"/>
                <w:bCs/>
                <w:sz w:val="20"/>
                <w:szCs w:val="20"/>
              </w:rPr>
              <w:t>2</w:t>
            </w:r>
          </w:p>
        </w:tc>
        <w:tc>
          <w:tcPr>
            <w:tcW w:w="2274" w:type="dxa"/>
          </w:tcPr>
          <w:p w:rsidR="002C78EF" w:rsidRPr="00EB0962" w:rsidRDefault="00A561E3" w:rsidP="00CE2DF3">
            <w:pPr>
              <w:spacing w:after="120"/>
              <w:jc w:val="center"/>
              <w:rPr>
                <w:rFonts w:ascii="Times New Roman" w:hAnsi="Times New Roman"/>
                <w:bCs/>
                <w:sz w:val="20"/>
                <w:szCs w:val="20"/>
              </w:rPr>
            </w:pPr>
            <w:r>
              <w:rPr>
                <w:rFonts w:ascii="Times New Roman" w:hAnsi="Times New Roman"/>
                <w:bCs/>
                <w:sz w:val="20"/>
                <w:szCs w:val="20"/>
              </w:rPr>
              <w:t>25</w:t>
            </w:r>
          </w:p>
        </w:tc>
      </w:tr>
      <w:tr w:rsidR="002C78EF" w:rsidRPr="00EB0962">
        <w:trPr>
          <w:trHeight w:val="270"/>
          <w:jc w:val="center"/>
        </w:trPr>
        <w:tc>
          <w:tcPr>
            <w:tcW w:w="2274" w:type="dxa"/>
            <w:vAlign w:val="center"/>
          </w:tcPr>
          <w:p w:rsidR="002C78EF" w:rsidRPr="00EB0962" w:rsidRDefault="002C78EF" w:rsidP="00A833F0">
            <w:pPr>
              <w:spacing w:after="120"/>
              <w:jc w:val="both"/>
              <w:rPr>
                <w:rFonts w:ascii="Times New Roman" w:hAnsi="Times New Roman"/>
                <w:sz w:val="20"/>
                <w:szCs w:val="20"/>
              </w:rPr>
            </w:pPr>
            <w:r w:rsidRPr="00EB0962">
              <w:rPr>
                <w:rFonts w:ascii="Times New Roman" w:hAnsi="Times New Roman"/>
                <w:sz w:val="20"/>
                <w:szCs w:val="20"/>
              </w:rPr>
              <w:t>11-15 Yıl</w:t>
            </w:r>
          </w:p>
        </w:tc>
        <w:tc>
          <w:tcPr>
            <w:tcW w:w="2274" w:type="dxa"/>
          </w:tcPr>
          <w:p w:rsidR="002C78EF" w:rsidRPr="00EB0962" w:rsidRDefault="0030124A" w:rsidP="00CE2DF3">
            <w:pPr>
              <w:spacing w:after="120"/>
              <w:jc w:val="center"/>
              <w:rPr>
                <w:rFonts w:ascii="Times New Roman" w:hAnsi="Times New Roman"/>
                <w:bCs/>
                <w:sz w:val="20"/>
                <w:szCs w:val="20"/>
              </w:rPr>
            </w:pPr>
            <w:r>
              <w:rPr>
                <w:rFonts w:ascii="Times New Roman" w:hAnsi="Times New Roman"/>
                <w:bCs/>
                <w:sz w:val="20"/>
                <w:szCs w:val="20"/>
              </w:rPr>
              <w:t>1</w:t>
            </w:r>
          </w:p>
        </w:tc>
        <w:tc>
          <w:tcPr>
            <w:tcW w:w="2274" w:type="dxa"/>
          </w:tcPr>
          <w:p w:rsidR="002C78EF" w:rsidRPr="00EB0962" w:rsidRDefault="00A561E3" w:rsidP="00CE2DF3">
            <w:pPr>
              <w:spacing w:after="120"/>
              <w:jc w:val="center"/>
              <w:rPr>
                <w:rFonts w:ascii="Times New Roman" w:hAnsi="Times New Roman"/>
                <w:bCs/>
                <w:sz w:val="20"/>
                <w:szCs w:val="20"/>
              </w:rPr>
            </w:pPr>
            <w:r>
              <w:rPr>
                <w:rFonts w:ascii="Times New Roman" w:hAnsi="Times New Roman"/>
                <w:bCs/>
                <w:sz w:val="20"/>
                <w:szCs w:val="20"/>
              </w:rPr>
              <w:t>12</w:t>
            </w:r>
          </w:p>
        </w:tc>
      </w:tr>
      <w:tr w:rsidR="002C78EF" w:rsidRPr="00EB0962">
        <w:trPr>
          <w:trHeight w:val="270"/>
          <w:jc w:val="center"/>
        </w:trPr>
        <w:tc>
          <w:tcPr>
            <w:tcW w:w="2274" w:type="dxa"/>
            <w:vAlign w:val="center"/>
          </w:tcPr>
          <w:p w:rsidR="002C78EF" w:rsidRPr="00EB0962" w:rsidRDefault="002C78EF" w:rsidP="00A833F0">
            <w:pPr>
              <w:spacing w:after="120"/>
              <w:jc w:val="both"/>
              <w:rPr>
                <w:rFonts w:ascii="Times New Roman" w:hAnsi="Times New Roman"/>
                <w:sz w:val="20"/>
                <w:szCs w:val="20"/>
              </w:rPr>
            </w:pPr>
            <w:r w:rsidRPr="00EB0962">
              <w:rPr>
                <w:rFonts w:ascii="Times New Roman" w:hAnsi="Times New Roman"/>
                <w:sz w:val="20"/>
                <w:szCs w:val="20"/>
              </w:rPr>
              <w:t>16-20 Yıl</w:t>
            </w:r>
          </w:p>
        </w:tc>
        <w:tc>
          <w:tcPr>
            <w:tcW w:w="2274" w:type="dxa"/>
          </w:tcPr>
          <w:p w:rsidR="002C78EF" w:rsidRPr="00EB0962" w:rsidRDefault="002C78EF" w:rsidP="00CE2DF3">
            <w:pPr>
              <w:spacing w:after="120"/>
              <w:jc w:val="center"/>
              <w:rPr>
                <w:rFonts w:ascii="Times New Roman" w:hAnsi="Times New Roman"/>
                <w:bCs/>
                <w:sz w:val="20"/>
                <w:szCs w:val="20"/>
              </w:rPr>
            </w:pPr>
          </w:p>
        </w:tc>
        <w:tc>
          <w:tcPr>
            <w:tcW w:w="2274" w:type="dxa"/>
          </w:tcPr>
          <w:p w:rsidR="002C78EF" w:rsidRPr="00EB0962" w:rsidRDefault="002C78EF" w:rsidP="00CE2DF3">
            <w:pPr>
              <w:spacing w:after="120"/>
              <w:jc w:val="center"/>
              <w:rPr>
                <w:rFonts w:ascii="Times New Roman" w:hAnsi="Times New Roman"/>
                <w:bCs/>
                <w:sz w:val="20"/>
                <w:szCs w:val="20"/>
              </w:rPr>
            </w:pPr>
          </w:p>
        </w:tc>
      </w:tr>
      <w:tr w:rsidR="002C78EF" w:rsidRPr="00EB0962">
        <w:trPr>
          <w:trHeight w:val="270"/>
          <w:jc w:val="center"/>
        </w:trPr>
        <w:tc>
          <w:tcPr>
            <w:tcW w:w="2274" w:type="dxa"/>
            <w:vAlign w:val="center"/>
          </w:tcPr>
          <w:p w:rsidR="002C78EF" w:rsidRPr="00EB0962" w:rsidRDefault="002C78EF" w:rsidP="00A833F0">
            <w:pPr>
              <w:spacing w:after="120"/>
              <w:jc w:val="both"/>
              <w:rPr>
                <w:rFonts w:ascii="Times New Roman" w:hAnsi="Times New Roman"/>
                <w:sz w:val="20"/>
                <w:szCs w:val="20"/>
              </w:rPr>
            </w:pPr>
            <w:r w:rsidRPr="00EB0962">
              <w:rPr>
                <w:rFonts w:ascii="Times New Roman" w:hAnsi="Times New Roman"/>
                <w:sz w:val="20"/>
                <w:szCs w:val="20"/>
              </w:rPr>
              <w:t>21+... üzeri</w:t>
            </w:r>
          </w:p>
        </w:tc>
        <w:tc>
          <w:tcPr>
            <w:tcW w:w="2274" w:type="dxa"/>
          </w:tcPr>
          <w:p w:rsidR="002C78EF" w:rsidRPr="00EB0962" w:rsidRDefault="00A24C41" w:rsidP="00CE2DF3">
            <w:pPr>
              <w:spacing w:after="120"/>
              <w:jc w:val="center"/>
              <w:rPr>
                <w:rFonts w:ascii="Times New Roman" w:hAnsi="Times New Roman"/>
                <w:bCs/>
                <w:sz w:val="20"/>
                <w:szCs w:val="20"/>
              </w:rPr>
            </w:pPr>
            <w:r>
              <w:rPr>
                <w:rFonts w:ascii="Times New Roman" w:hAnsi="Times New Roman"/>
                <w:bCs/>
                <w:sz w:val="20"/>
                <w:szCs w:val="20"/>
              </w:rPr>
              <w:t>1</w:t>
            </w:r>
          </w:p>
        </w:tc>
        <w:tc>
          <w:tcPr>
            <w:tcW w:w="2274" w:type="dxa"/>
          </w:tcPr>
          <w:p w:rsidR="002C78EF" w:rsidRPr="00EB0962" w:rsidRDefault="00A561E3" w:rsidP="00CE2DF3">
            <w:pPr>
              <w:spacing w:after="120"/>
              <w:jc w:val="center"/>
              <w:rPr>
                <w:rFonts w:ascii="Times New Roman" w:hAnsi="Times New Roman"/>
                <w:bCs/>
                <w:sz w:val="20"/>
                <w:szCs w:val="20"/>
              </w:rPr>
            </w:pPr>
            <w:r>
              <w:rPr>
                <w:rFonts w:ascii="Times New Roman" w:hAnsi="Times New Roman"/>
                <w:bCs/>
                <w:sz w:val="20"/>
                <w:szCs w:val="20"/>
              </w:rPr>
              <w:t>12</w:t>
            </w:r>
          </w:p>
        </w:tc>
      </w:tr>
    </w:tbl>
    <w:p w:rsidR="00370312" w:rsidRDefault="00370312" w:rsidP="000F5F39">
      <w:pPr>
        <w:rPr>
          <w:rFonts w:ascii="Times New Roman" w:hAnsi="Times New Roman"/>
          <w:bCs/>
          <w:sz w:val="24"/>
          <w:szCs w:val="24"/>
        </w:rPr>
      </w:pPr>
    </w:p>
    <w:p w:rsidR="00370312" w:rsidRDefault="00370312" w:rsidP="000F5F39">
      <w:pPr>
        <w:rPr>
          <w:rFonts w:ascii="Times New Roman" w:hAnsi="Times New Roman"/>
          <w:bCs/>
          <w:sz w:val="24"/>
          <w:szCs w:val="24"/>
        </w:rPr>
      </w:pPr>
    </w:p>
    <w:p w:rsidR="002C78EF" w:rsidRPr="00EB0962" w:rsidRDefault="002C78EF" w:rsidP="000F5F39">
      <w:pPr>
        <w:rPr>
          <w:rFonts w:ascii="Times New Roman" w:hAnsi="Times New Roman"/>
          <w:bCs/>
          <w:sz w:val="24"/>
          <w:szCs w:val="24"/>
        </w:rPr>
      </w:pPr>
      <w:r w:rsidRPr="00EB0962">
        <w:rPr>
          <w:rFonts w:ascii="Times New Roman" w:hAnsi="Times New Roman"/>
          <w:bCs/>
          <w:sz w:val="24"/>
          <w:szCs w:val="24"/>
        </w:rPr>
        <w:t>Kurumda gerçekleşen öğretmen</w:t>
      </w:r>
      <w:r w:rsidR="003C6EF2">
        <w:rPr>
          <w:rFonts w:ascii="Times New Roman" w:hAnsi="Times New Roman"/>
          <w:bCs/>
          <w:sz w:val="24"/>
          <w:szCs w:val="24"/>
        </w:rPr>
        <w:t>(</w:t>
      </w:r>
      <w:r w:rsidR="003C6EF2" w:rsidRPr="003C6EF2">
        <w:rPr>
          <w:rFonts w:ascii="Times New Roman" w:hAnsi="Times New Roman"/>
          <w:bCs/>
          <w:sz w:val="24"/>
          <w:szCs w:val="24"/>
        </w:rPr>
        <w:t xml:space="preserve"> </w:t>
      </w:r>
      <w:r w:rsidR="003C6EF2">
        <w:rPr>
          <w:rFonts w:ascii="Times New Roman" w:hAnsi="Times New Roman"/>
          <w:bCs/>
          <w:sz w:val="24"/>
          <w:szCs w:val="24"/>
        </w:rPr>
        <w:t>kadrolu öğretmenimiz bulunmamaktadır)</w:t>
      </w:r>
      <w:r w:rsidRPr="00EB0962">
        <w:rPr>
          <w:rFonts w:ascii="Times New Roman" w:hAnsi="Times New Roman"/>
          <w:bCs/>
          <w:sz w:val="24"/>
          <w:szCs w:val="24"/>
        </w:rPr>
        <w:t xml:space="preserve"> sirkülâsyonunun oranı:</w:t>
      </w:r>
    </w:p>
    <w:tbl>
      <w:tblPr>
        <w:tblW w:w="0" w:type="auto"/>
        <w:jc w:val="center"/>
        <w:tblInd w:w="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61"/>
        <w:gridCol w:w="1183"/>
        <w:gridCol w:w="1183"/>
        <w:gridCol w:w="1183"/>
        <w:gridCol w:w="1183"/>
        <w:gridCol w:w="1187"/>
      </w:tblGrid>
      <w:tr w:rsidR="00710AA4" w:rsidRPr="00EB0962" w:rsidTr="00C84DF2">
        <w:trPr>
          <w:trHeight w:val="266"/>
          <w:jc w:val="center"/>
        </w:trPr>
        <w:tc>
          <w:tcPr>
            <w:tcW w:w="1061" w:type="dxa"/>
            <w:vMerge w:val="restart"/>
            <w:shd w:val="clear" w:color="auto" w:fill="538135"/>
          </w:tcPr>
          <w:p w:rsidR="00710AA4" w:rsidRPr="00EB0962" w:rsidRDefault="00710AA4" w:rsidP="00A833F0">
            <w:pPr>
              <w:spacing w:after="120"/>
              <w:jc w:val="both"/>
              <w:rPr>
                <w:rFonts w:ascii="Times New Roman" w:hAnsi="Times New Roman"/>
                <w:bCs/>
                <w:sz w:val="20"/>
                <w:szCs w:val="20"/>
              </w:rPr>
            </w:pPr>
          </w:p>
        </w:tc>
        <w:tc>
          <w:tcPr>
            <w:tcW w:w="5919" w:type="dxa"/>
            <w:gridSpan w:val="5"/>
            <w:shd w:val="clear" w:color="auto" w:fill="538135"/>
          </w:tcPr>
          <w:p w:rsidR="00710AA4" w:rsidRDefault="00710AA4" w:rsidP="00710AA4">
            <w:pPr>
              <w:spacing w:after="0" w:line="240" w:lineRule="auto"/>
              <w:jc w:val="center"/>
              <w:rPr>
                <w:rFonts w:ascii="Times New Roman" w:hAnsi="Times New Roman"/>
                <w:bCs/>
                <w:iCs/>
                <w:sz w:val="20"/>
                <w:szCs w:val="20"/>
              </w:rPr>
            </w:pPr>
            <w:r w:rsidRPr="00EB0962">
              <w:rPr>
                <w:rFonts w:ascii="Times New Roman" w:hAnsi="Times New Roman"/>
                <w:bCs/>
                <w:iCs/>
                <w:sz w:val="20"/>
                <w:szCs w:val="20"/>
              </w:rPr>
              <w:t>Yıl İçerisinde Kurumda Göreve</w:t>
            </w:r>
          </w:p>
          <w:p w:rsidR="00710AA4" w:rsidRDefault="00710AA4" w:rsidP="00710AA4">
            <w:pPr>
              <w:spacing w:after="0" w:line="240" w:lineRule="auto"/>
              <w:jc w:val="center"/>
              <w:rPr>
                <w:rFonts w:ascii="Times New Roman" w:hAnsi="Times New Roman"/>
                <w:bCs/>
                <w:iCs/>
                <w:sz w:val="20"/>
                <w:szCs w:val="20"/>
              </w:rPr>
            </w:pPr>
            <w:r w:rsidRPr="00EB0962">
              <w:rPr>
                <w:rFonts w:ascii="Times New Roman" w:hAnsi="Times New Roman"/>
                <w:bCs/>
                <w:iCs/>
                <w:sz w:val="20"/>
                <w:szCs w:val="20"/>
              </w:rPr>
              <w:t>Başlayan Öğretmen Sayısı</w:t>
            </w:r>
          </w:p>
          <w:p w:rsidR="00710AA4" w:rsidRDefault="00710AA4" w:rsidP="00710AA4">
            <w:pPr>
              <w:spacing w:after="0" w:line="240" w:lineRule="auto"/>
              <w:jc w:val="center"/>
              <w:rPr>
                <w:rFonts w:ascii="Times New Roman" w:hAnsi="Times New Roman"/>
                <w:bCs/>
                <w:iCs/>
                <w:sz w:val="20"/>
                <w:szCs w:val="20"/>
              </w:rPr>
            </w:pPr>
          </w:p>
          <w:p w:rsidR="00710AA4" w:rsidRPr="00EB0962" w:rsidRDefault="00710AA4" w:rsidP="00710AA4">
            <w:pPr>
              <w:spacing w:after="0" w:line="240" w:lineRule="auto"/>
              <w:jc w:val="center"/>
              <w:rPr>
                <w:rFonts w:ascii="Times New Roman" w:hAnsi="Times New Roman"/>
                <w:bCs/>
                <w:sz w:val="20"/>
                <w:szCs w:val="20"/>
              </w:rPr>
            </w:pPr>
          </w:p>
        </w:tc>
      </w:tr>
      <w:tr w:rsidR="00AE1FB9" w:rsidRPr="00EB0962" w:rsidTr="00710AA4">
        <w:trPr>
          <w:trHeight w:val="266"/>
          <w:jc w:val="center"/>
        </w:trPr>
        <w:tc>
          <w:tcPr>
            <w:tcW w:w="1061" w:type="dxa"/>
            <w:vMerge/>
            <w:shd w:val="clear" w:color="auto" w:fill="FFFFFF"/>
          </w:tcPr>
          <w:p w:rsidR="00AE1FB9" w:rsidRPr="00EB0962" w:rsidRDefault="00AE1FB9" w:rsidP="00A833F0">
            <w:pPr>
              <w:spacing w:after="120"/>
              <w:jc w:val="both"/>
              <w:rPr>
                <w:rFonts w:ascii="Times New Roman" w:hAnsi="Times New Roman"/>
                <w:bCs/>
                <w:sz w:val="20"/>
                <w:szCs w:val="20"/>
              </w:rPr>
            </w:pPr>
          </w:p>
        </w:tc>
        <w:tc>
          <w:tcPr>
            <w:tcW w:w="1183" w:type="dxa"/>
          </w:tcPr>
          <w:p w:rsidR="00AE1FB9" w:rsidRPr="00EB0962" w:rsidRDefault="00AE1FB9" w:rsidP="00A833F0">
            <w:pPr>
              <w:spacing w:after="120"/>
              <w:jc w:val="both"/>
              <w:rPr>
                <w:rFonts w:ascii="Times New Roman" w:hAnsi="Times New Roman"/>
                <w:bCs/>
                <w:sz w:val="20"/>
                <w:szCs w:val="20"/>
              </w:rPr>
            </w:pPr>
            <w:r>
              <w:rPr>
                <w:rFonts w:ascii="Times New Roman" w:hAnsi="Times New Roman"/>
                <w:bCs/>
                <w:sz w:val="20"/>
                <w:szCs w:val="20"/>
              </w:rPr>
              <w:t>2014</w:t>
            </w:r>
          </w:p>
        </w:tc>
        <w:tc>
          <w:tcPr>
            <w:tcW w:w="1183" w:type="dxa"/>
          </w:tcPr>
          <w:p w:rsidR="00AE1FB9" w:rsidRPr="00EB0962" w:rsidRDefault="00710AA4" w:rsidP="00A833F0">
            <w:pPr>
              <w:spacing w:after="120"/>
              <w:jc w:val="both"/>
              <w:rPr>
                <w:rFonts w:ascii="Times New Roman" w:hAnsi="Times New Roman"/>
                <w:bCs/>
                <w:sz w:val="20"/>
                <w:szCs w:val="20"/>
              </w:rPr>
            </w:pPr>
            <w:r>
              <w:rPr>
                <w:rFonts w:ascii="Times New Roman" w:hAnsi="Times New Roman"/>
                <w:bCs/>
                <w:sz w:val="20"/>
                <w:szCs w:val="20"/>
              </w:rPr>
              <w:t>20</w:t>
            </w:r>
            <w:r w:rsidR="00AE1FB9">
              <w:rPr>
                <w:rFonts w:ascii="Times New Roman" w:hAnsi="Times New Roman"/>
                <w:bCs/>
                <w:sz w:val="20"/>
                <w:szCs w:val="20"/>
              </w:rPr>
              <w:t>15</w:t>
            </w:r>
          </w:p>
        </w:tc>
        <w:tc>
          <w:tcPr>
            <w:tcW w:w="1183" w:type="dxa"/>
          </w:tcPr>
          <w:p w:rsidR="00AE1FB9" w:rsidRPr="00EB0962" w:rsidRDefault="00AE1FB9" w:rsidP="00A833F0">
            <w:pPr>
              <w:spacing w:after="120"/>
              <w:jc w:val="both"/>
              <w:rPr>
                <w:rFonts w:ascii="Times New Roman" w:hAnsi="Times New Roman"/>
                <w:bCs/>
                <w:sz w:val="20"/>
                <w:szCs w:val="20"/>
              </w:rPr>
            </w:pPr>
            <w:r>
              <w:rPr>
                <w:rFonts w:ascii="Times New Roman" w:hAnsi="Times New Roman"/>
                <w:bCs/>
                <w:sz w:val="20"/>
                <w:szCs w:val="20"/>
              </w:rPr>
              <w:t>2013</w:t>
            </w:r>
          </w:p>
        </w:tc>
        <w:tc>
          <w:tcPr>
            <w:tcW w:w="1183" w:type="dxa"/>
          </w:tcPr>
          <w:p w:rsidR="00AE1FB9" w:rsidRPr="00EB0962" w:rsidRDefault="00AE1FB9" w:rsidP="00A833F0">
            <w:pPr>
              <w:spacing w:after="120"/>
              <w:jc w:val="both"/>
              <w:rPr>
                <w:rFonts w:ascii="Times New Roman" w:hAnsi="Times New Roman"/>
                <w:bCs/>
                <w:sz w:val="20"/>
                <w:szCs w:val="20"/>
              </w:rPr>
            </w:pPr>
            <w:r>
              <w:rPr>
                <w:rFonts w:ascii="Times New Roman" w:hAnsi="Times New Roman"/>
                <w:bCs/>
                <w:sz w:val="20"/>
                <w:szCs w:val="20"/>
              </w:rPr>
              <w:t>2014</w:t>
            </w:r>
          </w:p>
        </w:tc>
        <w:tc>
          <w:tcPr>
            <w:tcW w:w="1187" w:type="dxa"/>
          </w:tcPr>
          <w:p w:rsidR="00AE1FB9" w:rsidRPr="00EB0962" w:rsidRDefault="00AE1FB9" w:rsidP="00A833F0">
            <w:pPr>
              <w:spacing w:after="120"/>
              <w:jc w:val="both"/>
              <w:rPr>
                <w:rFonts w:ascii="Times New Roman" w:hAnsi="Times New Roman"/>
                <w:bCs/>
                <w:sz w:val="20"/>
                <w:szCs w:val="20"/>
              </w:rPr>
            </w:pPr>
            <w:r>
              <w:rPr>
                <w:rFonts w:ascii="Times New Roman" w:hAnsi="Times New Roman"/>
                <w:bCs/>
                <w:sz w:val="20"/>
                <w:szCs w:val="20"/>
              </w:rPr>
              <w:t>2015</w:t>
            </w:r>
          </w:p>
        </w:tc>
      </w:tr>
      <w:tr w:rsidR="00AE1FB9" w:rsidRPr="00EB0962" w:rsidTr="00D82B1B">
        <w:trPr>
          <w:trHeight w:val="266"/>
          <w:jc w:val="center"/>
        </w:trPr>
        <w:tc>
          <w:tcPr>
            <w:tcW w:w="1061" w:type="dxa"/>
            <w:shd w:val="clear" w:color="auto" w:fill="76923C"/>
          </w:tcPr>
          <w:p w:rsidR="00AE1FB9" w:rsidRPr="00EB0962" w:rsidRDefault="00AE1FB9" w:rsidP="00A833F0">
            <w:pPr>
              <w:spacing w:after="120"/>
              <w:jc w:val="both"/>
              <w:rPr>
                <w:rFonts w:ascii="Times New Roman" w:hAnsi="Times New Roman"/>
                <w:bCs/>
                <w:sz w:val="20"/>
                <w:szCs w:val="20"/>
              </w:rPr>
            </w:pPr>
            <w:r w:rsidRPr="00EB0962">
              <w:rPr>
                <w:rFonts w:ascii="Times New Roman" w:hAnsi="Times New Roman"/>
                <w:bCs/>
                <w:sz w:val="20"/>
                <w:szCs w:val="20"/>
              </w:rPr>
              <w:t>TOPLAM</w:t>
            </w:r>
          </w:p>
        </w:tc>
        <w:tc>
          <w:tcPr>
            <w:tcW w:w="1183" w:type="dxa"/>
            <w:shd w:val="clear" w:color="auto" w:fill="FFFFFF"/>
          </w:tcPr>
          <w:p w:rsidR="00AE1FB9" w:rsidRPr="00EB0962" w:rsidRDefault="00AE1FB9" w:rsidP="00CE2DF3">
            <w:pPr>
              <w:spacing w:after="120"/>
              <w:jc w:val="center"/>
              <w:rPr>
                <w:rFonts w:ascii="Times New Roman" w:hAnsi="Times New Roman"/>
                <w:bCs/>
                <w:sz w:val="20"/>
                <w:szCs w:val="20"/>
              </w:rPr>
            </w:pPr>
            <w:r>
              <w:rPr>
                <w:rFonts w:ascii="Times New Roman" w:hAnsi="Times New Roman"/>
                <w:bCs/>
                <w:sz w:val="20"/>
                <w:szCs w:val="20"/>
              </w:rPr>
              <w:t>-</w:t>
            </w:r>
          </w:p>
        </w:tc>
        <w:tc>
          <w:tcPr>
            <w:tcW w:w="1183" w:type="dxa"/>
            <w:shd w:val="clear" w:color="auto" w:fill="FFFFFF"/>
          </w:tcPr>
          <w:p w:rsidR="00AE1FB9" w:rsidRPr="00EB0962" w:rsidRDefault="00AE1FB9" w:rsidP="00CE2DF3">
            <w:pPr>
              <w:spacing w:after="120"/>
              <w:jc w:val="center"/>
              <w:rPr>
                <w:rFonts w:ascii="Times New Roman" w:hAnsi="Times New Roman"/>
                <w:bCs/>
                <w:sz w:val="20"/>
                <w:szCs w:val="20"/>
              </w:rPr>
            </w:pPr>
            <w:r>
              <w:rPr>
                <w:rFonts w:ascii="Times New Roman" w:hAnsi="Times New Roman"/>
                <w:bCs/>
                <w:sz w:val="20"/>
                <w:szCs w:val="20"/>
              </w:rPr>
              <w:t>-</w:t>
            </w:r>
          </w:p>
        </w:tc>
        <w:tc>
          <w:tcPr>
            <w:tcW w:w="1183" w:type="dxa"/>
            <w:shd w:val="clear" w:color="auto" w:fill="FFFFFF"/>
          </w:tcPr>
          <w:p w:rsidR="00AE1FB9" w:rsidRPr="00EB0962" w:rsidRDefault="00AE1FB9" w:rsidP="00CE2DF3">
            <w:pPr>
              <w:spacing w:after="120"/>
              <w:jc w:val="center"/>
              <w:rPr>
                <w:rFonts w:ascii="Times New Roman" w:hAnsi="Times New Roman"/>
                <w:bCs/>
                <w:sz w:val="20"/>
                <w:szCs w:val="20"/>
              </w:rPr>
            </w:pPr>
            <w:r>
              <w:rPr>
                <w:rFonts w:ascii="Times New Roman" w:hAnsi="Times New Roman"/>
                <w:bCs/>
                <w:sz w:val="20"/>
                <w:szCs w:val="20"/>
              </w:rPr>
              <w:t>-</w:t>
            </w:r>
          </w:p>
        </w:tc>
        <w:tc>
          <w:tcPr>
            <w:tcW w:w="1183" w:type="dxa"/>
            <w:shd w:val="clear" w:color="auto" w:fill="FFFFFF"/>
          </w:tcPr>
          <w:p w:rsidR="00AE1FB9" w:rsidRPr="00EB0962" w:rsidRDefault="00AE1FB9" w:rsidP="00CE2DF3">
            <w:pPr>
              <w:spacing w:after="120"/>
              <w:jc w:val="center"/>
              <w:rPr>
                <w:rFonts w:ascii="Times New Roman" w:hAnsi="Times New Roman"/>
                <w:bCs/>
                <w:sz w:val="20"/>
                <w:szCs w:val="20"/>
              </w:rPr>
            </w:pPr>
            <w:r>
              <w:rPr>
                <w:rFonts w:ascii="Times New Roman" w:hAnsi="Times New Roman"/>
                <w:bCs/>
                <w:sz w:val="20"/>
                <w:szCs w:val="20"/>
              </w:rPr>
              <w:t>-</w:t>
            </w:r>
          </w:p>
        </w:tc>
        <w:tc>
          <w:tcPr>
            <w:tcW w:w="1187" w:type="dxa"/>
            <w:shd w:val="clear" w:color="auto" w:fill="FFFFFF"/>
          </w:tcPr>
          <w:p w:rsidR="00AE1FB9" w:rsidRPr="00EB0962" w:rsidRDefault="00AE1FB9" w:rsidP="00CE2DF3">
            <w:pPr>
              <w:spacing w:after="120"/>
              <w:jc w:val="center"/>
              <w:rPr>
                <w:rFonts w:ascii="Times New Roman" w:hAnsi="Times New Roman"/>
                <w:bCs/>
                <w:sz w:val="20"/>
                <w:szCs w:val="20"/>
              </w:rPr>
            </w:pPr>
            <w:r>
              <w:rPr>
                <w:rFonts w:ascii="Times New Roman" w:hAnsi="Times New Roman"/>
                <w:bCs/>
                <w:sz w:val="20"/>
                <w:szCs w:val="20"/>
              </w:rPr>
              <w:t>2</w:t>
            </w:r>
          </w:p>
        </w:tc>
      </w:tr>
    </w:tbl>
    <w:p w:rsidR="00A561E3" w:rsidRDefault="00A561E3" w:rsidP="000F5F39">
      <w:pPr>
        <w:jc w:val="both"/>
        <w:rPr>
          <w:rFonts w:ascii="Times New Roman" w:hAnsi="Times New Roman"/>
          <w:bCs/>
          <w:sz w:val="24"/>
          <w:szCs w:val="24"/>
        </w:rPr>
      </w:pPr>
    </w:p>
    <w:p w:rsidR="00524A5A" w:rsidRPr="00EB0962" w:rsidRDefault="00524A5A" w:rsidP="000F5F39">
      <w:pPr>
        <w:jc w:val="both"/>
        <w:rPr>
          <w:rFonts w:ascii="Times New Roman" w:hAnsi="Times New Roman"/>
          <w:bCs/>
          <w:i/>
          <w:sz w:val="24"/>
          <w:szCs w:val="24"/>
        </w:rPr>
      </w:pPr>
      <w:r>
        <w:rPr>
          <w:rFonts w:ascii="Times New Roman" w:hAnsi="Times New Roman"/>
          <w:bCs/>
          <w:sz w:val="24"/>
          <w:szCs w:val="24"/>
        </w:rPr>
        <w:t>Öğretmenlerin</w:t>
      </w:r>
      <w:r w:rsidRPr="00EB0962">
        <w:rPr>
          <w:rFonts w:ascii="Times New Roman" w:hAnsi="Times New Roman"/>
          <w:bCs/>
          <w:sz w:val="24"/>
          <w:szCs w:val="24"/>
        </w:rPr>
        <w:t xml:space="preserve"> Katıldığı Hizmetiçi Eğitim Programları:</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956"/>
        <w:gridCol w:w="1972"/>
        <w:gridCol w:w="3678"/>
        <w:gridCol w:w="1002"/>
      </w:tblGrid>
      <w:tr w:rsidR="00982D71" w:rsidRPr="00250082" w:rsidTr="004B6649">
        <w:trPr>
          <w:jc w:val="center"/>
        </w:trPr>
        <w:tc>
          <w:tcPr>
            <w:tcW w:w="1956" w:type="dxa"/>
            <w:shd w:val="clear" w:color="auto" w:fill="538135"/>
          </w:tcPr>
          <w:p w:rsidR="00982D71" w:rsidRPr="00250082" w:rsidRDefault="00982D71" w:rsidP="00250082">
            <w:pPr>
              <w:jc w:val="both"/>
              <w:rPr>
                <w:rFonts w:ascii="Times New Roman" w:hAnsi="Times New Roman"/>
                <w:b/>
                <w:bCs/>
                <w:sz w:val="24"/>
                <w:szCs w:val="24"/>
              </w:rPr>
            </w:pPr>
            <w:r w:rsidRPr="00250082">
              <w:rPr>
                <w:rFonts w:ascii="Times New Roman" w:hAnsi="Times New Roman"/>
                <w:b/>
                <w:bCs/>
                <w:sz w:val="24"/>
                <w:szCs w:val="24"/>
              </w:rPr>
              <w:t>ADI SOYADI</w:t>
            </w:r>
          </w:p>
        </w:tc>
        <w:tc>
          <w:tcPr>
            <w:tcW w:w="1972" w:type="dxa"/>
            <w:shd w:val="clear" w:color="auto" w:fill="538135"/>
          </w:tcPr>
          <w:p w:rsidR="00982D71" w:rsidRPr="00250082" w:rsidRDefault="00982D71" w:rsidP="00250082">
            <w:pPr>
              <w:jc w:val="both"/>
              <w:rPr>
                <w:rFonts w:ascii="Times New Roman" w:hAnsi="Times New Roman"/>
                <w:b/>
                <w:bCs/>
                <w:sz w:val="24"/>
                <w:szCs w:val="24"/>
              </w:rPr>
            </w:pPr>
            <w:r w:rsidRPr="00250082">
              <w:rPr>
                <w:rFonts w:ascii="Times New Roman" w:hAnsi="Times New Roman"/>
                <w:b/>
                <w:bCs/>
                <w:sz w:val="24"/>
                <w:szCs w:val="24"/>
              </w:rPr>
              <w:t>BRANŞI</w:t>
            </w:r>
          </w:p>
        </w:tc>
        <w:tc>
          <w:tcPr>
            <w:tcW w:w="3678" w:type="dxa"/>
            <w:shd w:val="clear" w:color="auto" w:fill="538135"/>
          </w:tcPr>
          <w:p w:rsidR="00982D71" w:rsidRPr="00250082" w:rsidRDefault="00982D71" w:rsidP="00250082">
            <w:pPr>
              <w:jc w:val="both"/>
              <w:rPr>
                <w:rFonts w:ascii="Times New Roman" w:hAnsi="Times New Roman"/>
                <w:b/>
                <w:bCs/>
                <w:sz w:val="24"/>
                <w:szCs w:val="24"/>
              </w:rPr>
            </w:pPr>
            <w:r w:rsidRPr="00250082">
              <w:rPr>
                <w:rFonts w:ascii="Times New Roman" w:hAnsi="Times New Roman"/>
                <w:b/>
                <w:bCs/>
                <w:sz w:val="24"/>
                <w:szCs w:val="24"/>
              </w:rPr>
              <w:t>KATILDIĞI ÇALIŞMANIN ADI</w:t>
            </w:r>
          </w:p>
        </w:tc>
        <w:tc>
          <w:tcPr>
            <w:tcW w:w="1002" w:type="dxa"/>
            <w:shd w:val="clear" w:color="auto" w:fill="538135"/>
          </w:tcPr>
          <w:p w:rsidR="00982D71" w:rsidRPr="00250082" w:rsidRDefault="00982D71" w:rsidP="00250082">
            <w:pPr>
              <w:jc w:val="both"/>
              <w:rPr>
                <w:rFonts w:ascii="Times New Roman" w:hAnsi="Times New Roman"/>
                <w:b/>
                <w:bCs/>
                <w:sz w:val="24"/>
                <w:szCs w:val="24"/>
              </w:rPr>
            </w:pPr>
            <w:r w:rsidRPr="00250082">
              <w:rPr>
                <w:rFonts w:ascii="Times New Roman" w:hAnsi="Times New Roman"/>
                <w:b/>
                <w:bCs/>
                <w:sz w:val="24"/>
                <w:szCs w:val="24"/>
              </w:rPr>
              <w:t>YILI</w:t>
            </w:r>
          </w:p>
        </w:tc>
      </w:tr>
      <w:tr w:rsidR="00F11CD9" w:rsidRPr="00250082" w:rsidTr="00CE6B1C">
        <w:trPr>
          <w:trHeight w:val="540"/>
          <w:jc w:val="center"/>
        </w:trPr>
        <w:tc>
          <w:tcPr>
            <w:tcW w:w="1956" w:type="dxa"/>
            <w:vMerge w:val="restart"/>
            <w:vAlign w:val="center"/>
          </w:tcPr>
          <w:p w:rsidR="00F11CD9" w:rsidRPr="00250082" w:rsidRDefault="00F11CD9" w:rsidP="00CE6B1C">
            <w:pPr>
              <w:jc w:val="center"/>
              <w:rPr>
                <w:rFonts w:ascii="Times New Roman" w:hAnsi="Times New Roman"/>
                <w:bCs/>
              </w:rPr>
            </w:pPr>
            <w:r>
              <w:rPr>
                <w:rFonts w:ascii="Times New Roman" w:hAnsi="Times New Roman"/>
                <w:bCs/>
              </w:rPr>
              <w:t>-Recep KAYA</w:t>
            </w:r>
          </w:p>
        </w:tc>
        <w:tc>
          <w:tcPr>
            <w:tcW w:w="1972" w:type="dxa"/>
            <w:vMerge w:val="restart"/>
            <w:vAlign w:val="center"/>
          </w:tcPr>
          <w:p w:rsidR="00F11CD9" w:rsidRPr="00250082" w:rsidRDefault="00F11CD9" w:rsidP="00CE6B1C">
            <w:pPr>
              <w:jc w:val="center"/>
              <w:rPr>
                <w:rFonts w:ascii="Times New Roman" w:hAnsi="Times New Roman"/>
                <w:bCs/>
              </w:rPr>
            </w:pPr>
            <w:r>
              <w:rPr>
                <w:rFonts w:ascii="Times New Roman" w:hAnsi="Times New Roman"/>
                <w:bCs/>
              </w:rPr>
              <w:t>DKAB</w:t>
            </w:r>
          </w:p>
        </w:tc>
        <w:tc>
          <w:tcPr>
            <w:tcW w:w="3678" w:type="dxa"/>
            <w:tcBorders>
              <w:bottom w:val="single" w:sz="4" w:space="0" w:color="auto"/>
            </w:tcBorders>
            <w:vAlign w:val="center"/>
          </w:tcPr>
          <w:p w:rsidR="00F11CD9" w:rsidRDefault="00F11CD9">
            <w:pPr>
              <w:jc w:val="center"/>
              <w:rPr>
                <w:rFonts w:ascii="Verdana" w:hAnsi="Verdana" w:cs="Calibri"/>
                <w:color w:val="000000"/>
                <w:sz w:val="18"/>
                <w:szCs w:val="18"/>
              </w:rPr>
            </w:pPr>
            <w:r>
              <w:rPr>
                <w:rFonts w:ascii="Verdana" w:hAnsi="Verdana" w:cs="Calibri"/>
                <w:color w:val="000000"/>
                <w:sz w:val="18"/>
                <w:szCs w:val="18"/>
              </w:rPr>
              <w:t>Kültürlerarası Hoşgörü Semineri</w:t>
            </w:r>
          </w:p>
        </w:tc>
        <w:tc>
          <w:tcPr>
            <w:tcW w:w="1002" w:type="dxa"/>
            <w:tcBorders>
              <w:bottom w:val="single" w:sz="4" w:space="0" w:color="auto"/>
            </w:tcBorders>
            <w:vAlign w:val="bottom"/>
          </w:tcPr>
          <w:p w:rsidR="00F11CD9" w:rsidRDefault="00F11CD9">
            <w:pPr>
              <w:rPr>
                <w:rFonts w:cs="Calibri"/>
                <w:color w:val="000000"/>
              </w:rPr>
            </w:pPr>
            <w:r>
              <w:rPr>
                <w:rFonts w:cs="Calibri"/>
                <w:color w:val="000000"/>
              </w:rPr>
              <w:t>2010</w:t>
            </w:r>
          </w:p>
        </w:tc>
      </w:tr>
      <w:tr w:rsidR="00F11CD9" w:rsidRPr="00250082" w:rsidTr="004B6649">
        <w:trPr>
          <w:trHeight w:val="510"/>
          <w:jc w:val="center"/>
        </w:trPr>
        <w:tc>
          <w:tcPr>
            <w:tcW w:w="1956" w:type="dxa"/>
            <w:vMerge/>
          </w:tcPr>
          <w:p w:rsidR="00F11CD9" w:rsidRDefault="00F11CD9" w:rsidP="00250082">
            <w:pPr>
              <w:jc w:val="both"/>
              <w:rPr>
                <w:rFonts w:ascii="Times New Roman" w:hAnsi="Times New Roman"/>
                <w:bCs/>
              </w:rPr>
            </w:pPr>
          </w:p>
        </w:tc>
        <w:tc>
          <w:tcPr>
            <w:tcW w:w="1972" w:type="dxa"/>
            <w:vMerge/>
          </w:tcPr>
          <w:p w:rsidR="00F11CD9" w:rsidRDefault="00F11CD9" w:rsidP="00250082">
            <w:pPr>
              <w:jc w:val="both"/>
              <w:rPr>
                <w:rFonts w:ascii="Times New Roman" w:hAnsi="Times New Roman"/>
                <w:bCs/>
              </w:rPr>
            </w:pPr>
          </w:p>
        </w:tc>
        <w:tc>
          <w:tcPr>
            <w:tcW w:w="3678" w:type="dxa"/>
            <w:tcBorders>
              <w:top w:val="single" w:sz="4" w:space="0" w:color="auto"/>
              <w:bottom w:val="single" w:sz="4" w:space="0" w:color="auto"/>
            </w:tcBorders>
            <w:vAlign w:val="center"/>
          </w:tcPr>
          <w:p w:rsidR="00F11CD9" w:rsidRDefault="00F11CD9">
            <w:pPr>
              <w:jc w:val="center"/>
              <w:rPr>
                <w:rFonts w:ascii="Verdana" w:hAnsi="Verdana" w:cs="Calibri"/>
                <w:color w:val="000000"/>
                <w:sz w:val="18"/>
                <w:szCs w:val="18"/>
              </w:rPr>
            </w:pPr>
            <w:r>
              <w:rPr>
                <w:rFonts w:ascii="Verdana" w:hAnsi="Verdana" w:cs="Calibri"/>
                <w:color w:val="000000"/>
                <w:sz w:val="18"/>
                <w:szCs w:val="18"/>
              </w:rPr>
              <w:t>Rehberlik Hizmetleri Semineri</w:t>
            </w:r>
          </w:p>
        </w:tc>
        <w:tc>
          <w:tcPr>
            <w:tcW w:w="1002" w:type="dxa"/>
            <w:tcBorders>
              <w:top w:val="single" w:sz="4" w:space="0" w:color="auto"/>
              <w:bottom w:val="single" w:sz="4" w:space="0" w:color="auto"/>
            </w:tcBorders>
            <w:vAlign w:val="bottom"/>
          </w:tcPr>
          <w:p w:rsidR="00F11CD9" w:rsidRDefault="00F11CD9">
            <w:pPr>
              <w:rPr>
                <w:rFonts w:cs="Calibri"/>
                <w:color w:val="000000"/>
              </w:rPr>
            </w:pPr>
            <w:r>
              <w:rPr>
                <w:rFonts w:cs="Calibri"/>
                <w:color w:val="000000"/>
              </w:rPr>
              <w:t>2005</w:t>
            </w:r>
          </w:p>
        </w:tc>
      </w:tr>
      <w:tr w:rsidR="00F11CD9" w:rsidRPr="00250082" w:rsidTr="004B6649">
        <w:trPr>
          <w:trHeight w:val="1110"/>
          <w:jc w:val="center"/>
        </w:trPr>
        <w:tc>
          <w:tcPr>
            <w:tcW w:w="1956" w:type="dxa"/>
            <w:vMerge/>
          </w:tcPr>
          <w:p w:rsidR="00F11CD9" w:rsidRDefault="00F11CD9" w:rsidP="00250082">
            <w:pPr>
              <w:jc w:val="both"/>
              <w:rPr>
                <w:rFonts w:ascii="Times New Roman" w:hAnsi="Times New Roman"/>
                <w:bCs/>
              </w:rPr>
            </w:pPr>
          </w:p>
        </w:tc>
        <w:tc>
          <w:tcPr>
            <w:tcW w:w="1972" w:type="dxa"/>
            <w:vMerge/>
          </w:tcPr>
          <w:p w:rsidR="00F11CD9" w:rsidRDefault="00F11CD9" w:rsidP="00250082">
            <w:pPr>
              <w:jc w:val="both"/>
              <w:rPr>
                <w:rFonts w:ascii="Times New Roman" w:hAnsi="Times New Roman"/>
                <w:bCs/>
              </w:rPr>
            </w:pPr>
          </w:p>
        </w:tc>
        <w:tc>
          <w:tcPr>
            <w:tcW w:w="3678" w:type="dxa"/>
            <w:tcBorders>
              <w:top w:val="single" w:sz="4" w:space="0" w:color="auto"/>
              <w:bottom w:val="single" w:sz="4" w:space="0" w:color="auto"/>
            </w:tcBorders>
            <w:vAlign w:val="center"/>
          </w:tcPr>
          <w:p w:rsidR="00F11CD9" w:rsidRDefault="00F11CD9">
            <w:pPr>
              <w:jc w:val="center"/>
              <w:rPr>
                <w:rFonts w:ascii="Verdana" w:hAnsi="Verdana" w:cs="Calibri"/>
                <w:color w:val="000000"/>
                <w:sz w:val="18"/>
                <w:szCs w:val="18"/>
              </w:rPr>
            </w:pPr>
            <w:r>
              <w:rPr>
                <w:rFonts w:ascii="Verdana" w:hAnsi="Verdana" w:cs="Calibri"/>
                <w:color w:val="000000"/>
                <w:sz w:val="18"/>
                <w:szCs w:val="18"/>
              </w:rPr>
              <w:t>İlk ve Ortaöğretim Kurumları Sınıf Rehberlik Programı Semineri</w:t>
            </w:r>
          </w:p>
        </w:tc>
        <w:tc>
          <w:tcPr>
            <w:tcW w:w="1002" w:type="dxa"/>
            <w:tcBorders>
              <w:top w:val="single" w:sz="4" w:space="0" w:color="auto"/>
              <w:bottom w:val="single" w:sz="4" w:space="0" w:color="auto"/>
            </w:tcBorders>
            <w:vAlign w:val="bottom"/>
          </w:tcPr>
          <w:p w:rsidR="00F11CD9" w:rsidRDefault="00F11CD9">
            <w:pPr>
              <w:rPr>
                <w:rFonts w:cs="Calibri"/>
                <w:color w:val="000000"/>
              </w:rPr>
            </w:pPr>
            <w:r>
              <w:rPr>
                <w:rFonts w:cs="Calibri"/>
                <w:color w:val="000000"/>
              </w:rPr>
              <w:t>2007</w:t>
            </w:r>
          </w:p>
        </w:tc>
      </w:tr>
      <w:tr w:rsidR="00F11CD9" w:rsidRPr="00250082" w:rsidTr="004B6649">
        <w:trPr>
          <w:trHeight w:val="645"/>
          <w:jc w:val="center"/>
        </w:trPr>
        <w:tc>
          <w:tcPr>
            <w:tcW w:w="1956" w:type="dxa"/>
            <w:vMerge/>
          </w:tcPr>
          <w:p w:rsidR="00F11CD9" w:rsidRDefault="00F11CD9" w:rsidP="00250082">
            <w:pPr>
              <w:jc w:val="both"/>
              <w:rPr>
                <w:rFonts w:ascii="Times New Roman" w:hAnsi="Times New Roman"/>
                <w:bCs/>
              </w:rPr>
            </w:pPr>
          </w:p>
        </w:tc>
        <w:tc>
          <w:tcPr>
            <w:tcW w:w="1972" w:type="dxa"/>
            <w:vMerge/>
          </w:tcPr>
          <w:p w:rsidR="00F11CD9" w:rsidRDefault="00F11CD9" w:rsidP="00250082">
            <w:pPr>
              <w:jc w:val="both"/>
              <w:rPr>
                <w:rFonts w:ascii="Times New Roman" w:hAnsi="Times New Roman"/>
                <w:bCs/>
              </w:rPr>
            </w:pPr>
          </w:p>
        </w:tc>
        <w:tc>
          <w:tcPr>
            <w:tcW w:w="3678" w:type="dxa"/>
            <w:tcBorders>
              <w:top w:val="single" w:sz="4" w:space="0" w:color="auto"/>
              <w:bottom w:val="single" w:sz="4" w:space="0" w:color="auto"/>
            </w:tcBorders>
            <w:vAlign w:val="center"/>
          </w:tcPr>
          <w:p w:rsidR="00F11CD9" w:rsidRDefault="00F11CD9">
            <w:pPr>
              <w:jc w:val="center"/>
              <w:rPr>
                <w:rFonts w:ascii="Verdana" w:hAnsi="Verdana" w:cs="Calibri"/>
                <w:color w:val="000000"/>
                <w:sz w:val="18"/>
                <w:szCs w:val="18"/>
              </w:rPr>
            </w:pPr>
            <w:r>
              <w:rPr>
                <w:rFonts w:ascii="Verdana" w:hAnsi="Verdana" w:cs="Calibri"/>
                <w:color w:val="000000"/>
                <w:sz w:val="18"/>
                <w:szCs w:val="18"/>
              </w:rPr>
              <w:t>Ölçme ve Değerlendirme</w:t>
            </w:r>
          </w:p>
        </w:tc>
        <w:tc>
          <w:tcPr>
            <w:tcW w:w="1002" w:type="dxa"/>
            <w:tcBorders>
              <w:top w:val="single" w:sz="4" w:space="0" w:color="auto"/>
              <w:bottom w:val="single" w:sz="4" w:space="0" w:color="auto"/>
            </w:tcBorders>
            <w:vAlign w:val="bottom"/>
          </w:tcPr>
          <w:p w:rsidR="00F11CD9" w:rsidRDefault="00F11CD9">
            <w:pPr>
              <w:rPr>
                <w:rFonts w:cs="Calibri"/>
                <w:color w:val="000000"/>
              </w:rPr>
            </w:pPr>
            <w:r>
              <w:rPr>
                <w:rFonts w:cs="Calibri"/>
                <w:color w:val="000000"/>
              </w:rPr>
              <w:t>2007</w:t>
            </w:r>
          </w:p>
        </w:tc>
      </w:tr>
      <w:tr w:rsidR="00F11CD9" w:rsidRPr="00250082" w:rsidTr="004B6649">
        <w:trPr>
          <w:trHeight w:val="122"/>
          <w:jc w:val="center"/>
        </w:trPr>
        <w:tc>
          <w:tcPr>
            <w:tcW w:w="1956" w:type="dxa"/>
            <w:vMerge/>
          </w:tcPr>
          <w:p w:rsidR="00F11CD9" w:rsidRDefault="00F11CD9" w:rsidP="00250082">
            <w:pPr>
              <w:jc w:val="both"/>
              <w:rPr>
                <w:rFonts w:ascii="Times New Roman" w:hAnsi="Times New Roman"/>
                <w:bCs/>
              </w:rPr>
            </w:pPr>
          </w:p>
        </w:tc>
        <w:tc>
          <w:tcPr>
            <w:tcW w:w="1972" w:type="dxa"/>
            <w:vMerge/>
          </w:tcPr>
          <w:p w:rsidR="00F11CD9" w:rsidRDefault="00F11CD9" w:rsidP="00250082">
            <w:pPr>
              <w:jc w:val="both"/>
              <w:rPr>
                <w:rFonts w:ascii="Times New Roman" w:hAnsi="Times New Roman"/>
                <w:bCs/>
              </w:rPr>
            </w:pPr>
          </w:p>
        </w:tc>
        <w:tc>
          <w:tcPr>
            <w:tcW w:w="3678" w:type="dxa"/>
            <w:tcBorders>
              <w:top w:val="single" w:sz="4" w:space="0" w:color="auto"/>
            </w:tcBorders>
            <w:vAlign w:val="center"/>
          </w:tcPr>
          <w:p w:rsidR="00F11CD9" w:rsidRDefault="00F11CD9">
            <w:pPr>
              <w:jc w:val="center"/>
              <w:rPr>
                <w:rFonts w:ascii="Verdana" w:hAnsi="Verdana" w:cs="Calibri"/>
                <w:color w:val="000000"/>
                <w:sz w:val="18"/>
                <w:szCs w:val="18"/>
              </w:rPr>
            </w:pPr>
            <w:r>
              <w:rPr>
                <w:rFonts w:ascii="Verdana" w:hAnsi="Verdana" w:cs="Calibri"/>
                <w:color w:val="000000"/>
                <w:sz w:val="18"/>
                <w:szCs w:val="18"/>
              </w:rPr>
              <w:t>Kan Bağışçısı Eğitimi Semineri</w:t>
            </w:r>
          </w:p>
        </w:tc>
        <w:tc>
          <w:tcPr>
            <w:tcW w:w="1002" w:type="dxa"/>
            <w:tcBorders>
              <w:top w:val="single" w:sz="4" w:space="0" w:color="auto"/>
            </w:tcBorders>
            <w:vAlign w:val="bottom"/>
          </w:tcPr>
          <w:p w:rsidR="00F11CD9" w:rsidRDefault="00F11CD9">
            <w:pPr>
              <w:rPr>
                <w:rFonts w:cs="Calibri"/>
                <w:color w:val="000000"/>
              </w:rPr>
            </w:pPr>
            <w:r>
              <w:rPr>
                <w:rFonts w:cs="Calibri"/>
                <w:color w:val="000000"/>
              </w:rPr>
              <w:t>2007</w:t>
            </w:r>
          </w:p>
        </w:tc>
      </w:tr>
      <w:tr w:rsidR="00F11CD9" w:rsidRPr="00250082" w:rsidTr="004B6649">
        <w:trPr>
          <w:trHeight w:val="525"/>
          <w:jc w:val="center"/>
        </w:trPr>
        <w:tc>
          <w:tcPr>
            <w:tcW w:w="1956" w:type="dxa"/>
            <w:vMerge/>
          </w:tcPr>
          <w:p w:rsidR="00F11CD9" w:rsidRDefault="00F11CD9" w:rsidP="00250082">
            <w:pPr>
              <w:jc w:val="both"/>
              <w:rPr>
                <w:rFonts w:ascii="Times New Roman" w:hAnsi="Times New Roman"/>
                <w:bCs/>
              </w:rPr>
            </w:pPr>
          </w:p>
        </w:tc>
        <w:tc>
          <w:tcPr>
            <w:tcW w:w="1972" w:type="dxa"/>
            <w:vMerge/>
          </w:tcPr>
          <w:p w:rsidR="00F11CD9" w:rsidRDefault="00F11CD9" w:rsidP="00250082">
            <w:pPr>
              <w:jc w:val="both"/>
              <w:rPr>
                <w:rFonts w:ascii="Times New Roman" w:hAnsi="Times New Roman"/>
                <w:bCs/>
              </w:rPr>
            </w:pPr>
          </w:p>
        </w:tc>
        <w:tc>
          <w:tcPr>
            <w:tcW w:w="3678" w:type="dxa"/>
            <w:tcBorders>
              <w:bottom w:val="single" w:sz="4" w:space="0" w:color="auto"/>
            </w:tcBorders>
            <w:vAlign w:val="center"/>
          </w:tcPr>
          <w:p w:rsidR="00F11CD9" w:rsidRDefault="00F11CD9">
            <w:pPr>
              <w:jc w:val="center"/>
              <w:rPr>
                <w:rFonts w:ascii="Verdana" w:hAnsi="Verdana" w:cs="Calibri"/>
                <w:color w:val="000000"/>
                <w:sz w:val="18"/>
                <w:szCs w:val="18"/>
              </w:rPr>
            </w:pPr>
            <w:r>
              <w:rPr>
                <w:rFonts w:ascii="Verdana" w:hAnsi="Verdana" w:cs="Calibri"/>
                <w:color w:val="000000"/>
                <w:sz w:val="18"/>
                <w:szCs w:val="18"/>
              </w:rPr>
              <w:t>Özel Eğitim Semineri</w:t>
            </w:r>
          </w:p>
        </w:tc>
        <w:tc>
          <w:tcPr>
            <w:tcW w:w="1002" w:type="dxa"/>
            <w:tcBorders>
              <w:bottom w:val="single" w:sz="4" w:space="0" w:color="auto"/>
            </w:tcBorders>
            <w:vAlign w:val="bottom"/>
          </w:tcPr>
          <w:p w:rsidR="00F11CD9" w:rsidRDefault="00F11CD9">
            <w:pPr>
              <w:rPr>
                <w:rFonts w:cs="Calibri"/>
                <w:color w:val="000000"/>
              </w:rPr>
            </w:pPr>
            <w:r>
              <w:rPr>
                <w:rFonts w:cs="Calibri"/>
                <w:color w:val="000000"/>
              </w:rPr>
              <w:t>2009</w:t>
            </w:r>
          </w:p>
        </w:tc>
      </w:tr>
      <w:tr w:rsidR="00F11CD9" w:rsidRPr="00250082" w:rsidTr="004B6649">
        <w:trPr>
          <w:trHeight w:val="270"/>
          <w:jc w:val="center"/>
        </w:trPr>
        <w:tc>
          <w:tcPr>
            <w:tcW w:w="1956" w:type="dxa"/>
            <w:vMerge/>
          </w:tcPr>
          <w:p w:rsidR="00F11CD9" w:rsidRDefault="00F11CD9" w:rsidP="00250082">
            <w:pPr>
              <w:jc w:val="both"/>
              <w:rPr>
                <w:rFonts w:ascii="Times New Roman" w:hAnsi="Times New Roman"/>
                <w:bCs/>
              </w:rPr>
            </w:pPr>
          </w:p>
        </w:tc>
        <w:tc>
          <w:tcPr>
            <w:tcW w:w="1972" w:type="dxa"/>
            <w:vMerge/>
          </w:tcPr>
          <w:p w:rsidR="00F11CD9" w:rsidRDefault="00F11CD9" w:rsidP="00250082">
            <w:pPr>
              <w:jc w:val="both"/>
              <w:rPr>
                <w:rFonts w:ascii="Times New Roman" w:hAnsi="Times New Roman"/>
                <w:bCs/>
              </w:rPr>
            </w:pPr>
          </w:p>
        </w:tc>
        <w:tc>
          <w:tcPr>
            <w:tcW w:w="3678" w:type="dxa"/>
            <w:tcBorders>
              <w:top w:val="single" w:sz="4" w:space="0" w:color="auto"/>
            </w:tcBorders>
            <w:vAlign w:val="center"/>
          </w:tcPr>
          <w:p w:rsidR="00F11CD9" w:rsidRDefault="00F11CD9">
            <w:pPr>
              <w:jc w:val="center"/>
              <w:rPr>
                <w:rFonts w:ascii="Verdana" w:hAnsi="Verdana" w:cs="Calibri"/>
                <w:color w:val="000000"/>
                <w:sz w:val="18"/>
                <w:szCs w:val="18"/>
              </w:rPr>
            </w:pPr>
            <w:r>
              <w:rPr>
                <w:rFonts w:ascii="Verdana" w:hAnsi="Verdana" w:cs="Calibri"/>
                <w:color w:val="000000"/>
                <w:sz w:val="18"/>
                <w:szCs w:val="18"/>
              </w:rPr>
              <w:t>Okullarda İlk Yardım, İlk Müdahale Semineri</w:t>
            </w:r>
          </w:p>
        </w:tc>
        <w:tc>
          <w:tcPr>
            <w:tcW w:w="1002" w:type="dxa"/>
            <w:tcBorders>
              <w:top w:val="single" w:sz="4" w:space="0" w:color="auto"/>
            </w:tcBorders>
            <w:vAlign w:val="bottom"/>
          </w:tcPr>
          <w:p w:rsidR="00F11CD9" w:rsidRDefault="00F11CD9">
            <w:pPr>
              <w:rPr>
                <w:rFonts w:cs="Calibri"/>
                <w:color w:val="000000"/>
              </w:rPr>
            </w:pPr>
            <w:r>
              <w:rPr>
                <w:rFonts w:cs="Calibri"/>
                <w:color w:val="000000"/>
              </w:rPr>
              <w:t>2009</w:t>
            </w:r>
          </w:p>
        </w:tc>
      </w:tr>
      <w:tr w:rsidR="00F11CD9" w:rsidRPr="00250082" w:rsidTr="004B6649">
        <w:trPr>
          <w:trHeight w:val="270"/>
          <w:jc w:val="center"/>
        </w:trPr>
        <w:tc>
          <w:tcPr>
            <w:tcW w:w="1956" w:type="dxa"/>
            <w:vMerge/>
          </w:tcPr>
          <w:p w:rsidR="00F11CD9" w:rsidRDefault="00F11CD9" w:rsidP="00250082">
            <w:pPr>
              <w:jc w:val="both"/>
              <w:rPr>
                <w:rFonts w:ascii="Times New Roman" w:hAnsi="Times New Roman"/>
                <w:bCs/>
              </w:rPr>
            </w:pPr>
          </w:p>
        </w:tc>
        <w:tc>
          <w:tcPr>
            <w:tcW w:w="1972" w:type="dxa"/>
            <w:vMerge/>
          </w:tcPr>
          <w:p w:rsidR="00F11CD9" w:rsidRDefault="00F11CD9" w:rsidP="00250082">
            <w:pPr>
              <w:jc w:val="both"/>
              <w:rPr>
                <w:rFonts w:ascii="Times New Roman" w:hAnsi="Times New Roman"/>
                <w:bCs/>
              </w:rPr>
            </w:pPr>
          </w:p>
        </w:tc>
        <w:tc>
          <w:tcPr>
            <w:tcW w:w="3678" w:type="dxa"/>
            <w:tcBorders>
              <w:top w:val="single" w:sz="4" w:space="0" w:color="auto"/>
            </w:tcBorders>
            <w:vAlign w:val="center"/>
          </w:tcPr>
          <w:p w:rsidR="00F11CD9" w:rsidRDefault="00F11CD9">
            <w:pPr>
              <w:jc w:val="center"/>
              <w:rPr>
                <w:rFonts w:ascii="Verdana" w:hAnsi="Verdana" w:cs="Calibri"/>
                <w:color w:val="000000"/>
                <w:sz w:val="18"/>
                <w:szCs w:val="18"/>
              </w:rPr>
            </w:pPr>
            <w:r>
              <w:rPr>
                <w:rFonts w:ascii="Verdana" w:hAnsi="Verdana" w:cs="Calibri"/>
                <w:color w:val="000000"/>
                <w:sz w:val="18"/>
                <w:szCs w:val="18"/>
              </w:rPr>
              <w:t>Okul Sağlığı Semineri</w:t>
            </w:r>
          </w:p>
        </w:tc>
        <w:tc>
          <w:tcPr>
            <w:tcW w:w="1002" w:type="dxa"/>
            <w:tcBorders>
              <w:top w:val="single" w:sz="4" w:space="0" w:color="auto"/>
            </w:tcBorders>
            <w:vAlign w:val="bottom"/>
          </w:tcPr>
          <w:p w:rsidR="00F11CD9" w:rsidRDefault="00F11CD9">
            <w:pPr>
              <w:rPr>
                <w:rFonts w:cs="Calibri"/>
                <w:color w:val="000000"/>
              </w:rPr>
            </w:pPr>
            <w:r>
              <w:rPr>
                <w:rFonts w:cs="Calibri"/>
                <w:color w:val="000000"/>
              </w:rPr>
              <w:t>2009</w:t>
            </w:r>
          </w:p>
        </w:tc>
      </w:tr>
      <w:tr w:rsidR="00F11CD9" w:rsidRPr="00250082" w:rsidTr="004B6649">
        <w:trPr>
          <w:trHeight w:val="270"/>
          <w:jc w:val="center"/>
        </w:trPr>
        <w:tc>
          <w:tcPr>
            <w:tcW w:w="1956" w:type="dxa"/>
            <w:vMerge/>
          </w:tcPr>
          <w:p w:rsidR="00F11CD9" w:rsidRDefault="00F11CD9" w:rsidP="00250082">
            <w:pPr>
              <w:jc w:val="both"/>
              <w:rPr>
                <w:rFonts w:ascii="Times New Roman" w:hAnsi="Times New Roman"/>
                <w:bCs/>
              </w:rPr>
            </w:pPr>
          </w:p>
        </w:tc>
        <w:tc>
          <w:tcPr>
            <w:tcW w:w="1972" w:type="dxa"/>
            <w:vMerge/>
          </w:tcPr>
          <w:p w:rsidR="00F11CD9" w:rsidRDefault="00F11CD9" w:rsidP="00250082">
            <w:pPr>
              <w:jc w:val="both"/>
              <w:rPr>
                <w:rFonts w:ascii="Times New Roman" w:hAnsi="Times New Roman"/>
                <w:bCs/>
              </w:rPr>
            </w:pPr>
          </w:p>
        </w:tc>
        <w:tc>
          <w:tcPr>
            <w:tcW w:w="3678" w:type="dxa"/>
            <w:tcBorders>
              <w:top w:val="single" w:sz="4" w:space="0" w:color="auto"/>
            </w:tcBorders>
            <w:vAlign w:val="center"/>
          </w:tcPr>
          <w:p w:rsidR="00F11CD9" w:rsidRDefault="00F11CD9">
            <w:pPr>
              <w:jc w:val="center"/>
              <w:rPr>
                <w:rFonts w:ascii="Verdana" w:hAnsi="Verdana" w:cs="Calibri"/>
                <w:color w:val="000000"/>
                <w:sz w:val="18"/>
                <w:szCs w:val="18"/>
              </w:rPr>
            </w:pPr>
            <w:r>
              <w:rPr>
                <w:rFonts w:ascii="Verdana" w:hAnsi="Verdana" w:cs="Calibri"/>
                <w:color w:val="000000"/>
                <w:sz w:val="18"/>
                <w:szCs w:val="18"/>
              </w:rPr>
              <w:t>Merkezi Sınav Sistemleri Semineri</w:t>
            </w:r>
          </w:p>
        </w:tc>
        <w:tc>
          <w:tcPr>
            <w:tcW w:w="1002" w:type="dxa"/>
            <w:tcBorders>
              <w:top w:val="single" w:sz="4" w:space="0" w:color="auto"/>
            </w:tcBorders>
            <w:vAlign w:val="bottom"/>
          </w:tcPr>
          <w:p w:rsidR="00F11CD9" w:rsidRDefault="00F11CD9">
            <w:pPr>
              <w:rPr>
                <w:rFonts w:cs="Calibri"/>
                <w:color w:val="000000"/>
              </w:rPr>
            </w:pPr>
            <w:r>
              <w:rPr>
                <w:rFonts w:cs="Calibri"/>
                <w:color w:val="000000"/>
              </w:rPr>
              <w:t>2011</w:t>
            </w:r>
          </w:p>
        </w:tc>
      </w:tr>
      <w:tr w:rsidR="00F11CD9" w:rsidRPr="00250082" w:rsidTr="004B6649">
        <w:trPr>
          <w:trHeight w:val="270"/>
          <w:jc w:val="center"/>
        </w:trPr>
        <w:tc>
          <w:tcPr>
            <w:tcW w:w="1956" w:type="dxa"/>
            <w:vMerge/>
          </w:tcPr>
          <w:p w:rsidR="00F11CD9" w:rsidRDefault="00F11CD9" w:rsidP="00250082">
            <w:pPr>
              <w:jc w:val="both"/>
              <w:rPr>
                <w:rFonts w:ascii="Times New Roman" w:hAnsi="Times New Roman"/>
                <w:bCs/>
              </w:rPr>
            </w:pPr>
          </w:p>
        </w:tc>
        <w:tc>
          <w:tcPr>
            <w:tcW w:w="1972" w:type="dxa"/>
            <w:vMerge/>
          </w:tcPr>
          <w:p w:rsidR="00F11CD9" w:rsidRDefault="00F11CD9" w:rsidP="00250082">
            <w:pPr>
              <w:jc w:val="both"/>
              <w:rPr>
                <w:rFonts w:ascii="Times New Roman" w:hAnsi="Times New Roman"/>
                <w:bCs/>
              </w:rPr>
            </w:pPr>
          </w:p>
        </w:tc>
        <w:tc>
          <w:tcPr>
            <w:tcW w:w="3678" w:type="dxa"/>
            <w:tcBorders>
              <w:top w:val="single" w:sz="4" w:space="0" w:color="auto"/>
            </w:tcBorders>
            <w:vAlign w:val="center"/>
          </w:tcPr>
          <w:p w:rsidR="00F11CD9" w:rsidRDefault="00F11CD9">
            <w:pPr>
              <w:jc w:val="center"/>
              <w:rPr>
                <w:rFonts w:ascii="Verdana" w:hAnsi="Verdana" w:cs="Calibri"/>
                <w:color w:val="000000"/>
                <w:sz w:val="18"/>
                <w:szCs w:val="18"/>
              </w:rPr>
            </w:pPr>
            <w:r>
              <w:rPr>
                <w:rFonts w:ascii="Verdana" w:hAnsi="Verdana" w:cs="Calibri"/>
                <w:color w:val="000000"/>
                <w:sz w:val="18"/>
                <w:szCs w:val="18"/>
              </w:rPr>
              <w:t>Üstün Yetenekli Öğrencilerin Tanımlanması ve Eğitimi Semineri</w:t>
            </w:r>
          </w:p>
        </w:tc>
        <w:tc>
          <w:tcPr>
            <w:tcW w:w="1002" w:type="dxa"/>
            <w:tcBorders>
              <w:top w:val="single" w:sz="4" w:space="0" w:color="auto"/>
            </w:tcBorders>
            <w:vAlign w:val="bottom"/>
          </w:tcPr>
          <w:p w:rsidR="00F11CD9" w:rsidRDefault="00F11CD9">
            <w:pPr>
              <w:rPr>
                <w:rFonts w:cs="Calibri"/>
                <w:color w:val="000000"/>
              </w:rPr>
            </w:pPr>
            <w:r>
              <w:rPr>
                <w:rFonts w:cs="Calibri"/>
                <w:color w:val="000000"/>
              </w:rPr>
              <w:t>2013</w:t>
            </w:r>
          </w:p>
        </w:tc>
      </w:tr>
      <w:tr w:rsidR="00F11CD9" w:rsidRPr="00250082" w:rsidTr="004B6649">
        <w:trPr>
          <w:trHeight w:val="270"/>
          <w:jc w:val="center"/>
        </w:trPr>
        <w:tc>
          <w:tcPr>
            <w:tcW w:w="1956" w:type="dxa"/>
            <w:vMerge/>
          </w:tcPr>
          <w:p w:rsidR="00F11CD9" w:rsidRDefault="00F11CD9" w:rsidP="00250082">
            <w:pPr>
              <w:jc w:val="both"/>
              <w:rPr>
                <w:rFonts w:ascii="Times New Roman" w:hAnsi="Times New Roman"/>
                <w:bCs/>
              </w:rPr>
            </w:pPr>
          </w:p>
        </w:tc>
        <w:tc>
          <w:tcPr>
            <w:tcW w:w="1972" w:type="dxa"/>
            <w:vMerge/>
          </w:tcPr>
          <w:p w:rsidR="00F11CD9" w:rsidRDefault="00F11CD9" w:rsidP="00250082">
            <w:pPr>
              <w:jc w:val="both"/>
              <w:rPr>
                <w:rFonts w:ascii="Times New Roman" w:hAnsi="Times New Roman"/>
                <w:bCs/>
              </w:rPr>
            </w:pPr>
          </w:p>
        </w:tc>
        <w:tc>
          <w:tcPr>
            <w:tcW w:w="3678" w:type="dxa"/>
            <w:tcBorders>
              <w:top w:val="single" w:sz="4" w:space="0" w:color="auto"/>
            </w:tcBorders>
            <w:vAlign w:val="center"/>
          </w:tcPr>
          <w:p w:rsidR="00F11CD9" w:rsidRDefault="00F11CD9">
            <w:pPr>
              <w:jc w:val="center"/>
              <w:rPr>
                <w:rFonts w:ascii="Verdana" w:hAnsi="Verdana" w:cs="Calibri"/>
                <w:color w:val="000000"/>
                <w:sz w:val="18"/>
                <w:szCs w:val="18"/>
              </w:rPr>
            </w:pPr>
            <w:r>
              <w:rPr>
                <w:rFonts w:ascii="Verdana" w:hAnsi="Verdana" w:cs="Calibri"/>
                <w:color w:val="000000"/>
                <w:sz w:val="18"/>
                <w:szCs w:val="18"/>
              </w:rPr>
              <w:t>Ölçme ve Değerlendirme Farkındalık Semineri</w:t>
            </w:r>
          </w:p>
        </w:tc>
        <w:tc>
          <w:tcPr>
            <w:tcW w:w="1002" w:type="dxa"/>
            <w:tcBorders>
              <w:top w:val="single" w:sz="4" w:space="0" w:color="auto"/>
            </w:tcBorders>
            <w:vAlign w:val="bottom"/>
          </w:tcPr>
          <w:p w:rsidR="00F11CD9" w:rsidRDefault="00F11CD9">
            <w:pPr>
              <w:rPr>
                <w:rFonts w:cs="Calibri"/>
                <w:color w:val="000000"/>
              </w:rPr>
            </w:pPr>
            <w:r>
              <w:rPr>
                <w:rFonts w:cs="Calibri"/>
                <w:color w:val="000000"/>
              </w:rPr>
              <w:t>2014</w:t>
            </w:r>
          </w:p>
        </w:tc>
      </w:tr>
      <w:tr w:rsidR="00F11CD9" w:rsidRPr="00250082" w:rsidTr="004B6649">
        <w:trPr>
          <w:trHeight w:val="270"/>
          <w:jc w:val="center"/>
        </w:trPr>
        <w:tc>
          <w:tcPr>
            <w:tcW w:w="1956" w:type="dxa"/>
            <w:vMerge/>
          </w:tcPr>
          <w:p w:rsidR="00F11CD9" w:rsidRDefault="00F11CD9" w:rsidP="00250082">
            <w:pPr>
              <w:jc w:val="both"/>
              <w:rPr>
                <w:rFonts w:ascii="Times New Roman" w:hAnsi="Times New Roman"/>
                <w:bCs/>
              </w:rPr>
            </w:pPr>
          </w:p>
        </w:tc>
        <w:tc>
          <w:tcPr>
            <w:tcW w:w="1972" w:type="dxa"/>
            <w:vMerge/>
          </w:tcPr>
          <w:p w:rsidR="00F11CD9" w:rsidRDefault="00F11CD9" w:rsidP="00250082">
            <w:pPr>
              <w:jc w:val="both"/>
              <w:rPr>
                <w:rFonts w:ascii="Times New Roman" w:hAnsi="Times New Roman"/>
                <w:bCs/>
              </w:rPr>
            </w:pPr>
          </w:p>
        </w:tc>
        <w:tc>
          <w:tcPr>
            <w:tcW w:w="3678" w:type="dxa"/>
            <w:tcBorders>
              <w:top w:val="single" w:sz="4" w:space="0" w:color="auto"/>
            </w:tcBorders>
            <w:vAlign w:val="center"/>
          </w:tcPr>
          <w:p w:rsidR="00F11CD9" w:rsidRDefault="00F11CD9">
            <w:pPr>
              <w:jc w:val="center"/>
              <w:rPr>
                <w:rFonts w:ascii="Verdana" w:hAnsi="Verdana" w:cs="Calibri"/>
                <w:color w:val="000000"/>
                <w:sz w:val="18"/>
                <w:szCs w:val="18"/>
              </w:rPr>
            </w:pPr>
            <w:r>
              <w:rPr>
                <w:rFonts w:ascii="Verdana" w:hAnsi="Verdana" w:cs="Calibri"/>
                <w:color w:val="000000"/>
                <w:sz w:val="18"/>
                <w:szCs w:val="18"/>
              </w:rPr>
              <w:t>İntel İşbirliği Gelecek İçin Eğitim Bilgisayar Kursu (Milli Eğitim Bakanlığı Kurs 18 Sayılı Genelge</w:t>
            </w:r>
          </w:p>
        </w:tc>
        <w:tc>
          <w:tcPr>
            <w:tcW w:w="1002" w:type="dxa"/>
            <w:tcBorders>
              <w:top w:val="single" w:sz="4" w:space="0" w:color="auto"/>
            </w:tcBorders>
            <w:vAlign w:val="bottom"/>
          </w:tcPr>
          <w:p w:rsidR="00F11CD9" w:rsidRDefault="00F11CD9">
            <w:pPr>
              <w:rPr>
                <w:rFonts w:cs="Calibri"/>
                <w:color w:val="000000"/>
              </w:rPr>
            </w:pPr>
            <w:r>
              <w:rPr>
                <w:rFonts w:cs="Calibri"/>
                <w:color w:val="000000"/>
              </w:rPr>
              <w:t>2005</w:t>
            </w:r>
          </w:p>
        </w:tc>
      </w:tr>
      <w:tr w:rsidR="00F11CD9" w:rsidRPr="00250082" w:rsidTr="004B6649">
        <w:trPr>
          <w:trHeight w:val="270"/>
          <w:jc w:val="center"/>
        </w:trPr>
        <w:tc>
          <w:tcPr>
            <w:tcW w:w="1956" w:type="dxa"/>
            <w:vMerge/>
          </w:tcPr>
          <w:p w:rsidR="00F11CD9" w:rsidRDefault="00F11CD9" w:rsidP="00250082">
            <w:pPr>
              <w:jc w:val="both"/>
              <w:rPr>
                <w:rFonts w:ascii="Times New Roman" w:hAnsi="Times New Roman"/>
                <w:bCs/>
              </w:rPr>
            </w:pPr>
          </w:p>
        </w:tc>
        <w:tc>
          <w:tcPr>
            <w:tcW w:w="1972" w:type="dxa"/>
            <w:vMerge/>
          </w:tcPr>
          <w:p w:rsidR="00F11CD9" w:rsidRDefault="00F11CD9" w:rsidP="00250082">
            <w:pPr>
              <w:jc w:val="both"/>
              <w:rPr>
                <w:rFonts w:ascii="Times New Roman" w:hAnsi="Times New Roman"/>
                <w:bCs/>
              </w:rPr>
            </w:pPr>
          </w:p>
        </w:tc>
        <w:tc>
          <w:tcPr>
            <w:tcW w:w="3678" w:type="dxa"/>
            <w:tcBorders>
              <w:top w:val="single" w:sz="4" w:space="0" w:color="auto"/>
            </w:tcBorders>
            <w:vAlign w:val="center"/>
          </w:tcPr>
          <w:p w:rsidR="00F11CD9" w:rsidRDefault="00F11CD9">
            <w:pPr>
              <w:jc w:val="center"/>
              <w:rPr>
                <w:rFonts w:ascii="Verdana" w:hAnsi="Verdana" w:cs="Calibri"/>
                <w:color w:val="000000"/>
                <w:sz w:val="18"/>
                <w:szCs w:val="18"/>
              </w:rPr>
            </w:pPr>
            <w:r>
              <w:rPr>
                <w:rFonts w:ascii="Verdana" w:hAnsi="Verdana" w:cs="Calibri"/>
                <w:color w:val="000000"/>
                <w:sz w:val="18"/>
                <w:szCs w:val="18"/>
              </w:rPr>
              <w:t>Bilgisayar ve İnternet Kullanım Kursu (Bilgisayar Eğitimi Projesi )(I. Kademe Bilgisayar Kursu)</w:t>
            </w:r>
          </w:p>
        </w:tc>
        <w:tc>
          <w:tcPr>
            <w:tcW w:w="1002" w:type="dxa"/>
            <w:tcBorders>
              <w:top w:val="single" w:sz="4" w:space="0" w:color="auto"/>
            </w:tcBorders>
            <w:vAlign w:val="bottom"/>
          </w:tcPr>
          <w:p w:rsidR="00F11CD9" w:rsidRDefault="00F11CD9">
            <w:pPr>
              <w:rPr>
                <w:rFonts w:cs="Calibri"/>
                <w:color w:val="000000"/>
              </w:rPr>
            </w:pPr>
            <w:r>
              <w:rPr>
                <w:rFonts w:cs="Calibri"/>
                <w:color w:val="000000"/>
              </w:rPr>
              <w:t>2005</w:t>
            </w:r>
          </w:p>
        </w:tc>
      </w:tr>
      <w:tr w:rsidR="00F11CD9" w:rsidRPr="00250082" w:rsidTr="004B6649">
        <w:trPr>
          <w:trHeight w:val="270"/>
          <w:jc w:val="center"/>
        </w:trPr>
        <w:tc>
          <w:tcPr>
            <w:tcW w:w="1956" w:type="dxa"/>
            <w:vMerge/>
          </w:tcPr>
          <w:p w:rsidR="00F11CD9" w:rsidRDefault="00F11CD9" w:rsidP="00250082">
            <w:pPr>
              <w:jc w:val="both"/>
              <w:rPr>
                <w:rFonts w:ascii="Times New Roman" w:hAnsi="Times New Roman"/>
                <w:bCs/>
              </w:rPr>
            </w:pPr>
          </w:p>
        </w:tc>
        <w:tc>
          <w:tcPr>
            <w:tcW w:w="1972" w:type="dxa"/>
            <w:vMerge/>
          </w:tcPr>
          <w:p w:rsidR="00F11CD9" w:rsidRDefault="00F11CD9" w:rsidP="00250082">
            <w:pPr>
              <w:jc w:val="both"/>
              <w:rPr>
                <w:rFonts w:ascii="Times New Roman" w:hAnsi="Times New Roman"/>
                <w:bCs/>
              </w:rPr>
            </w:pPr>
          </w:p>
        </w:tc>
        <w:tc>
          <w:tcPr>
            <w:tcW w:w="3678" w:type="dxa"/>
            <w:tcBorders>
              <w:top w:val="single" w:sz="4" w:space="0" w:color="auto"/>
            </w:tcBorders>
            <w:vAlign w:val="center"/>
          </w:tcPr>
          <w:p w:rsidR="00F11CD9" w:rsidRDefault="00F11CD9">
            <w:pPr>
              <w:jc w:val="center"/>
              <w:rPr>
                <w:rFonts w:ascii="Verdana" w:hAnsi="Verdana" w:cs="Calibri"/>
                <w:color w:val="000000"/>
                <w:sz w:val="18"/>
                <w:szCs w:val="18"/>
              </w:rPr>
            </w:pPr>
            <w:r>
              <w:rPr>
                <w:rFonts w:ascii="Verdana" w:hAnsi="Verdana" w:cs="Calibri"/>
                <w:color w:val="000000"/>
                <w:sz w:val="18"/>
                <w:szCs w:val="18"/>
              </w:rPr>
              <w:t>II.Kademe Bilgisayar Kursu (Excel-Access)</w:t>
            </w:r>
          </w:p>
        </w:tc>
        <w:tc>
          <w:tcPr>
            <w:tcW w:w="1002" w:type="dxa"/>
            <w:tcBorders>
              <w:top w:val="single" w:sz="4" w:space="0" w:color="auto"/>
            </w:tcBorders>
            <w:vAlign w:val="bottom"/>
          </w:tcPr>
          <w:p w:rsidR="00F11CD9" w:rsidRDefault="00F11CD9">
            <w:pPr>
              <w:rPr>
                <w:rFonts w:cs="Calibri"/>
                <w:color w:val="000000"/>
              </w:rPr>
            </w:pPr>
            <w:r>
              <w:rPr>
                <w:rFonts w:cs="Calibri"/>
                <w:color w:val="000000"/>
              </w:rPr>
              <w:t>2005</w:t>
            </w:r>
          </w:p>
        </w:tc>
      </w:tr>
      <w:tr w:rsidR="00F11CD9" w:rsidRPr="00250082" w:rsidTr="004B6649">
        <w:trPr>
          <w:trHeight w:val="270"/>
          <w:jc w:val="center"/>
        </w:trPr>
        <w:tc>
          <w:tcPr>
            <w:tcW w:w="1956" w:type="dxa"/>
            <w:vMerge/>
          </w:tcPr>
          <w:p w:rsidR="00F11CD9" w:rsidRDefault="00F11CD9" w:rsidP="00250082">
            <w:pPr>
              <w:jc w:val="both"/>
              <w:rPr>
                <w:rFonts w:ascii="Times New Roman" w:hAnsi="Times New Roman"/>
                <w:bCs/>
              </w:rPr>
            </w:pPr>
          </w:p>
        </w:tc>
        <w:tc>
          <w:tcPr>
            <w:tcW w:w="1972" w:type="dxa"/>
            <w:vMerge/>
          </w:tcPr>
          <w:p w:rsidR="00F11CD9" w:rsidRDefault="00F11CD9" w:rsidP="00250082">
            <w:pPr>
              <w:jc w:val="both"/>
              <w:rPr>
                <w:rFonts w:ascii="Times New Roman" w:hAnsi="Times New Roman"/>
                <w:bCs/>
              </w:rPr>
            </w:pPr>
          </w:p>
        </w:tc>
        <w:tc>
          <w:tcPr>
            <w:tcW w:w="3678" w:type="dxa"/>
            <w:tcBorders>
              <w:top w:val="single" w:sz="4" w:space="0" w:color="auto"/>
            </w:tcBorders>
            <w:vAlign w:val="center"/>
          </w:tcPr>
          <w:p w:rsidR="00F11CD9" w:rsidRDefault="00F11CD9">
            <w:pPr>
              <w:jc w:val="center"/>
              <w:rPr>
                <w:rFonts w:ascii="Verdana" w:hAnsi="Verdana" w:cs="Calibri"/>
                <w:color w:val="000000"/>
                <w:sz w:val="18"/>
                <w:szCs w:val="18"/>
              </w:rPr>
            </w:pPr>
            <w:r>
              <w:rPr>
                <w:rFonts w:ascii="Verdana" w:hAnsi="Verdana" w:cs="Calibri"/>
                <w:color w:val="000000"/>
                <w:sz w:val="18"/>
                <w:szCs w:val="18"/>
              </w:rPr>
              <w:t>Bilgisayar Kursu ( Photoshop, Flash)</w:t>
            </w:r>
          </w:p>
        </w:tc>
        <w:tc>
          <w:tcPr>
            <w:tcW w:w="1002" w:type="dxa"/>
            <w:tcBorders>
              <w:top w:val="single" w:sz="4" w:space="0" w:color="auto"/>
            </w:tcBorders>
            <w:vAlign w:val="bottom"/>
          </w:tcPr>
          <w:p w:rsidR="00F11CD9" w:rsidRDefault="00F11CD9">
            <w:pPr>
              <w:rPr>
                <w:rFonts w:cs="Calibri"/>
                <w:color w:val="000000"/>
              </w:rPr>
            </w:pPr>
            <w:r>
              <w:rPr>
                <w:rFonts w:cs="Calibri"/>
                <w:color w:val="000000"/>
              </w:rPr>
              <w:t>2007</w:t>
            </w:r>
          </w:p>
        </w:tc>
      </w:tr>
      <w:tr w:rsidR="00F11CD9" w:rsidRPr="00250082" w:rsidTr="004B6649">
        <w:trPr>
          <w:trHeight w:val="270"/>
          <w:jc w:val="center"/>
        </w:trPr>
        <w:tc>
          <w:tcPr>
            <w:tcW w:w="1956" w:type="dxa"/>
            <w:vMerge/>
          </w:tcPr>
          <w:p w:rsidR="00F11CD9" w:rsidRDefault="00F11CD9" w:rsidP="00250082">
            <w:pPr>
              <w:jc w:val="both"/>
              <w:rPr>
                <w:rFonts w:ascii="Times New Roman" w:hAnsi="Times New Roman"/>
                <w:bCs/>
              </w:rPr>
            </w:pPr>
          </w:p>
        </w:tc>
        <w:tc>
          <w:tcPr>
            <w:tcW w:w="1972" w:type="dxa"/>
            <w:vMerge/>
          </w:tcPr>
          <w:p w:rsidR="00F11CD9" w:rsidRDefault="00F11CD9" w:rsidP="00250082">
            <w:pPr>
              <w:jc w:val="both"/>
              <w:rPr>
                <w:rFonts w:ascii="Times New Roman" w:hAnsi="Times New Roman"/>
                <w:bCs/>
              </w:rPr>
            </w:pPr>
          </w:p>
        </w:tc>
        <w:tc>
          <w:tcPr>
            <w:tcW w:w="3678" w:type="dxa"/>
            <w:tcBorders>
              <w:top w:val="single" w:sz="4" w:space="0" w:color="auto"/>
            </w:tcBorders>
            <w:vAlign w:val="center"/>
          </w:tcPr>
          <w:p w:rsidR="00F11CD9" w:rsidRDefault="00F11CD9">
            <w:pPr>
              <w:jc w:val="center"/>
              <w:rPr>
                <w:rFonts w:ascii="Verdana" w:hAnsi="Verdana" w:cs="Calibri"/>
                <w:color w:val="000000"/>
                <w:sz w:val="18"/>
                <w:szCs w:val="18"/>
              </w:rPr>
            </w:pPr>
            <w:r>
              <w:rPr>
                <w:rFonts w:ascii="Verdana" w:hAnsi="Verdana" w:cs="Calibri"/>
                <w:color w:val="000000"/>
                <w:sz w:val="18"/>
                <w:szCs w:val="18"/>
              </w:rPr>
              <w:t>Osmanlı Türkçesi Öğretim Yöntemleri Kursu</w:t>
            </w:r>
          </w:p>
        </w:tc>
        <w:tc>
          <w:tcPr>
            <w:tcW w:w="1002" w:type="dxa"/>
            <w:tcBorders>
              <w:top w:val="single" w:sz="4" w:space="0" w:color="auto"/>
            </w:tcBorders>
            <w:vAlign w:val="bottom"/>
          </w:tcPr>
          <w:p w:rsidR="00F11CD9" w:rsidRDefault="00F11CD9">
            <w:pPr>
              <w:rPr>
                <w:rFonts w:cs="Calibri"/>
                <w:color w:val="000000"/>
              </w:rPr>
            </w:pPr>
            <w:r>
              <w:rPr>
                <w:rFonts w:cs="Calibri"/>
                <w:color w:val="000000"/>
              </w:rPr>
              <w:t>2014</w:t>
            </w:r>
          </w:p>
        </w:tc>
      </w:tr>
      <w:tr w:rsidR="00F11CD9" w:rsidRPr="00250082" w:rsidTr="004B6649">
        <w:trPr>
          <w:trHeight w:val="270"/>
          <w:jc w:val="center"/>
        </w:trPr>
        <w:tc>
          <w:tcPr>
            <w:tcW w:w="1956" w:type="dxa"/>
            <w:vMerge/>
          </w:tcPr>
          <w:p w:rsidR="00F11CD9" w:rsidRDefault="00F11CD9" w:rsidP="00250082">
            <w:pPr>
              <w:jc w:val="both"/>
              <w:rPr>
                <w:rFonts w:ascii="Times New Roman" w:hAnsi="Times New Roman"/>
                <w:bCs/>
              </w:rPr>
            </w:pPr>
          </w:p>
        </w:tc>
        <w:tc>
          <w:tcPr>
            <w:tcW w:w="1972" w:type="dxa"/>
            <w:vMerge/>
          </w:tcPr>
          <w:p w:rsidR="00F11CD9" w:rsidRDefault="00F11CD9" w:rsidP="00250082">
            <w:pPr>
              <w:jc w:val="both"/>
              <w:rPr>
                <w:rFonts w:ascii="Times New Roman" w:hAnsi="Times New Roman"/>
                <w:bCs/>
              </w:rPr>
            </w:pPr>
          </w:p>
        </w:tc>
        <w:tc>
          <w:tcPr>
            <w:tcW w:w="3678" w:type="dxa"/>
            <w:tcBorders>
              <w:top w:val="single" w:sz="4" w:space="0" w:color="auto"/>
            </w:tcBorders>
            <w:vAlign w:val="center"/>
          </w:tcPr>
          <w:p w:rsidR="00F11CD9" w:rsidRDefault="00F11CD9">
            <w:pPr>
              <w:jc w:val="center"/>
              <w:rPr>
                <w:rFonts w:ascii="Verdana" w:hAnsi="Verdana" w:cs="Calibri"/>
                <w:color w:val="000000"/>
                <w:sz w:val="18"/>
                <w:szCs w:val="18"/>
              </w:rPr>
            </w:pPr>
            <w:r>
              <w:rPr>
                <w:rFonts w:ascii="Verdana" w:hAnsi="Verdana" w:cs="Calibri"/>
                <w:color w:val="000000"/>
                <w:sz w:val="18"/>
                <w:szCs w:val="18"/>
              </w:rPr>
              <w:t>Osmanlı Türkçesi Öğretim Yöntemleri Kursu</w:t>
            </w:r>
          </w:p>
        </w:tc>
        <w:tc>
          <w:tcPr>
            <w:tcW w:w="1002" w:type="dxa"/>
            <w:tcBorders>
              <w:top w:val="single" w:sz="4" w:space="0" w:color="auto"/>
            </w:tcBorders>
            <w:vAlign w:val="bottom"/>
          </w:tcPr>
          <w:p w:rsidR="00F11CD9" w:rsidRDefault="00F11CD9">
            <w:pPr>
              <w:rPr>
                <w:rFonts w:cs="Calibri"/>
                <w:color w:val="000000"/>
              </w:rPr>
            </w:pPr>
            <w:r>
              <w:rPr>
                <w:rFonts w:cs="Calibri"/>
                <w:color w:val="000000"/>
              </w:rPr>
              <w:t>2014</w:t>
            </w:r>
          </w:p>
        </w:tc>
      </w:tr>
      <w:tr w:rsidR="00F11CD9" w:rsidRPr="00250082" w:rsidTr="004B6649">
        <w:trPr>
          <w:trHeight w:val="270"/>
          <w:jc w:val="center"/>
        </w:trPr>
        <w:tc>
          <w:tcPr>
            <w:tcW w:w="1956" w:type="dxa"/>
            <w:vMerge/>
          </w:tcPr>
          <w:p w:rsidR="00F11CD9" w:rsidRDefault="00F11CD9" w:rsidP="00250082">
            <w:pPr>
              <w:jc w:val="both"/>
              <w:rPr>
                <w:rFonts w:ascii="Times New Roman" w:hAnsi="Times New Roman"/>
                <w:bCs/>
              </w:rPr>
            </w:pPr>
          </w:p>
        </w:tc>
        <w:tc>
          <w:tcPr>
            <w:tcW w:w="1972" w:type="dxa"/>
            <w:vMerge/>
          </w:tcPr>
          <w:p w:rsidR="00F11CD9" w:rsidRDefault="00F11CD9" w:rsidP="00250082">
            <w:pPr>
              <w:jc w:val="both"/>
              <w:rPr>
                <w:rFonts w:ascii="Times New Roman" w:hAnsi="Times New Roman"/>
                <w:bCs/>
              </w:rPr>
            </w:pPr>
          </w:p>
        </w:tc>
        <w:tc>
          <w:tcPr>
            <w:tcW w:w="3678" w:type="dxa"/>
            <w:tcBorders>
              <w:top w:val="single" w:sz="4" w:space="0" w:color="auto"/>
            </w:tcBorders>
            <w:vAlign w:val="center"/>
          </w:tcPr>
          <w:p w:rsidR="00F11CD9" w:rsidRDefault="00F11CD9">
            <w:pPr>
              <w:jc w:val="center"/>
              <w:rPr>
                <w:rFonts w:ascii="Verdana" w:hAnsi="Verdana" w:cs="Calibri"/>
                <w:color w:val="000000"/>
                <w:sz w:val="18"/>
                <w:szCs w:val="18"/>
              </w:rPr>
            </w:pPr>
            <w:r>
              <w:rPr>
                <w:rFonts w:ascii="Verdana" w:hAnsi="Verdana" w:cs="Calibri"/>
                <w:color w:val="000000"/>
                <w:sz w:val="18"/>
                <w:szCs w:val="18"/>
              </w:rPr>
              <w:t>Osmanlı Türkçesi İleri Seviye Kursu</w:t>
            </w:r>
          </w:p>
        </w:tc>
        <w:tc>
          <w:tcPr>
            <w:tcW w:w="1002" w:type="dxa"/>
            <w:tcBorders>
              <w:top w:val="single" w:sz="4" w:space="0" w:color="auto"/>
            </w:tcBorders>
            <w:vAlign w:val="bottom"/>
          </w:tcPr>
          <w:p w:rsidR="00F11CD9" w:rsidRDefault="00F11CD9">
            <w:pPr>
              <w:rPr>
                <w:rFonts w:cs="Calibri"/>
                <w:color w:val="000000"/>
              </w:rPr>
            </w:pPr>
            <w:r>
              <w:rPr>
                <w:rFonts w:cs="Calibri"/>
                <w:color w:val="000000"/>
              </w:rPr>
              <w:t>2015</w:t>
            </w:r>
          </w:p>
        </w:tc>
      </w:tr>
      <w:tr w:rsidR="00F11CD9" w:rsidRPr="00250082" w:rsidTr="004B6649">
        <w:trPr>
          <w:trHeight w:val="270"/>
          <w:jc w:val="center"/>
        </w:trPr>
        <w:tc>
          <w:tcPr>
            <w:tcW w:w="1956" w:type="dxa"/>
            <w:vMerge/>
          </w:tcPr>
          <w:p w:rsidR="00F11CD9" w:rsidRDefault="00F11CD9" w:rsidP="00250082">
            <w:pPr>
              <w:jc w:val="both"/>
              <w:rPr>
                <w:rFonts w:ascii="Times New Roman" w:hAnsi="Times New Roman"/>
                <w:bCs/>
              </w:rPr>
            </w:pPr>
          </w:p>
        </w:tc>
        <w:tc>
          <w:tcPr>
            <w:tcW w:w="1972" w:type="dxa"/>
            <w:vMerge/>
          </w:tcPr>
          <w:p w:rsidR="00F11CD9" w:rsidRDefault="00F11CD9" w:rsidP="00250082">
            <w:pPr>
              <w:jc w:val="both"/>
              <w:rPr>
                <w:rFonts w:ascii="Times New Roman" w:hAnsi="Times New Roman"/>
                <w:bCs/>
              </w:rPr>
            </w:pPr>
          </w:p>
        </w:tc>
        <w:tc>
          <w:tcPr>
            <w:tcW w:w="3678" w:type="dxa"/>
            <w:tcBorders>
              <w:top w:val="single" w:sz="4" w:space="0" w:color="auto"/>
            </w:tcBorders>
            <w:vAlign w:val="center"/>
          </w:tcPr>
          <w:p w:rsidR="00F11CD9" w:rsidRDefault="00F11CD9">
            <w:pPr>
              <w:jc w:val="center"/>
              <w:rPr>
                <w:rFonts w:ascii="Verdana" w:hAnsi="Verdana" w:cs="Calibri"/>
                <w:color w:val="000000"/>
                <w:sz w:val="18"/>
                <w:szCs w:val="18"/>
              </w:rPr>
            </w:pPr>
            <w:r>
              <w:rPr>
                <w:rFonts w:ascii="Verdana" w:hAnsi="Verdana" w:cs="Calibri"/>
                <w:color w:val="000000"/>
                <w:sz w:val="18"/>
                <w:szCs w:val="18"/>
              </w:rPr>
              <w:t>4.01.01.02.020 - Fatih Projesi - Eğitimde Teknoloji Kullanımı Kursu</w:t>
            </w:r>
          </w:p>
        </w:tc>
        <w:tc>
          <w:tcPr>
            <w:tcW w:w="1002" w:type="dxa"/>
            <w:tcBorders>
              <w:top w:val="single" w:sz="4" w:space="0" w:color="auto"/>
            </w:tcBorders>
            <w:vAlign w:val="bottom"/>
          </w:tcPr>
          <w:p w:rsidR="00F11CD9" w:rsidRDefault="00F11CD9">
            <w:pPr>
              <w:rPr>
                <w:rFonts w:cs="Calibri"/>
                <w:color w:val="000000"/>
              </w:rPr>
            </w:pPr>
            <w:r>
              <w:rPr>
                <w:rFonts w:cs="Calibri"/>
                <w:color w:val="000000"/>
              </w:rPr>
              <w:t>2016</w:t>
            </w:r>
          </w:p>
        </w:tc>
      </w:tr>
      <w:tr w:rsidR="00F11CD9" w:rsidRPr="00250082" w:rsidTr="004B6649">
        <w:trPr>
          <w:trHeight w:val="270"/>
          <w:jc w:val="center"/>
        </w:trPr>
        <w:tc>
          <w:tcPr>
            <w:tcW w:w="1956" w:type="dxa"/>
            <w:vMerge/>
          </w:tcPr>
          <w:p w:rsidR="00F11CD9" w:rsidRDefault="00F11CD9" w:rsidP="00250082">
            <w:pPr>
              <w:jc w:val="both"/>
              <w:rPr>
                <w:rFonts w:ascii="Times New Roman" w:hAnsi="Times New Roman"/>
                <w:bCs/>
              </w:rPr>
            </w:pPr>
          </w:p>
        </w:tc>
        <w:tc>
          <w:tcPr>
            <w:tcW w:w="1972" w:type="dxa"/>
            <w:vMerge/>
          </w:tcPr>
          <w:p w:rsidR="00F11CD9" w:rsidRDefault="00F11CD9" w:rsidP="00250082">
            <w:pPr>
              <w:jc w:val="both"/>
              <w:rPr>
                <w:rFonts w:ascii="Times New Roman" w:hAnsi="Times New Roman"/>
                <w:bCs/>
              </w:rPr>
            </w:pPr>
          </w:p>
        </w:tc>
        <w:tc>
          <w:tcPr>
            <w:tcW w:w="3678" w:type="dxa"/>
            <w:tcBorders>
              <w:top w:val="single" w:sz="4" w:space="0" w:color="auto"/>
              <w:bottom w:val="single" w:sz="4" w:space="0" w:color="auto"/>
            </w:tcBorders>
            <w:vAlign w:val="center"/>
          </w:tcPr>
          <w:p w:rsidR="00F11CD9" w:rsidRDefault="00F11CD9">
            <w:pPr>
              <w:jc w:val="center"/>
              <w:rPr>
                <w:rFonts w:ascii="Verdana" w:hAnsi="Verdana" w:cs="Calibri"/>
                <w:color w:val="000000"/>
                <w:sz w:val="18"/>
                <w:szCs w:val="18"/>
              </w:rPr>
            </w:pPr>
            <w:r>
              <w:rPr>
                <w:rFonts w:ascii="Verdana" w:hAnsi="Verdana" w:cs="Calibri"/>
                <w:color w:val="000000"/>
                <w:sz w:val="18"/>
                <w:szCs w:val="18"/>
              </w:rPr>
              <w:t>Araştırmacı Öğretmen Modeli Semineri</w:t>
            </w:r>
          </w:p>
        </w:tc>
        <w:tc>
          <w:tcPr>
            <w:tcW w:w="1002" w:type="dxa"/>
            <w:tcBorders>
              <w:top w:val="single" w:sz="4" w:space="0" w:color="auto"/>
              <w:bottom w:val="single" w:sz="4" w:space="0" w:color="auto"/>
            </w:tcBorders>
            <w:vAlign w:val="bottom"/>
          </w:tcPr>
          <w:p w:rsidR="00F11CD9" w:rsidRDefault="00F11CD9">
            <w:pPr>
              <w:rPr>
                <w:rFonts w:cs="Calibri"/>
                <w:color w:val="000000"/>
              </w:rPr>
            </w:pPr>
            <w:r>
              <w:rPr>
                <w:rFonts w:cs="Calibri"/>
                <w:color w:val="000000"/>
              </w:rPr>
              <w:t>2014</w:t>
            </w:r>
          </w:p>
        </w:tc>
      </w:tr>
      <w:tr w:rsidR="00CE6B1C" w:rsidRPr="00250082" w:rsidTr="00CE6B1C">
        <w:trPr>
          <w:trHeight w:val="270"/>
          <w:jc w:val="center"/>
        </w:trPr>
        <w:tc>
          <w:tcPr>
            <w:tcW w:w="1956" w:type="dxa"/>
            <w:vMerge w:val="restart"/>
            <w:vAlign w:val="center"/>
          </w:tcPr>
          <w:p w:rsidR="00CE6B1C" w:rsidRDefault="00CE6B1C" w:rsidP="00CE6B1C">
            <w:pPr>
              <w:jc w:val="center"/>
              <w:rPr>
                <w:rFonts w:ascii="Times New Roman" w:hAnsi="Times New Roman"/>
                <w:bCs/>
              </w:rPr>
            </w:pPr>
          </w:p>
          <w:p w:rsidR="00CE6B1C" w:rsidRDefault="00CE6B1C" w:rsidP="00CE6B1C">
            <w:pPr>
              <w:jc w:val="center"/>
              <w:rPr>
                <w:rFonts w:ascii="Times New Roman" w:hAnsi="Times New Roman"/>
                <w:bCs/>
              </w:rPr>
            </w:pPr>
            <w:r>
              <w:rPr>
                <w:rFonts w:ascii="Times New Roman" w:hAnsi="Times New Roman"/>
                <w:bCs/>
              </w:rPr>
              <w:t>Kenan POLATOĞLU</w:t>
            </w:r>
          </w:p>
        </w:tc>
        <w:tc>
          <w:tcPr>
            <w:tcW w:w="1972" w:type="dxa"/>
            <w:vMerge w:val="restart"/>
            <w:vAlign w:val="center"/>
          </w:tcPr>
          <w:p w:rsidR="00CE6B1C" w:rsidRDefault="00CE6B1C" w:rsidP="00CE6B1C">
            <w:pPr>
              <w:jc w:val="center"/>
              <w:rPr>
                <w:rFonts w:ascii="Times New Roman" w:hAnsi="Times New Roman"/>
                <w:bCs/>
              </w:rPr>
            </w:pPr>
            <w:r>
              <w:rPr>
                <w:rFonts w:ascii="Times New Roman" w:hAnsi="Times New Roman"/>
                <w:bCs/>
              </w:rPr>
              <w:t>Fen Bilimleri</w:t>
            </w:r>
          </w:p>
        </w:tc>
        <w:tc>
          <w:tcPr>
            <w:tcW w:w="3678" w:type="dxa"/>
            <w:tcBorders>
              <w:top w:val="single" w:sz="4" w:space="0" w:color="auto"/>
            </w:tcBorders>
            <w:vAlign w:val="center"/>
          </w:tcPr>
          <w:p w:rsidR="00CE6B1C" w:rsidRDefault="00CE6B1C">
            <w:pPr>
              <w:jc w:val="center"/>
              <w:rPr>
                <w:rFonts w:ascii="Verdana" w:hAnsi="Verdana" w:cs="Calibri"/>
                <w:color w:val="000000"/>
                <w:sz w:val="18"/>
                <w:szCs w:val="18"/>
              </w:rPr>
            </w:pPr>
            <w:r>
              <w:rPr>
                <w:rFonts w:ascii="Verdana" w:hAnsi="Verdana" w:cs="Calibri"/>
                <w:color w:val="000000"/>
                <w:sz w:val="18"/>
                <w:szCs w:val="18"/>
              </w:rPr>
              <w:t>TEMEL EĞİTİM KURSU</w:t>
            </w:r>
          </w:p>
        </w:tc>
        <w:tc>
          <w:tcPr>
            <w:tcW w:w="1002" w:type="dxa"/>
            <w:tcBorders>
              <w:top w:val="single" w:sz="4" w:space="0" w:color="auto"/>
            </w:tcBorders>
            <w:vAlign w:val="center"/>
          </w:tcPr>
          <w:p w:rsidR="00CE6B1C" w:rsidRDefault="00CE6B1C" w:rsidP="00982D71">
            <w:pPr>
              <w:rPr>
                <w:rFonts w:ascii="Verdana" w:hAnsi="Verdana" w:cs="Calibri"/>
                <w:color w:val="000000"/>
                <w:sz w:val="18"/>
                <w:szCs w:val="18"/>
              </w:rPr>
            </w:pPr>
            <w:r>
              <w:rPr>
                <w:rFonts w:ascii="Verdana" w:hAnsi="Verdana" w:cs="Calibri"/>
                <w:color w:val="000000"/>
                <w:sz w:val="18"/>
                <w:szCs w:val="18"/>
              </w:rPr>
              <w:t>2012</w:t>
            </w:r>
          </w:p>
        </w:tc>
      </w:tr>
      <w:tr w:rsidR="00CE6B1C" w:rsidRPr="00250082" w:rsidTr="00CE6B1C">
        <w:trPr>
          <w:trHeight w:val="270"/>
          <w:jc w:val="center"/>
        </w:trPr>
        <w:tc>
          <w:tcPr>
            <w:tcW w:w="1956" w:type="dxa"/>
            <w:vMerge/>
            <w:vAlign w:val="center"/>
          </w:tcPr>
          <w:p w:rsidR="00CE6B1C" w:rsidRDefault="00CE6B1C" w:rsidP="00CE6B1C">
            <w:pPr>
              <w:jc w:val="center"/>
              <w:rPr>
                <w:rFonts w:ascii="Times New Roman" w:hAnsi="Times New Roman"/>
                <w:bCs/>
              </w:rPr>
            </w:pPr>
          </w:p>
        </w:tc>
        <w:tc>
          <w:tcPr>
            <w:tcW w:w="1972" w:type="dxa"/>
            <w:vMerge/>
            <w:vAlign w:val="center"/>
          </w:tcPr>
          <w:p w:rsidR="00CE6B1C" w:rsidRDefault="00CE6B1C" w:rsidP="00CE6B1C">
            <w:pPr>
              <w:jc w:val="center"/>
              <w:rPr>
                <w:rFonts w:ascii="Times New Roman" w:hAnsi="Times New Roman"/>
                <w:bCs/>
              </w:rPr>
            </w:pPr>
          </w:p>
        </w:tc>
        <w:tc>
          <w:tcPr>
            <w:tcW w:w="3678" w:type="dxa"/>
            <w:tcBorders>
              <w:top w:val="single" w:sz="4" w:space="0" w:color="auto"/>
              <w:bottom w:val="single" w:sz="4" w:space="0" w:color="auto"/>
            </w:tcBorders>
            <w:vAlign w:val="center"/>
          </w:tcPr>
          <w:p w:rsidR="00CE6B1C" w:rsidRDefault="00CE6B1C">
            <w:pPr>
              <w:jc w:val="center"/>
              <w:rPr>
                <w:rFonts w:ascii="Verdana" w:hAnsi="Verdana" w:cs="Calibri"/>
                <w:color w:val="000000"/>
                <w:sz w:val="18"/>
                <w:szCs w:val="18"/>
              </w:rPr>
            </w:pPr>
            <w:r>
              <w:rPr>
                <w:rFonts w:ascii="Verdana" w:hAnsi="Verdana" w:cs="Calibri"/>
                <w:color w:val="000000"/>
                <w:sz w:val="18"/>
                <w:szCs w:val="18"/>
              </w:rPr>
              <w:t>HAZIRLAYICI EĞİTİM KURSU</w:t>
            </w:r>
          </w:p>
        </w:tc>
        <w:tc>
          <w:tcPr>
            <w:tcW w:w="1002" w:type="dxa"/>
            <w:tcBorders>
              <w:top w:val="single" w:sz="4" w:space="0" w:color="auto"/>
              <w:bottom w:val="single" w:sz="4" w:space="0" w:color="auto"/>
            </w:tcBorders>
            <w:vAlign w:val="center"/>
          </w:tcPr>
          <w:p w:rsidR="00CE6B1C" w:rsidRDefault="00CE6B1C" w:rsidP="00982D71">
            <w:pPr>
              <w:rPr>
                <w:rFonts w:ascii="Verdana" w:hAnsi="Verdana" w:cs="Calibri"/>
                <w:color w:val="000000"/>
                <w:sz w:val="18"/>
                <w:szCs w:val="18"/>
              </w:rPr>
            </w:pPr>
            <w:r>
              <w:rPr>
                <w:rFonts w:ascii="Verdana" w:hAnsi="Verdana" w:cs="Calibri"/>
                <w:color w:val="000000"/>
                <w:sz w:val="18"/>
                <w:szCs w:val="18"/>
              </w:rPr>
              <w:t>2013</w:t>
            </w:r>
          </w:p>
        </w:tc>
      </w:tr>
      <w:tr w:rsidR="00CE6B1C" w:rsidRPr="00250082" w:rsidTr="00CE6B1C">
        <w:trPr>
          <w:trHeight w:val="270"/>
          <w:jc w:val="center"/>
        </w:trPr>
        <w:tc>
          <w:tcPr>
            <w:tcW w:w="1956" w:type="dxa"/>
            <w:vMerge/>
            <w:vAlign w:val="center"/>
          </w:tcPr>
          <w:p w:rsidR="00CE6B1C" w:rsidRDefault="00CE6B1C" w:rsidP="00CE6B1C">
            <w:pPr>
              <w:jc w:val="center"/>
              <w:rPr>
                <w:rFonts w:ascii="Times New Roman" w:hAnsi="Times New Roman"/>
                <w:bCs/>
              </w:rPr>
            </w:pPr>
          </w:p>
        </w:tc>
        <w:tc>
          <w:tcPr>
            <w:tcW w:w="1972" w:type="dxa"/>
            <w:vMerge/>
            <w:vAlign w:val="center"/>
          </w:tcPr>
          <w:p w:rsidR="00CE6B1C" w:rsidRDefault="00CE6B1C" w:rsidP="00CE6B1C">
            <w:pPr>
              <w:jc w:val="center"/>
              <w:rPr>
                <w:rFonts w:ascii="Times New Roman" w:hAnsi="Times New Roman"/>
                <w:bCs/>
              </w:rPr>
            </w:pPr>
          </w:p>
        </w:tc>
        <w:tc>
          <w:tcPr>
            <w:tcW w:w="3678" w:type="dxa"/>
            <w:tcBorders>
              <w:top w:val="single" w:sz="4" w:space="0" w:color="auto"/>
            </w:tcBorders>
            <w:vAlign w:val="center"/>
          </w:tcPr>
          <w:p w:rsidR="00CE6B1C" w:rsidRDefault="00CE6B1C">
            <w:pPr>
              <w:jc w:val="center"/>
              <w:rPr>
                <w:rFonts w:ascii="Verdana" w:hAnsi="Verdana" w:cs="Calibri"/>
                <w:color w:val="000000"/>
                <w:sz w:val="18"/>
                <w:szCs w:val="18"/>
              </w:rPr>
            </w:pPr>
            <w:r>
              <w:rPr>
                <w:rFonts w:ascii="Verdana" w:hAnsi="Verdana" w:cs="Calibri"/>
                <w:color w:val="000000"/>
                <w:sz w:val="18"/>
                <w:szCs w:val="18"/>
              </w:rPr>
              <w:t>Fatih Projesi - Eğitimde Teknoloji Kullanımı Kursu</w:t>
            </w:r>
          </w:p>
        </w:tc>
        <w:tc>
          <w:tcPr>
            <w:tcW w:w="1002" w:type="dxa"/>
            <w:tcBorders>
              <w:top w:val="single" w:sz="4" w:space="0" w:color="auto"/>
            </w:tcBorders>
            <w:vAlign w:val="bottom"/>
          </w:tcPr>
          <w:p w:rsidR="00CE6B1C" w:rsidRDefault="00CE6B1C" w:rsidP="004C09BA">
            <w:pPr>
              <w:rPr>
                <w:rFonts w:cs="Calibri"/>
                <w:color w:val="000000"/>
              </w:rPr>
            </w:pPr>
            <w:r>
              <w:rPr>
                <w:rFonts w:cs="Calibri"/>
                <w:color w:val="000000"/>
              </w:rPr>
              <w:t>2008</w:t>
            </w:r>
          </w:p>
        </w:tc>
      </w:tr>
      <w:tr w:rsidR="00F11CD9" w:rsidRPr="00250082" w:rsidTr="00CE6B1C">
        <w:trPr>
          <w:trHeight w:val="270"/>
          <w:jc w:val="center"/>
        </w:trPr>
        <w:tc>
          <w:tcPr>
            <w:tcW w:w="1956" w:type="dxa"/>
            <w:vMerge w:val="restart"/>
            <w:vAlign w:val="center"/>
          </w:tcPr>
          <w:p w:rsidR="00F11CD9" w:rsidRDefault="00F11CD9" w:rsidP="00CE6B1C">
            <w:pPr>
              <w:jc w:val="center"/>
              <w:rPr>
                <w:rFonts w:ascii="Times New Roman" w:hAnsi="Times New Roman"/>
                <w:bCs/>
              </w:rPr>
            </w:pPr>
            <w:r>
              <w:rPr>
                <w:rFonts w:ascii="Times New Roman" w:hAnsi="Times New Roman"/>
                <w:bCs/>
              </w:rPr>
              <w:t>Arzu GÜNDOĞDU</w:t>
            </w:r>
          </w:p>
        </w:tc>
        <w:tc>
          <w:tcPr>
            <w:tcW w:w="1972" w:type="dxa"/>
            <w:vMerge w:val="restart"/>
            <w:vAlign w:val="center"/>
          </w:tcPr>
          <w:p w:rsidR="00F11CD9" w:rsidRDefault="00F11CD9" w:rsidP="00CE6B1C">
            <w:pPr>
              <w:jc w:val="center"/>
              <w:rPr>
                <w:rFonts w:ascii="Times New Roman" w:hAnsi="Times New Roman"/>
                <w:bCs/>
              </w:rPr>
            </w:pPr>
            <w:r>
              <w:rPr>
                <w:rFonts w:ascii="Times New Roman" w:hAnsi="Times New Roman"/>
                <w:bCs/>
              </w:rPr>
              <w:t>TÜRKÇE</w:t>
            </w:r>
          </w:p>
        </w:tc>
        <w:tc>
          <w:tcPr>
            <w:tcW w:w="3678" w:type="dxa"/>
            <w:tcBorders>
              <w:top w:val="single" w:sz="4" w:space="0" w:color="auto"/>
            </w:tcBorders>
            <w:vAlign w:val="center"/>
          </w:tcPr>
          <w:p w:rsidR="00F11CD9" w:rsidRDefault="00F11CD9" w:rsidP="004C09BA">
            <w:pPr>
              <w:jc w:val="center"/>
              <w:rPr>
                <w:rFonts w:ascii="Verdana" w:hAnsi="Verdana" w:cs="Calibri"/>
                <w:color w:val="000000"/>
                <w:sz w:val="18"/>
                <w:szCs w:val="18"/>
              </w:rPr>
            </w:pPr>
            <w:r>
              <w:rPr>
                <w:rFonts w:ascii="Verdana" w:hAnsi="Verdana" w:cs="Calibri"/>
                <w:color w:val="000000"/>
                <w:sz w:val="18"/>
                <w:szCs w:val="18"/>
              </w:rPr>
              <w:t>Ölçme Değerlendirme ve Farkındalık Semineri</w:t>
            </w:r>
          </w:p>
          <w:p w:rsidR="00F11CD9" w:rsidRDefault="00F11CD9" w:rsidP="004C09BA">
            <w:pPr>
              <w:jc w:val="center"/>
              <w:rPr>
                <w:rFonts w:ascii="Verdana" w:hAnsi="Verdana" w:cs="Calibri"/>
                <w:color w:val="000000"/>
                <w:sz w:val="18"/>
                <w:szCs w:val="18"/>
              </w:rPr>
            </w:pPr>
          </w:p>
        </w:tc>
        <w:tc>
          <w:tcPr>
            <w:tcW w:w="1002" w:type="dxa"/>
            <w:tcBorders>
              <w:top w:val="single" w:sz="4" w:space="0" w:color="auto"/>
            </w:tcBorders>
            <w:vAlign w:val="bottom"/>
          </w:tcPr>
          <w:p w:rsidR="00F11CD9" w:rsidRDefault="00F11CD9" w:rsidP="004C09BA">
            <w:pPr>
              <w:rPr>
                <w:rFonts w:cs="Calibri"/>
                <w:color w:val="000000"/>
              </w:rPr>
            </w:pPr>
            <w:r>
              <w:rPr>
                <w:rFonts w:cs="Calibri"/>
                <w:color w:val="000000"/>
              </w:rPr>
              <w:t>2014</w:t>
            </w:r>
          </w:p>
        </w:tc>
      </w:tr>
      <w:tr w:rsidR="00F11CD9" w:rsidRPr="00250082" w:rsidTr="004B6649">
        <w:trPr>
          <w:trHeight w:val="270"/>
          <w:jc w:val="center"/>
        </w:trPr>
        <w:tc>
          <w:tcPr>
            <w:tcW w:w="1956" w:type="dxa"/>
            <w:vMerge/>
          </w:tcPr>
          <w:p w:rsidR="00F11CD9" w:rsidRDefault="00F11CD9" w:rsidP="004C09BA">
            <w:pPr>
              <w:jc w:val="both"/>
              <w:rPr>
                <w:rFonts w:ascii="Times New Roman" w:hAnsi="Times New Roman"/>
                <w:bCs/>
              </w:rPr>
            </w:pPr>
          </w:p>
        </w:tc>
        <w:tc>
          <w:tcPr>
            <w:tcW w:w="1972" w:type="dxa"/>
            <w:vMerge/>
          </w:tcPr>
          <w:p w:rsidR="00F11CD9" w:rsidRDefault="00F11CD9" w:rsidP="004C09BA">
            <w:pPr>
              <w:jc w:val="both"/>
              <w:rPr>
                <w:rFonts w:ascii="Times New Roman" w:hAnsi="Times New Roman"/>
                <w:bCs/>
              </w:rPr>
            </w:pPr>
          </w:p>
        </w:tc>
        <w:tc>
          <w:tcPr>
            <w:tcW w:w="3678" w:type="dxa"/>
            <w:tcBorders>
              <w:top w:val="single" w:sz="4" w:space="0" w:color="auto"/>
              <w:bottom w:val="single" w:sz="4" w:space="0" w:color="auto"/>
            </w:tcBorders>
            <w:vAlign w:val="center"/>
          </w:tcPr>
          <w:p w:rsidR="00F11CD9" w:rsidRDefault="00F11CD9" w:rsidP="004C09BA">
            <w:pPr>
              <w:jc w:val="center"/>
              <w:rPr>
                <w:rFonts w:ascii="Verdana" w:hAnsi="Verdana" w:cs="Calibri"/>
                <w:color w:val="000000"/>
                <w:sz w:val="18"/>
                <w:szCs w:val="18"/>
              </w:rPr>
            </w:pPr>
            <w:r>
              <w:rPr>
                <w:rFonts w:ascii="Verdana" w:hAnsi="Verdana" w:cs="Calibri"/>
                <w:color w:val="000000"/>
                <w:sz w:val="18"/>
                <w:szCs w:val="18"/>
              </w:rPr>
              <w:t>Bilgisayar ve İnternet Kullanım Kursu</w:t>
            </w:r>
          </w:p>
          <w:p w:rsidR="00F11CD9" w:rsidRDefault="00F11CD9" w:rsidP="004C09BA">
            <w:pPr>
              <w:jc w:val="center"/>
              <w:rPr>
                <w:rFonts w:ascii="Verdana" w:hAnsi="Verdana" w:cs="Calibri"/>
                <w:color w:val="000000"/>
                <w:sz w:val="18"/>
                <w:szCs w:val="18"/>
              </w:rPr>
            </w:pPr>
          </w:p>
        </w:tc>
        <w:tc>
          <w:tcPr>
            <w:tcW w:w="1002" w:type="dxa"/>
            <w:tcBorders>
              <w:top w:val="single" w:sz="4" w:space="0" w:color="auto"/>
              <w:bottom w:val="single" w:sz="4" w:space="0" w:color="auto"/>
            </w:tcBorders>
            <w:vAlign w:val="bottom"/>
          </w:tcPr>
          <w:p w:rsidR="00F11CD9" w:rsidRDefault="00F11CD9" w:rsidP="004C09BA">
            <w:pPr>
              <w:rPr>
                <w:rFonts w:cs="Calibri"/>
                <w:color w:val="000000"/>
              </w:rPr>
            </w:pPr>
            <w:r>
              <w:rPr>
                <w:rFonts w:cs="Calibri"/>
                <w:color w:val="000000"/>
              </w:rPr>
              <w:t>2004</w:t>
            </w:r>
          </w:p>
          <w:p w:rsidR="00F11CD9" w:rsidRDefault="00F11CD9" w:rsidP="004C09BA">
            <w:pPr>
              <w:rPr>
                <w:rFonts w:cs="Calibri"/>
                <w:color w:val="000000"/>
              </w:rPr>
            </w:pPr>
          </w:p>
        </w:tc>
      </w:tr>
      <w:tr w:rsidR="00F11CD9" w:rsidRPr="00250082" w:rsidTr="004B6649">
        <w:trPr>
          <w:trHeight w:val="270"/>
          <w:jc w:val="center"/>
        </w:trPr>
        <w:tc>
          <w:tcPr>
            <w:tcW w:w="1956" w:type="dxa"/>
            <w:vMerge/>
          </w:tcPr>
          <w:p w:rsidR="00F11CD9" w:rsidRDefault="00F11CD9" w:rsidP="004C09BA">
            <w:pPr>
              <w:jc w:val="both"/>
              <w:rPr>
                <w:rFonts w:ascii="Times New Roman" w:hAnsi="Times New Roman"/>
                <w:bCs/>
              </w:rPr>
            </w:pPr>
          </w:p>
        </w:tc>
        <w:tc>
          <w:tcPr>
            <w:tcW w:w="1972" w:type="dxa"/>
            <w:vMerge/>
          </w:tcPr>
          <w:p w:rsidR="00F11CD9" w:rsidRDefault="00F11CD9" w:rsidP="004C09BA">
            <w:pPr>
              <w:jc w:val="both"/>
              <w:rPr>
                <w:rFonts w:ascii="Times New Roman" w:hAnsi="Times New Roman"/>
                <w:bCs/>
              </w:rPr>
            </w:pPr>
          </w:p>
        </w:tc>
        <w:tc>
          <w:tcPr>
            <w:tcW w:w="3678" w:type="dxa"/>
            <w:tcBorders>
              <w:top w:val="single" w:sz="4" w:space="0" w:color="auto"/>
              <w:bottom w:val="single" w:sz="4" w:space="0" w:color="auto"/>
            </w:tcBorders>
            <w:vAlign w:val="center"/>
          </w:tcPr>
          <w:p w:rsidR="00F11CD9" w:rsidRDefault="00F11CD9">
            <w:pPr>
              <w:jc w:val="center"/>
              <w:rPr>
                <w:rFonts w:ascii="Verdana" w:hAnsi="Verdana" w:cs="Calibri"/>
                <w:color w:val="000000"/>
                <w:sz w:val="18"/>
                <w:szCs w:val="18"/>
              </w:rPr>
            </w:pPr>
            <w:r>
              <w:rPr>
                <w:rFonts w:ascii="Verdana" w:hAnsi="Verdana" w:cs="Calibri"/>
                <w:color w:val="000000"/>
                <w:sz w:val="18"/>
                <w:szCs w:val="18"/>
              </w:rPr>
              <w:t>Özel Eğitim Semineri</w:t>
            </w:r>
          </w:p>
        </w:tc>
        <w:tc>
          <w:tcPr>
            <w:tcW w:w="1002" w:type="dxa"/>
            <w:tcBorders>
              <w:top w:val="single" w:sz="4" w:space="0" w:color="auto"/>
              <w:bottom w:val="single" w:sz="4" w:space="0" w:color="auto"/>
            </w:tcBorders>
            <w:vAlign w:val="bottom"/>
          </w:tcPr>
          <w:p w:rsidR="00F11CD9" w:rsidRDefault="00F11CD9">
            <w:pPr>
              <w:rPr>
                <w:rFonts w:cs="Calibri"/>
                <w:color w:val="000000"/>
              </w:rPr>
            </w:pPr>
            <w:r>
              <w:rPr>
                <w:rFonts w:cs="Calibri"/>
                <w:color w:val="000000"/>
              </w:rPr>
              <w:t>2008</w:t>
            </w:r>
          </w:p>
        </w:tc>
      </w:tr>
    </w:tbl>
    <w:p w:rsidR="00D43A62" w:rsidRDefault="00D43A62" w:rsidP="000F5F39">
      <w:pPr>
        <w:jc w:val="both"/>
        <w:rPr>
          <w:rFonts w:ascii="Times New Roman" w:hAnsi="Times New Roman"/>
          <w:bCs/>
          <w:sz w:val="24"/>
          <w:szCs w:val="24"/>
        </w:rPr>
      </w:pPr>
    </w:p>
    <w:p w:rsidR="00982D71" w:rsidRDefault="00982D71" w:rsidP="000F5F39">
      <w:pPr>
        <w:jc w:val="both"/>
        <w:rPr>
          <w:rFonts w:ascii="Times New Roman" w:hAnsi="Times New Roman"/>
          <w:bCs/>
          <w:sz w:val="24"/>
          <w:szCs w:val="24"/>
        </w:rPr>
      </w:pPr>
    </w:p>
    <w:p w:rsidR="00CE6B1C" w:rsidRDefault="00CE6B1C" w:rsidP="000F5F39">
      <w:pPr>
        <w:jc w:val="both"/>
        <w:rPr>
          <w:rFonts w:ascii="Times New Roman" w:hAnsi="Times New Roman"/>
          <w:bCs/>
          <w:sz w:val="24"/>
          <w:szCs w:val="24"/>
        </w:rPr>
      </w:pPr>
    </w:p>
    <w:p w:rsidR="00982D71" w:rsidRDefault="00982D71" w:rsidP="000F5F39">
      <w:pPr>
        <w:jc w:val="both"/>
        <w:rPr>
          <w:rFonts w:ascii="Times New Roman" w:hAnsi="Times New Roman"/>
          <w:bCs/>
          <w:sz w:val="24"/>
          <w:szCs w:val="24"/>
        </w:rPr>
      </w:pPr>
    </w:p>
    <w:p w:rsidR="00982D71" w:rsidRDefault="00982D71" w:rsidP="000F5F39">
      <w:pPr>
        <w:jc w:val="both"/>
        <w:rPr>
          <w:rFonts w:ascii="Times New Roman" w:hAnsi="Times New Roman"/>
          <w:bCs/>
          <w:sz w:val="24"/>
          <w:szCs w:val="24"/>
        </w:rPr>
      </w:pPr>
    </w:p>
    <w:p w:rsidR="002C78EF" w:rsidRPr="00EB0962" w:rsidRDefault="00EB0962" w:rsidP="000F5F39">
      <w:pPr>
        <w:jc w:val="both"/>
        <w:rPr>
          <w:rFonts w:ascii="Times New Roman" w:hAnsi="Times New Roman"/>
          <w:bCs/>
          <w:sz w:val="24"/>
          <w:szCs w:val="24"/>
        </w:rPr>
      </w:pPr>
      <w:r>
        <w:rPr>
          <w:rFonts w:ascii="Times New Roman" w:hAnsi="Times New Roman"/>
          <w:bCs/>
          <w:sz w:val="24"/>
          <w:szCs w:val="24"/>
        </w:rPr>
        <w:t>2014</w:t>
      </w:r>
      <w:r w:rsidR="002C78EF" w:rsidRPr="00EB0962">
        <w:rPr>
          <w:rFonts w:ascii="Times New Roman" w:hAnsi="Times New Roman"/>
          <w:bCs/>
          <w:sz w:val="24"/>
          <w:szCs w:val="24"/>
        </w:rPr>
        <w:t xml:space="preserve"> Yılı Kurumdaki Mevcut Hizmetli/ Memur Sayısı:</w:t>
      </w:r>
    </w:p>
    <w:tbl>
      <w:tblPr>
        <w:tblW w:w="0" w:type="auto"/>
        <w:jc w:val="center"/>
        <w:tblInd w:w="70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522"/>
        <w:gridCol w:w="1883"/>
        <w:gridCol w:w="1027"/>
        <w:gridCol w:w="854"/>
        <w:gridCol w:w="1465"/>
        <w:gridCol w:w="1103"/>
        <w:gridCol w:w="949"/>
      </w:tblGrid>
      <w:tr w:rsidR="002C78EF" w:rsidRPr="00EB0962" w:rsidTr="00757981">
        <w:trPr>
          <w:trHeight w:val="108"/>
          <w:jc w:val="center"/>
        </w:trPr>
        <w:tc>
          <w:tcPr>
            <w:tcW w:w="522" w:type="dxa"/>
            <w:tcBorders>
              <w:bottom w:val="single" w:sz="6" w:space="0" w:color="000000"/>
            </w:tcBorders>
            <w:shd w:val="clear" w:color="auto" w:fill="538135"/>
          </w:tcPr>
          <w:p w:rsidR="002C78EF" w:rsidRPr="00EB0962" w:rsidRDefault="002C78EF" w:rsidP="00A833F0">
            <w:pPr>
              <w:spacing w:after="120"/>
              <w:jc w:val="both"/>
              <w:rPr>
                <w:rFonts w:ascii="Times New Roman" w:hAnsi="Times New Roman"/>
                <w:bCs/>
                <w:sz w:val="20"/>
                <w:szCs w:val="20"/>
              </w:rPr>
            </w:pPr>
            <w:r w:rsidRPr="00EB0962">
              <w:rPr>
                <w:rFonts w:ascii="Times New Roman" w:hAnsi="Times New Roman"/>
                <w:bCs/>
                <w:sz w:val="20"/>
                <w:szCs w:val="20"/>
              </w:rPr>
              <w:t xml:space="preserve"> </w:t>
            </w:r>
          </w:p>
        </w:tc>
        <w:tc>
          <w:tcPr>
            <w:tcW w:w="1883" w:type="dxa"/>
            <w:tcBorders>
              <w:bottom w:val="single" w:sz="6" w:space="0" w:color="000000"/>
            </w:tcBorders>
            <w:shd w:val="clear" w:color="auto" w:fill="538135"/>
          </w:tcPr>
          <w:p w:rsidR="002C78EF" w:rsidRPr="00EB0962" w:rsidRDefault="002C78EF" w:rsidP="00A833F0">
            <w:pPr>
              <w:spacing w:after="120"/>
              <w:jc w:val="both"/>
              <w:rPr>
                <w:rFonts w:ascii="Times New Roman" w:hAnsi="Times New Roman"/>
                <w:bCs/>
                <w:sz w:val="20"/>
                <w:szCs w:val="20"/>
              </w:rPr>
            </w:pPr>
            <w:r w:rsidRPr="00EB0962">
              <w:rPr>
                <w:rFonts w:ascii="Times New Roman" w:hAnsi="Times New Roman"/>
                <w:bCs/>
                <w:sz w:val="20"/>
                <w:szCs w:val="20"/>
              </w:rPr>
              <w:t>Görevi</w:t>
            </w:r>
          </w:p>
        </w:tc>
        <w:tc>
          <w:tcPr>
            <w:tcW w:w="1027" w:type="dxa"/>
            <w:tcBorders>
              <w:bottom w:val="single" w:sz="6" w:space="0" w:color="000000"/>
            </w:tcBorders>
            <w:shd w:val="clear" w:color="auto" w:fill="538135"/>
          </w:tcPr>
          <w:p w:rsidR="002C78EF" w:rsidRPr="00EB0962" w:rsidRDefault="002C78EF" w:rsidP="00A833F0">
            <w:pPr>
              <w:spacing w:after="120"/>
              <w:jc w:val="both"/>
              <w:rPr>
                <w:rFonts w:ascii="Times New Roman" w:hAnsi="Times New Roman"/>
                <w:bCs/>
                <w:sz w:val="20"/>
                <w:szCs w:val="20"/>
              </w:rPr>
            </w:pPr>
            <w:r w:rsidRPr="00EB0962">
              <w:rPr>
                <w:rFonts w:ascii="Times New Roman" w:hAnsi="Times New Roman"/>
                <w:bCs/>
                <w:sz w:val="20"/>
                <w:szCs w:val="20"/>
              </w:rPr>
              <w:t>Erkek</w:t>
            </w:r>
          </w:p>
        </w:tc>
        <w:tc>
          <w:tcPr>
            <w:tcW w:w="854" w:type="dxa"/>
            <w:tcBorders>
              <w:bottom w:val="single" w:sz="6" w:space="0" w:color="000000"/>
            </w:tcBorders>
            <w:shd w:val="clear" w:color="auto" w:fill="538135"/>
          </w:tcPr>
          <w:p w:rsidR="002C78EF" w:rsidRPr="00EB0962" w:rsidRDefault="002C78EF" w:rsidP="00A833F0">
            <w:pPr>
              <w:spacing w:after="120"/>
              <w:jc w:val="both"/>
              <w:rPr>
                <w:rFonts w:ascii="Times New Roman" w:hAnsi="Times New Roman"/>
                <w:bCs/>
                <w:sz w:val="20"/>
                <w:szCs w:val="20"/>
              </w:rPr>
            </w:pPr>
            <w:r w:rsidRPr="00EB0962">
              <w:rPr>
                <w:rFonts w:ascii="Times New Roman" w:hAnsi="Times New Roman"/>
                <w:bCs/>
                <w:sz w:val="20"/>
                <w:szCs w:val="20"/>
              </w:rPr>
              <w:t>Kadın</w:t>
            </w:r>
          </w:p>
        </w:tc>
        <w:tc>
          <w:tcPr>
            <w:tcW w:w="1465" w:type="dxa"/>
            <w:tcBorders>
              <w:bottom w:val="single" w:sz="6" w:space="0" w:color="000000"/>
            </w:tcBorders>
            <w:shd w:val="clear" w:color="auto" w:fill="538135"/>
          </w:tcPr>
          <w:p w:rsidR="002C78EF" w:rsidRPr="00EB0962" w:rsidRDefault="000F5F39" w:rsidP="00A833F0">
            <w:pPr>
              <w:spacing w:after="120"/>
              <w:jc w:val="both"/>
              <w:rPr>
                <w:rFonts w:ascii="Times New Roman" w:hAnsi="Times New Roman"/>
                <w:bCs/>
                <w:sz w:val="20"/>
                <w:szCs w:val="20"/>
              </w:rPr>
            </w:pPr>
            <w:r w:rsidRPr="00EB0962">
              <w:rPr>
                <w:rFonts w:ascii="Times New Roman" w:hAnsi="Times New Roman"/>
                <w:bCs/>
                <w:sz w:val="20"/>
                <w:szCs w:val="20"/>
              </w:rPr>
              <w:t xml:space="preserve">Eğitim </w:t>
            </w:r>
            <w:r w:rsidR="002C78EF" w:rsidRPr="00EB0962">
              <w:rPr>
                <w:rFonts w:ascii="Times New Roman" w:hAnsi="Times New Roman"/>
                <w:bCs/>
                <w:sz w:val="20"/>
                <w:szCs w:val="20"/>
              </w:rPr>
              <w:t>Durumu</w:t>
            </w:r>
          </w:p>
        </w:tc>
        <w:tc>
          <w:tcPr>
            <w:tcW w:w="1103" w:type="dxa"/>
            <w:tcBorders>
              <w:bottom w:val="single" w:sz="6" w:space="0" w:color="000000"/>
            </w:tcBorders>
            <w:shd w:val="clear" w:color="auto" w:fill="538135"/>
          </w:tcPr>
          <w:p w:rsidR="002C78EF" w:rsidRPr="00EB0962" w:rsidRDefault="000F5F39" w:rsidP="00A833F0">
            <w:pPr>
              <w:spacing w:after="120"/>
              <w:jc w:val="both"/>
              <w:rPr>
                <w:rFonts w:ascii="Times New Roman" w:hAnsi="Times New Roman"/>
                <w:bCs/>
                <w:sz w:val="20"/>
                <w:szCs w:val="20"/>
              </w:rPr>
            </w:pPr>
            <w:r w:rsidRPr="00EB0962">
              <w:rPr>
                <w:rFonts w:ascii="Times New Roman" w:hAnsi="Times New Roman"/>
                <w:bCs/>
                <w:sz w:val="20"/>
                <w:szCs w:val="20"/>
              </w:rPr>
              <w:t xml:space="preserve">Hizmet </w:t>
            </w:r>
            <w:r w:rsidR="002C78EF" w:rsidRPr="00EB0962">
              <w:rPr>
                <w:rFonts w:ascii="Times New Roman" w:hAnsi="Times New Roman"/>
                <w:bCs/>
                <w:sz w:val="20"/>
                <w:szCs w:val="20"/>
              </w:rPr>
              <w:t>Yılı</w:t>
            </w:r>
          </w:p>
        </w:tc>
        <w:tc>
          <w:tcPr>
            <w:tcW w:w="949" w:type="dxa"/>
            <w:tcBorders>
              <w:bottom w:val="single" w:sz="6" w:space="0" w:color="000000"/>
            </w:tcBorders>
            <w:shd w:val="clear" w:color="auto" w:fill="538135"/>
          </w:tcPr>
          <w:p w:rsidR="002C78EF" w:rsidRPr="00EB0962" w:rsidRDefault="002C78EF" w:rsidP="00A833F0">
            <w:pPr>
              <w:spacing w:after="120"/>
              <w:jc w:val="both"/>
              <w:rPr>
                <w:rFonts w:ascii="Times New Roman" w:hAnsi="Times New Roman"/>
                <w:bCs/>
                <w:iCs/>
                <w:sz w:val="20"/>
                <w:szCs w:val="20"/>
              </w:rPr>
            </w:pPr>
            <w:r w:rsidRPr="00EB0962">
              <w:rPr>
                <w:rFonts w:ascii="Times New Roman" w:hAnsi="Times New Roman"/>
                <w:bCs/>
                <w:iCs/>
                <w:sz w:val="20"/>
                <w:szCs w:val="20"/>
              </w:rPr>
              <w:t>Toplam</w:t>
            </w:r>
          </w:p>
        </w:tc>
      </w:tr>
      <w:tr w:rsidR="002C78EF" w:rsidRPr="00EB0962" w:rsidTr="000F5F39">
        <w:trPr>
          <w:trHeight w:val="108"/>
          <w:jc w:val="center"/>
        </w:trPr>
        <w:tc>
          <w:tcPr>
            <w:tcW w:w="522" w:type="dxa"/>
            <w:shd w:val="clear" w:color="auto" w:fill="FFFFFF"/>
          </w:tcPr>
          <w:p w:rsidR="002C78EF" w:rsidRPr="00EB0962" w:rsidRDefault="002C78EF" w:rsidP="00A833F0">
            <w:pPr>
              <w:spacing w:after="120"/>
              <w:jc w:val="both"/>
              <w:rPr>
                <w:rFonts w:ascii="Times New Roman" w:hAnsi="Times New Roman"/>
                <w:bCs/>
                <w:sz w:val="20"/>
                <w:szCs w:val="20"/>
              </w:rPr>
            </w:pPr>
            <w:r w:rsidRPr="00EB0962">
              <w:rPr>
                <w:rFonts w:ascii="Times New Roman" w:hAnsi="Times New Roman"/>
                <w:bCs/>
                <w:sz w:val="20"/>
                <w:szCs w:val="20"/>
              </w:rPr>
              <w:t>1</w:t>
            </w:r>
          </w:p>
        </w:tc>
        <w:tc>
          <w:tcPr>
            <w:tcW w:w="1883" w:type="dxa"/>
            <w:shd w:val="clear" w:color="auto" w:fill="FFFFFF"/>
          </w:tcPr>
          <w:p w:rsidR="002C78EF" w:rsidRPr="00EB0962" w:rsidRDefault="002C78EF" w:rsidP="00A833F0">
            <w:pPr>
              <w:spacing w:after="120"/>
              <w:jc w:val="both"/>
              <w:rPr>
                <w:rFonts w:ascii="Times New Roman" w:hAnsi="Times New Roman"/>
                <w:bCs/>
                <w:sz w:val="20"/>
                <w:szCs w:val="20"/>
              </w:rPr>
            </w:pPr>
            <w:r w:rsidRPr="00EB0962">
              <w:rPr>
                <w:rFonts w:ascii="Times New Roman" w:hAnsi="Times New Roman"/>
                <w:bCs/>
                <w:sz w:val="20"/>
                <w:szCs w:val="20"/>
              </w:rPr>
              <w:t xml:space="preserve"> Memur</w:t>
            </w:r>
          </w:p>
        </w:tc>
        <w:tc>
          <w:tcPr>
            <w:tcW w:w="1027" w:type="dxa"/>
            <w:shd w:val="clear" w:color="auto" w:fill="FFFFFF"/>
          </w:tcPr>
          <w:p w:rsidR="002C78EF" w:rsidRPr="00EB0962" w:rsidRDefault="00626B44" w:rsidP="00EA7FF5">
            <w:pPr>
              <w:spacing w:after="120"/>
              <w:jc w:val="center"/>
              <w:rPr>
                <w:rFonts w:ascii="Times New Roman" w:hAnsi="Times New Roman"/>
                <w:bCs/>
                <w:sz w:val="20"/>
                <w:szCs w:val="20"/>
              </w:rPr>
            </w:pPr>
            <w:r>
              <w:rPr>
                <w:rFonts w:ascii="Times New Roman" w:hAnsi="Times New Roman"/>
                <w:bCs/>
                <w:sz w:val="20"/>
                <w:szCs w:val="20"/>
              </w:rPr>
              <w:t>-</w:t>
            </w:r>
          </w:p>
        </w:tc>
        <w:tc>
          <w:tcPr>
            <w:tcW w:w="854" w:type="dxa"/>
            <w:shd w:val="clear" w:color="auto" w:fill="FFFFFF"/>
          </w:tcPr>
          <w:p w:rsidR="002C78EF" w:rsidRPr="00EB0962" w:rsidRDefault="00731464" w:rsidP="00EA7FF5">
            <w:pPr>
              <w:spacing w:after="120"/>
              <w:jc w:val="center"/>
              <w:rPr>
                <w:rFonts w:ascii="Times New Roman" w:hAnsi="Times New Roman"/>
                <w:bCs/>
                <w:sz w:val="20"/>
                <w:szCs w:val="20"/>
              </w:rPr>
            </w:pPr>
            <w:r>
              <w:rPr>
                <w:rFonts w:ascii="Times New Roman" w:hAnsi="Times New Roman"/>
                <w:bCs/>
                <w:sz w:val="20"/>
                <w:szCs w:val="20"/>
              </w:rPr>
              <w:t>1</w:t>
            </w:r>
          </w:p>
        </w:tc>
        <w:tc>
          <w:tcPr>
            <w:tcW w:w="1465" w:type="dxa"/>
            <w:shd w:val="clear" w:color="auto" w:fill="FFFFFF"/>
          </w:tcPr>
          <w:p w:rsidR="002C78EF" w:rsidRPr="00EB0962" w:rsidRDefault="00731464" w:rsidP="00EA7FF5">
            <w:pPr>
              <w:spacing w:after="120"/>
              <w:jc w:val="center"/>
              <w:rPr>
                <w:rFonts w:ascii="Times New Roman" w:hAnsi="Times New Roman"/>
                <w:bCs/>
                <w:sz w:val="20"/>
                <w:szCs w:val="20"/>
              </w:rPr>
            </w:pPr>
            <w:r>
              <w:rPr>
                <w:rFonts w:ascii="Times New Roman" w:hAnsi="Times New Roman"/>
                <w:bCs/>
                <w:sz w:val="20"/>
                <w:szCs w:val="20"/>
              </w:rPr>
              <w:t>Lisans</w:t>
            </w:r>
          </w:p>
        </w:tc>
        <w:tc>
          <w:tcPr>
            <w:tcW w:w="1103" w:type="dxa"/>
            <w:shd w:val="clear" w:color="auto" w:fill="FFFFFF"/>
          </w:tcPr>
          <w:p w:rsidR="002C78EF" w:rsidRPr="00EB0962" w:rsidRDefault="00731464" w:rsidP="00EA7FF5">
            <w:pPr>
              <w:spacing w:after="120"/>
              <w:jc w:val="center"/>
              <w:rPr>
                <w:rFonts w:ascii="Times New Roman" w:hAnsi="Times New Roman"/>
                <w:bCs/>
                <w:sz w:val="20"/>
                <w:szCs w:val="20"/>
              </w:rPr>
            </w:pPr>
            <w:r>
              <w:rPr>
                <w:rFonts w:ascii="Times New Roman" w:hAnsi="Times New Roman"/>
                <w:bCs/>
                <w:sz w:val="20"/>
                <w:szCs w:val="20"/>
              </w:rPr>
              <w:t>23 yıl</w:t>
            </w:r>
          </w:p>
        </w:tc>
        <w:tc>
          <w:tcPr>
            <w:tcW w:w="949" w:type="dxa"/>
            <w:shd w:val="clear" w:color="auto" w:fill="FFFFFF"/>
          </w:tcPr>
          <w:p w:rsidR="002C78EF" w:rsidRPr="00710AA4" w:rsidRDefault="00731464" w:rsidP="00EA7FF5">
            <w:pPr>
              <w:spacing w:after="120"/>
              <w:jc w:val="center"/>
              <w:rPr>
                <w:rFonts w:ascii="Times New Roman" w:hAnsi="Times New Roman"/>
                <w:bCs/>
                <w:iCs/>
                <w:sz w:val="20"/>
                <w:szCs w:val="20"/>
              </w:rPr>
            </w:pPr>
            <w:r w:rsidRPr="00710AA4">
              <w:rPr>
                <w:rFonts w:ascii="Times New Roman" w:hAnsi="Times New Roman"/>
                <w:bCs/>
                <w:iCs/>
                <w:sz w:val="20"/>
                <w:szCs w:val="20"/>
              </w:rPr>
              <w:t>1</w:t>
            </w:r>
          </w:p>
        </w:tc>
      </w:tr>
      <w:tr w:rsidR="002C78EF" w:rsidRPr="00EB0962" w:rsidTr="000F5F39">
        <w:trPr>
          <w:trHeight w:val="113"/>
          <w:jc w:val="center"/>
        </w:trPr>
        <w:tc>
          <w:tcPr>
            <w:tcW w:w="522" w:type="dxa"/>
            <w:shd w:val="clear" w:color="auto" w:fill="FFFFFF"/>
          </w:tcPr>
          <w:p w:rsidR="002C78EF" w:rsidRPr="00EB0962" w:rsidRDefault="002C78EF" w:rsidP="00A833F0">
            <w:pPr>
              <w:spacing w:after="120"/>
              <w:jc w:val="both"/>
              <w:rPr>
                <w:rFonts w:ascii="Times New Roman" w:hAnsi="Times New Roman"/>
                <w:bCs/>
                <w:sz w:val="20"/>
                <w:szCs w:val="20"/>
              </w:rPr>
            </w:pPr>
            <w:r w:rsidRPr="00EB0962">
              <w:rPr>
                <w:rFonts w:ascii="Times New Roman" w:hAnsi="Times New Roman"/>
                <w:bCs/>
                <w:sz w:val="20"/>
                <w:szCs w:val="20"/>
              </w:rPr>
              <w:t>2</w:t>
            </w:r>
          </w:p>
        </w:tc>
        <w:tc>
          <w:tcPr>
            <w:tcW w:w="1883" w:type="dxa"/>
            <w:shd w:val="clear" w:color="auto" w:fill="FFFFFF"/>
          </w:tcPr>
          <w:p w:rsidR="002C78EF" w:rsidRPr="00EB0962" w:rsidRDefault="002C78EF" w:rsidP="00A833F0">
            <w:pPr>
              <w:spacing w:after="120"/>
              <w:jc w:val="both"/>
              <w:rPr>
                <w:rFonts w:ascii="Times New Roman" w:hAnsi="Times New Roman"/>
                <w:bCs/>
                <w:sz w:val="20"/>
                <w:szCs w:val="20"/>
              </w:rPr>
            </w:pPr>
            <w:r w:rsidRPr="00EB0962">
              <w:rPr>
                <w:rFonts w:ascii="Times New Roman" w:hAnsi="Times New Roman"/>
                <w:bCs/>
                <w:sz w:val="20"/>
                <w:szCs w:val="20"/>
              </w:rPr>
              <w:t>Hizmetli</w:t>
            </w:r>
            <w:r w:rsidR="00731464">
              <w:rPr>
                <w:rFonts w:ascii="Times New Roman" w:hAnsi="Times New Roman"/>
                <w:bCs/>
                <w:sz w:val="20"/>
                <w:szCs w:val="20"/>
              </w:rPr>
              <w:t xml:space="preserve"> Memur</w:t>
            </w:r>
          </w:p>
        </w:tc>
        <w:tc>
          <w:tcPr>
            <w:tcW w:w="1027" w:type="dxa"/>
            <w:shd w:val="clear" w:color="auto" w:fill="FFFFFF"/>
          </w:tcPr>
          <w:p w:rsidR="002C78EF" w:rsidRPr="00EB0962" w:rsidRDefault="00731464" w:rsidP="00EA7FF5">
            <w:pPr>
              <w:spacing w:after="120"/>
              <w:jc w:val="center"/>
              <w:rPr>
                <w:rFonts w:ascii="Times New Roman" w:hAnsi="Times New Roman"/>
                <w:bCs/>
                <w:sz w:val="20"/>
                <w:szCs w:val="20"/>
              </w:rPr>
            </w:pPr>
            <w:r>
              <w:rPr>
                <w:rFonts w:ascii="Times New Roman" w:hAnsi="Times New Roman"/>
                <w:bCs/>
                <w:sz w:val="20"/>
                <w:szCs w:val="20"/>
              </w:rPr>
              <w:t>1</w:t>
            </w:r>
          </w:p>
        </w:tc>
        <w:tc>
          <w:tcPr>
            <w:tcW w:w="854" w:type="dxa"/>
            <w:shd w:val="clear" w:color="auto" w:fill="FFFFFF"/>
          </w:tcPr>
          <w:p w:rsidR="002C78EF" w:rsidRPr="00EB0962" w:rsidRDefault="00731464" w:rsidP="00EA7FF5">
            <w:pPr>
              <w:spacing w:after="120"/>
              <w:jc w:val="center"/>
              <w:rPr>
                <w:rFonts w:ascii="Times New Roman" w:hAnsi="Times New Roman"/>
                <w:bCs/>
                <w:sz w:val="20"/>
                <w:szCs w:val="20"/>
              </w:rPr>
            </w:pPr>
            <w:r>
              <w:rPr>
                <w:rFonts w:ascii="Times New Roman" w:hAnsi="Times New Roman"/>
                <w:bCs/>
                <w:sz w:val="20"/>
                <w:szCs w:val="20"/>
              </w:rPr>
              <w:t>-</w:t>
            </w:r>
          </w:p>
        </w:tc>
        <w:tc>
          <w:tcPr>
            <w:tcW w:w="1465" w:type="dxa"/>
            <w:shd w:val="clear" w:color="auto" w:fill="FFFFFF"/>
          </w:tcPr>
          <w:p w:rsidR="002C78EF" w:rsidRPr="00EB0962" w:rsidRDefault="00EA7FF5" w:rsidP="00EA7FF5">
            <w:pPr>
              <w:spacing w:after="120"/>
              <w:jc w:val="center"/>
              <w:rPr>
                <w:rFonts w:ascii="Times New Roman" w:hAnsi="Times New Roman"/>
                <w:bCs/>
                <w:sz w:val="20"/>
                <w:szCs w:val="20"/>
              </w:rPr>
            </w:pPr>
            <w:r>
              <w:rPr>
                <w:rFonts w:ascii="Times New Roman" w:hAnsi="Times New Roman"/>
                <w:bCs/>
                <w:sz w:val="20"/>
                <w:szCs w:val="20"/>
              </w:rPr>
              <w:t>İ</w:t>
            </w:r>
            <w:r w:rsidR="00F75228" w:rsidRPr="00EB0962">
              <w:rPr>
                <w:rFonts w:ascii="Times New Roman" w:hAnsi="Times New Roman"/>
                <w:bCs/>
                <w:sz w:val="20"/>
                <w:szCs w:val="20"/>
              </w:rPr>
              <w:t>lköğretim</w:t>
            </w:r>
          </w:p>
        </w:tc>
        <w:tc>
          <w:tcPr>
            <w:tcW w:w="1103" w:type="dxa"/>
            <w:shd w:val="clear" w:color="auto" w:fill="FFFFFF"/>
          </w:tcPr>
          <w:p w:rsidR="002C78EF" w:rsidRPr="00EB0962" w:rsidRDefault="00626B44" w:rsidP="00EA7FF5">
            <w:pPr>
              <w:spacing w:after="120"/>
              <w:jc w:val="center"/>
              <w:rPr>
                <w:rFonts w:ascii="Times New Roman" w:hAnsi="Times New Roman"/>
                <w:bCs/>
                <w:sz w:val="20"/>
                <w:szCs w:val="20"/>
              </w:rPr>
            </w:pPr>
            <w:r>
              <w:rPr>
                <w:rFonts w:ascii="Times New Roman" w:hAnsi="Times New Roman"/>
                <w:bCs/>
                <w:sz w:val="20"/>
                <w:szCs w:val="20"/>
              </w:rPr>
              <w:t>4 ay</w:t>
            </w:r>
          </w:p>
        </w:tc>
        <w:tc>
          <w:tcPr>
            <w:tcW w:w="949" w:type="dxa"/>
            <w:shd w:val="clear" w:color="auto" w:fill="FFFFFF"/>
          </w:tcPr>
          <w:p w:rsidR="002C78EF" w:rsidRPr="00710AA4" w:rsidRDefault="00626B44" w:rsidP="00EA7FF5">
            <w:pPr>
              <w:spacing w:after="120"/>
              <w:jc w:val="center"/>
              <w:rPr>
                <w:rFonts w:ascii="Times New Roman" w:hAnsi="Times New Roman"/>
                <w:bCs/>
                <w:iCs/>
                <w:sz w:val="20"/>
                <w:szCs w:val="20"/>
              </w:rPr>
            </w:pPr>
            <w:r w:rsidRPr="00710AA4">
              <w:rPr>
                <w:rFonts w:ascii="Times New Roman" w:hAnsi="Times New Roman"/>
                <w:bCs/>
                <w:iCs/>
                <w:sz w:val="20"/>
                <w:szCs w:val="20"/>
              </w:rPr>
              <w:t>1</w:t>
            </w:r>
          </w:p>
        </w:tc>
      </w:tr>
      <w:tr w:rsidR="002C78EF" w:rsidRPr="00EB0962" w:rsidTr="000F5F39">
        <w:trPr>
          <w:trHeight w:val="113"/>
          <w:jc w:val="center"/>
        </w:trPr>
        <w:tc>
          <w:tcPr>
            <w:tcW w:w="522" w:type="dxa"/>
            <w:shd w:val="clear" w:color="auto" w:fill="FFFFFF"/>
          </w:tcPr>
          <w:p w:rsidR="002C78EF" w:rsidRPr="00EB0962" w:rsidRDefault="00731464" w:rsidP="00A833F0">
            <w:pPr>
              <w:spacing w:after="120"/>
              <w:jc w:val="both"/>
              <w:rPr>
                <w:rFonts w:ascii="Times New Roman" w:hAnsi="Times New Roman"/>
                <w:bCs/>
                <w:sz w:val="20"/>
                <w:szCs w:val="20"/>
              </w:rPr>
            </w:pPr>
            <w:r>
              <w:rPr>
                <w:rFonts w:ascii="Times New Roman" w:hAnsi="Times New Roman"/>
                <w:bCs/>
                <w:sz w:val="20"/>
                <w:szCs w:val="20"/>
              </w:rPr>
              <w:t>3</w:t>
            </w:r>
          </w:p>
        </w:tc>
        <w:tc>
          <w:tcPr>
            <w:tcW w:w="1883" w:type="dxa"/>
            <w:shd w:val="clear" w:color="auto" w:fill="FFFFFF"/>
          </w:tcPr>
          <w:p w:rsidR="002C78EF" w:rsidRPr="00EB0962" w:rsidRDefault="00731464" w:rsidP="00A833F0">
            <w:pPr>
              <w:spacing w:after="120"/>
              <w:jc w:val="both"/>
              <w:rPr>
                <w:rFonts w:ascii="Times New Roman" w:hAnsi="Times New Roman"/>
                <w:bCs/>
                <w:sz w:val="20"/>
                <w:szCs w:val="20"/>
              </w:rPr>
            </w:pPr>
            <w:r w:rsidRPr="00EB0962">
              <w:rPr>
                <w:rFonts w:ascii="Times New Roman" w:hAnsi="Times New Roman"/>
                <w:bCs/>
                <w:sz w:val="20"/>
                <w:szCs w:val="20"/>
              </w:rPr>
              <w:t>Hizmetli</w:t>
            </w:r>
            <w:r>
              <w:rPr>
                <w:rFonts w:ascii="Times New Roman" w:hAnsi="Times New Roman"/>
                <w:bCs/>
                <w:sz w:val="20"/>
                <w:szCs w:val="20"/>
              </w:rPr>
              <w:t xml:space="preserve"> Memur</w:t>
            </w:r>
          </w:p>
        </w:tc>
        <w:tc>
          <w:tcPr>
            <w:tcW w:w="1027" w:type="dxa"/>
            <w:shd w:val="clear" w:color="auto" w:fill="FFFFFF"/>
          </w:tcPr>
          <w:p w:rsidR="002C78EF" w:rsidRPr="00EB0962" w:rsidRDefault="00731464" w:rsidP="00EA7FF5">
            <w:pPr>
              <w:spacing w:after="120"/>
              <w:jc w:val="center"/>
              <w:rPr>
                <w:rFonts w:ascii="Times New Roman" w:hAnsi="Times New Roman"/>
                <w:bCs/>
                <w:sz w:val="20"/>
                <w:szCs w:val="20"/>
              </w:rPr>
            </w:pPr>
            <w:r>
              <w:rPr>
                <w:rFonts w:ascii="Times New Roman" w:hAnsi="Times New Roman"/>
                <w:bCs/>
                <w:sz w:val="20"/>
                <w:szCs w:val="20"/>
              </w:rPr>
              <w:t>1</w:t>
            </w:r>
          </w:p>
        </w:tc>
        <w:tc>
          <w:tcPr>
            <w:tcW w:w="854" w:type="dxa"/>
            <w:shd w:val="clear" w:color="auto" w:fill="FFFFFF"/>
          </w:tcPr>
          <w:p w:rsidR="002C78EF" w:rsidRPr="00EB0962" w:rsidRDefault="00731464" w:rsidP="00EA7FF5">
            <w:pPr>
              <w:spacing w:after="120"/>
              <w:jc w:val="center"/>
              <w:rPr>
                <w:rFonts w:ascii="Times New Roman" w:hAnsi="Times New Roman"/>
                <w:bCs/>
                <w:sz w:val="20"/>
                <w:szCs w:val="20"/>
              </w:rPr>
            </w:pPr>
            <w:r>
              <w:rPr>
                <w:rFonts w:ascii="Times New Roman" w:hAnsi="Times New Roman"/>
                <w:bCs/>
                <w:sz w:val="20"/>
                <w:szCs w:val="20"/>
              </w:rPr>
              <w:t>-</w:t>
            </w:r>
          </w:p>
        </w:tc>
        <w:tc>
          <w:tcPr>
            <w:tcW w:w="1465" w:type="dxa"/>
            <w:shd w:val="clear" w:color="auto" w:fill="FFFFFF"/>
          </w:tcPr>
          <w:p w:rsidR="002C78EF" w:rsidRPr="00EB0962" w:rsidRDefault="00731464" w:rsidP="00EA7FF5">
            <w:pPr>
              <w:spacing w:after="120"/>
              <w:jc w:val="center"/>
              <w:rPr>
                <w:rFonts w:ascii="Times New Roman" w:hAnsi="Times New Roman"/>
                <w:bCs/>
                <w:sz w:val="20"/>
                <w:szCs w:val="20"/>
              </w:rPr>
            </w:pPr>
            <w:r>
              <w:rPr>
                <w:rFonts w:ascii="Times New Roman" w:hAnsi="Times New Roman"/>
                <w:bCs/>
                <w:sz w:val="20"/>
                <w:szCs w:val="20"/>
              </w:rPr>
              <w:t>Lise</w:t>
            </w:r>
          </w:p>
        </w:tc>
        <w:tc>
          <w:tcPr>
            <w:tcW w:w="1103" w:type="dxa"/>
            <w:shd w:val="clear" w:color="auto" w:fill="FFFFFF"/>
          </w:tcPr>
          <w:p w:rsidR="002C78EF" w:rsidRPr="00EB0962" w:rsidRDefault="00731464" w:rsidP="00EA7FF5">
            <w:pPr>
              <w:spacing w:after="120"/>
              <w:jc w:val="center"/>
              <w:rPr>
                <w:rFonts w:ascii="Times New Roman" w:hAnsi="Times New Roman"/>
                <w:bCs/>
                <w:sz w:val="20"/>
                <w:szCs w:val="20"/>
              </w:rPr>
            </w:pPr>
            <w:r>
              <w:rPr>
                <w:rFonts w:ascii="Times New Roman" w:hAnsi="Times New Roman"/>
                <w:bCs/>
                <w:sz w:val="20"/>
                <w:szCs w:val="20"/>
              </w:rPr>
              <w:t>6 yıl</w:t>
            </w:r>
          </w:p>
        </w:tc>
        <w:tc>
          <w:tcPr>
            <w:tcW w:w="949" w:type="dxa"/>
            <w:shd w:val="clear" w:color="auto" w:fill="FFFFFF"/>
          </w:tcPr>
          <w:p w:rsidR="002C78EF" w:rsidRPr="00710AA4" w:rsidRDefault="00731464" w:rsidP="00EA7FF5">
            <w:pPr>
              <w:spacing w:after="120"/>
              <w:jc w:val="center"/>
              <w:rPr>
                <w:rFonts w:ascii="Times New Roman" w:hAnsi="Times New Roman"/>
                <w:bCs/>
                <w:iCs/>
                <w:sz w:val="20"/>
                <w:szCs w:val="20"/>
              </w:rPr>
            </w:pPr>
            <w:r w:rsidRPr="00710AA4">
              <w:rPr>
                <w:rFonts w:ascii="Times New Roman" w:hAnsi="Times New Roman"/>
                <w:bCs/>
                <w:iCs/>
                <w:sz w:val="20"/>
                <w:szCs w:val="20"/>
              </w:rPr>
              <w:t>1</w:t>
            </w:r>
          </w:p>
        </w:tc>
      </w:tr>
      <w:tr w:rsidR="00731464" w:rsidRPr="00EB0962" w:rsidTr="000F5F39">
        <w:trPr>
          <w:trHeight w:val="113"/>
          <w:jc w:val="center"/>
        </w:trPr>
        <w:tc>
          <w:tcPr>
            <w:tcW w:w="522" w:type="dxa"/>
            <w:shd w:val="clear" w:color="auto" w:fill="FFFFFF"/>
          </w:tcPr>
          <w:p w:rsidR="00731464" w:rsidRPr="00EB0962" w:rsidRDefault="00731464" w:rsidP="00CC2D47">
            <w:pPr>
              <w:spacing w:after="120"/>
              <w:jc w:val="both"/>
              <w:rPr>
                <w:rFonts w:ascii="Times New Roman" w:hAnsi="Times New Roman"/>
                <w:bCs/>
                <w:sz w:val="20"/>
                <w:szCs w:val="20"/>
              </w:rPr>
            </w:pPr>
            <w:r>
              <w:rPr>
                <w:rFonts w:ascii="Times New Roman" w:hAnsi="Times New Roman"/>
                <w:bCs/>
                <w:sz w:val="20"/>
                <w:szCs w:val="20"/>
              </w:rPr>
              <w:t>4</w:t>
            </w:r>
          </w:p>
        </w:tc>
        <w:tc>
          <w:tcPr>
            <w:tcW w:w="1883" w:type="dxa"/>
            <w:shd w:val="clear" w:color="auto" w:fill="FFFFFF"/>
          </w:tcPr>
          <w:p w:rsidR="00731464" w:rsidRPr="00EB0962" w:rsidRDefault="00731464" w:rsidP="00CC2D47">
            <w:pPr>
              <w:spacing w:after="120"/>
              <w:jc w:val="both"/>
              <w:rPr>
                <w:rFonts w:ascii="Times New Roman" w:hAnsi="Times New Roman"/>
                <w:bCs/>
                <w:sz w:val="20"/>
                <w:szCs w:val="20"/>
              </w:rPr>
            </w:pPr>
            <w:r w:rsidRPr="00EB0962">
              <w:rPr>
                <w:rFonts w:ascii="Times New Roman" w:hAnsi="Times New Roman"/>
                <w:bCs/>
                <w:sz w:val="20"/>
                <w:szCs w:val="20"/>
              </w:rPr>
              <w:t>Sözleşmeli İşçi</w:t>
            </w:r>
          </w:p>
        </w:tc>
        <w:tc>
          <w:tcPr>
            <w:tcW w:w="1027" w:type="dxa"/>
            <w:shd w:val="clear" w:color="auto" w:fill="FFFFFF"/>
          </w:tcPr>
          <w:p w:rsidR="00731464" w:rsidRPr="00EB0962" w:rsidRDefault="00731464" w:rsidP="00CC2D47">
            <w:pPr>
              <w:spacing w:after="120"/>
              <w:jc w:val="center"/>
              <w:rPr>
                <w:rFonts w:ascii="Times New Roman" w:hAnsi="Times New Roman"/>
                <w:bCs/>
                <w:sz w:val="20"/>
                <w:szCs w:val="20"/>
              </w:rPr>
            </w:pPr>
            <w:r>
              <w:rPr>
                <w:rFonts w:ascii="Times New Roman" w:hAnsi="Times New Roman"/>
                <w:bCs/>
                <w:sz w:val="20"/>
                <w:szCs w:val="20"/>
              </w:rPr>
              <w:t>-</w:t>
            </w:r>
          </w:p>
        </w:tc>
        <w:tc>
          <w:tcPr>
            <w:tcW w:w="854" w:type="dxa"/>
            <w:shd w:val="clear" w:color="auto" w:fill="FFFFFF"/>
          </w:tcPr>
          <w:p w:rsidR="00731464" w:rsidRPr="00EB0962" w:rsidRDefault="00731464" w:rsidP="00CC2D47">
            <w:pPr>
              <w:spacing w:after="120"/>
              <w:jc w:val="center"/>
              <w:rPr>
                <w:rFonts w:ascii="Times New Roman" w:hAnsi="Times New Roman"/>
                <w:bCs/>
                <w:sz w:val="20"/>
                <w:szCs w:val="20"/>
              </w:rPr>
            </w:pPr>
            <w:r>
              <w:rPr>
                <w:rFonts w:ascii="Times New Roman" w:hAnsi="Times New Roman"/>
                <w:bCs/>
                <w:sz w:val="20"/>
                <w:szCs w:val="20"/>
              </w:rPr>
              <w:t>-</w:t>
            </w:r>
          </w:p>
        </w:tc>
        <w:tc>
          <w:tcPr>
            <w:tcW w:w="1465" w:type="dxa"/>
            <w:shd w:val="clear" w:color="auto" w:fill="FFFFFF"/>
          </w:tcPr>
          <w:p w:rsidR="00731464" w:rsidRPr="00EB0962" w:rsidRDefault="00731464" w:rsidP="00CC2D47">
            <w:pPr>
              <w:spacing w:after="120"/>
              <w:jc w:val="center"/>
              <w:rPr>
                <w:rFonts w:ascii="Times New Roman" w:hAnsi="Times New Roman"/>
                <w:bCs/>
                <w:sz w:val="20"/>
                <w:szCs w:val="20"/>
              </w:rPr>
            </w:pPr>
            <w:r>
              <w:rPr>
                <w:rFonts w:ascii="Times New Roman" w:hAnsi="Times New Roman"/>
                <w:bCs/>
                <w:sz w:val="20"/>
                <w:szCs w:val="20"/>
              </w:rPr>
              <w:t>-</w:t>
            </w:r>
          </w:p>
        </w:tc>
        <w:tc>
          <w:tcPr>
            <w:tcW w:w="1103" w:type="dxa"/>
            <w:shd w:val="clear" w:color="auto" w:fill="FFFFFF"/>
          </w:tcPr>
          <w:p w:rsidR="00731464" w:rsidRPr="00EB0962" w:rsidRDefault="00731464" w:rsidP="00CC2D47">
            <w:pPr>
              <w:spacing w:after="120"/>
              <w:jc w:val="center"/>
              <w:rPr>
                <w:rFonts w:ascii="Times New Roman" w:hAnsi="Times New Roman"/>
                <w:bCs/>
                <w:sz w:val="20"/>
                <w:szCs w:val="20"/>
              </w:rPr>
            </w:pPr>
            <w:r>
              <w:rPr>
                <w:rFonts w:ascii="Times New Roman" w:hAnsi="Times New Roman"/>
                <w:bCs/>
                <w:sz w:val="20"/>
                <w:szCs w:val="20"/>
              </w:rPr>
              <w:t>-</w:t>
            </w:r>
          </w:p>
        </w:tc>
        <w:tc>
          <w:tcPr>
            <w:tcW w:w="949" w:type="dxa"/>
            <w:shd w:val="clear" w:color="auto" w:fill="FFFFFF"/>
          </w:tcPr>
          <w:p w:rsidR="00731464" w:rsidRPr="00731464" w:rsidRDefault="00731464" w:rsidP="00CC2D47">
            <w:pPr>
              <w:spacing w:after="120"/>
              <w:jc w:val="center"/>
              <w:rPr>
                <w:rFonts w:ascii="Times New Roman" w:hAnsi="Times New Roman"/>
                <w:bCs/>
                <w:iCs/>
                <w:sz w:val="20"/>
                <w:szCs w:val="20"/>
              </w:rPr>
            </w:pPr>
            <w:r w:rsidRPr="00731464">
              <w:rPr>
                <w:rFonts w:ascii="Times New Roman" w:hAnsi="Times New Roman"/>
                <w:bCs/>
                <w:iCs/>
                <w:sz w:val="20"/>
                <w:szCs w:val="20"/>
              </w:rPr>
              <w:t>-</w:t>
            </w:r>
          </w:p>
        </w:tc>
      </w:tr>
      <w:tr w:rsidR="00731464" w:rsidRPr="00EB0962" w:rsidTr="000F5F39">
        <w:trPr>
          <w:trHeight w:val="113"/>
          <w:jc w:val="center"/>
        </w:trPr>
        <w:tc>
          <w:tcPr>
            <w:tcW w:w="522" w:type="dxa"/>
            <w:shd w:val="clear" w:color="auto" w:fill="FFFFFF"/>
          </w:tcPr>
          <w:p w:rsidR="00731464" w:rsidRPr="00EB0962" w:rsidRDefault="00731464" w:rsidP="00CC2D47">
            <w:pPr>
              <w:spacing w:after="120"/>
              <w:jc w:val="both"/>
              <w:rPr>
                <w:rFonts w:ascii="Times New Roman" w:hAnsi="Times New Roman"/>
                <w:bCs/>
                <w:iCs/>
                <w:sz w:val="20"/>
                <w:szCs w:val="20"/>
              </w:rPr>
            </w:pPr>
            <w:r>
              <w:rPr>
                <w:rFonts w:ascii="Times New Roman" w:hAnsi="Times New Roman"/>
                <w:bCs/>
                <w:iCs/>
                <w:sz w:val="20"/>
                <w:szCs w:val="20"/>
              </w:rPr>
              <w:t>5</w:t>
            </w:r>
          </w:p>
        </w:tc>
        <w:tc>
          <w:tcPr>
            <w:tcW w:w="1883" w:type="dxa"/>
            <w:shd w:val="clear" w:color="auto" w:fill="FFFFFF"/>
          </w:tcPr>
          <w:p w:rsidR="00731464" w:rsidRPr="00EB0962" w:rsidRDefault="00731464" w:rsidP="00CC2D47">
            <w:pPr>
              <w:spacing w:after="120"/>
              <w:jc w:val="both"/>
              <w:rPr>
                <w:rFonts w:ascii="Times New Roman" w:hAnsi="Times New Roman"/>
                <w:bCs/>
                <w:iCs/>
                <w:sz w:val="20"/>
                <w:szCs w:val="20"/>
              </w:rPr>
            </w:pPr>
            <w:r w:rsidRPr="00EB0962">
              <w:rPr>
                <w:rFonts w:ascii="Times New Roman" w:hAnsi="Times New Roman"/>
                <w:bCs/>
                <w:iCs/>
                <w:sz w:val="20"/>
                <w:szCs w:val="20"/>
              </w:rPr>
              <w:t>Sigortalı İşçi</w:t>
            </w:r>
          </w:p>
        </w:tc>
        <w:tc>
          <w:tcPr>
            <w:tcW w:w="1027" w:type="dxa"/>
            <w:shd w:val="clear" w:color="auto" w:fill="FFFFFF"/>
          </w:tcPr>
          <w:p w:rsidR="00731464" w:rsidRPr="00EB0962" w:rsidRDefault="00731464" w:rsidP="00CC2D47">
            <w:pPr>
              <w:spacing w:after="120"/>
              <w:jc w:val="center"/>
              <w:rPr>
                <w:rFonts w:ascii="Times New Roman" w:hAnsi="Times New Roman"/>
                <w:bCs/>
                <w:iCs/>
                <w:sz w:val="20"/>
                <w:szCs w:val="20"/>
              </w:rPr>
            </w:pPr>
            <w:r w:rsidRPr="00EB0962">
              <w:rPr>
                <w:rFonts w:ascii="Times New Roman" w:hAnsi="Times New Roman"/>
                <w:bCs/>
                <w:iCs/>
                <w:sz w:val="20"/>
                <w:szCs w:val="20"/>
              </w:rPr>
              <w:t>-</w:t>
            </w:r>
          </w:p>
        </w:tc>
        <w:tc>
          <w:tcPr>
            <w:tcW w:w="854" w:type="dxa"/>
            <w:shd w:val="clear" w:color="auto" w:fill="FFFFFF"/>
          </w:tcPr>
          <w:p w:rsidR="00731464" w:rsidRPr="00EB0962" w:rsidRDefault="00731464" w:rsidP="00CC2D47">
            <w:pPr>
              <w:spacing w:after="120"/>
              <w:jc w:val="center"/>
              <w:rPr>
                <w:rFonts w:ascii="Times New Roman" w:hAnsi="Times New Roman"/>
                <w:bCs/>
                <w:iCs/>
                <w:sz w:val="20"/>
                <w:szCs w:val="20"/>
              </w:rPr>
            </w:pPr>
            <w:r>
              <w:rPr>
                <w:rFonts w:ascii="Times New Roman" w:hAnsi="Times New Roman"/>
                <w:bCs/>
                <w:iCs/>
                <w:sz w:val="20"/>
                <w:szCs w:val="20"/>
              </w:rPr>
              <w:t>-</w:t>
            </w:r>
          </w:p>
        </w:tc>
        <w:tc>
          <w:tcPr>
            <w:tcW w:w="1465" w:type="dxa"/>
            <w:shd w:val="clear" w:color="auto" w:fill="FFFFFF"/>
          </w:tcPr>
          <w:p w:rsidR="00731464" w:rsidRPr="00EB0962" w:rsidRDefault="00731464" w:rsidP="00CC2D47">
            <w:pPr>
              <w:spacing w:after="120"/>
              <w:jc w:val="center"/>
              <w:rPr>
                <w:rFonts w:ascii="Times New Roman" w:hAnsi="Times New Roman"/>
                <w:bCs/>
                <w:iCs/>
                <w:sz w:val="20"/>
                <w:szCs w:val="20"/>
              </w:rPr>
            </w:pPr>
            <w:r>
              <w:rPr>
                <w:rFonts w:ascii="Times New Roman" w:hAnsi="Times New Roman"/>
                <w:bCs/>
                <w:iCs/>
                <w:sz w:val="20"/>
                <w:szCs w:val="20"/>
              </w:rPr>
              <w:t>-</w:t>
            </w:r>
          </w:p>
        </w:tc>
        <w:tc>
          <w:tcPr>
            <w:tcW w:w="1103" w:type="dxa"/>
            <w:shd w:val="clear" w:color="auto" w:fill="FFFFFF"/>
          </w:tcPr>
          <w:p w:rsidR="00731464" w:rsidRPr="00EB0962" w:rsidRDefault="00731464" w:rsidP="00CC2D47">
            <w:pPr>
              <w:spacing w:after="120"/>
              <w:jc w:val="center"/>
              <w:rPr>
                <w:rFonts w:ascii="Times New Roman" w:hAnsi="Times New Roman"/>
                <w:bCs/>
                <w:iCs/>
                <w:sz w:val="20"/>
                <w:szCs w:val="20"/>
              </w:rPr>
            </w:pPr>
            <w:r>
              <w:rPr>
                <w:rFonts w:ascii="Times New Roman" w:hAnsi="Times New Roman"/>
                <w:bCs/>
                <w:iCs/>
                <w:sz w:val="20"/>
                <w:szCs w:val="20"/>
              </w:rPr>
              <w:t>-</w:t>
            </w:r>
          </w:p>
        </w:tc>
        <w:tc>
          <w:tcPr>
            <w:tcW w:w="949" w:type="dxa"/>
            <w:shd w:val="clear" w:color="auto" w:fill="FFFFFF"/>
          </w:tcPr>
          <w:p w:rsidR="00731464" w:rsidRPr="00731464" w:rsidRDefault="00731464" w:rsidP="00CC2D47">
            <w:pPr>
              <w:spacing w:after="120"/>
              <w:jc w:val="center"/>
              <w:rPr>
                <w:rFonts w:ascii="Times New Roman" w:hAnsi="Times New Roman"/>
                <w:bCs/>
                <w:iCs/>
                <w:sz w:val="20"/>
                <w:szCs w:val="20"/>
              </w:rPr>
            </w:pPr>
            <w:r w:rsidRPr="00731464">
              <w:rPr>
                <w:rFonts w:ascii="Times New Roman" w:hAnsi="Times New Roman"/>
                <w:bCs/>
                <w:iCs/>
                <w:sz w:val="20"/>
                <w:szCs w:val="20"/>
              </w:rPr>
              <w:t>-</w:t>
            </w:r>
          </w:p>
        </w:tc>
      </w:tr>
    </w:tbl>
    <w:p w:rsidR="007C4A91" w:rsidRDefault="007C4A91" w:rsidP="000F5F39">
      <w:pPr>
        <w:rPr>
          <w:rFonts w:ascii="Times New Roman" w:hAnsi="Times New Roman"/>
          <w:bCs/>
          <w:sz w:val="24"/>
          <w:szCs w:val="24"/>
        </w:rPr>
      </w:pPr>
    </w:p>
    <w:p w:rsidR="004F68B3" w:rsidRDefault="004F68B3" w:rsidP="000F5F39">
      <w:pPr>
        <w:rPr>
          <w:rFonts w:ascii="Times New Roman" w:hAnsi="Times New Roman"/>
          <w:bCs/>
          <w:sz w:val="24"/>
          <w:szCs w:val="24"/>
        </w:rPr>
      </w:pPr>
    </w:p>
    <w:p w:rsidR="004F68B3" w:rsidRDefault="004F68B3" w:rsidP="000F5F39">
      <w:pPr>
        <w:rPr>
          <w:rFonts w:ascii="Times New Roman" w:hAnsi="Times New Roman"/>
          <w:bCs/>
          <w:sz w:val="24"/>
          <w:szCs w:val="24"/>
        </w:rPr>
      </w:pPr>
    </w:p>
    <w:p w:rsidR="004F68B3" w:rsidRDefault="004F68B3" w:rsidP="000F5F39">
      <w:pPr>
        <w:rPr>
          <w:rFonts w:ascii="Times New Roman" w:hAnsi="Times New Roman"/>
          <w:bCs/>
          <w:sz w:val="24"/>
          <w:szCs w:val="24"/>
        </w:rPr>
      </w:pPr>
    </w:p>
    <w:p w:rsidR="004F68B3" w:rsidRDefault="004F68B3" w:rsidP="000F5F39">
      <w:pPr>
        <w:rPr>
          <w:rFonts w:ascii="Times New Roman" w:hAnsi="Times New Roman"/>
          <w:bCs/>
          <w:sz w:val="24"/>
          <w:szCs w:val="24"/>
        </w:rPr>
      </w:pPr>
    </w:p>
    <w:p w:rsidR="00370312" w:rsidRDefault="00370312" w:rsidP="000F5F39">
      <w:pPr>
        <w:rPr>
          <w:rFonts w:ascii="Times New Roman" w:hAnsi="Times New Roman"/>
          <w:bCs/>
          <w:sz w:val="24"/>
          <w:szCs w:val="24"/>
        </w:rPr>
      </w:pPr>
    </w:p>
    <w:p w:rsidR="002C78EF" w:rsidRPr="00EB0962" w:rsidRDefault="002C78EF" w:rsidP="000F5F39">
      <w:pPr>
        <w:rPr>
          <w:rFonts w:ascii="Times New Roman" w:hAnsi="Times New Roman"/>
          <w:bCs/>
          <w:sz w:val="24"/>
          <w:szCs w:val="24"/>
        </w:rPr>
      </w:pPr>
      <w:r w:rsidRPr="00EB0962">
        <w:rPr>
          <w:rFonts w:ascii="Times New Roman" w:hAnsi="Times New Roman"/>
          <w:bCs/>
          <w:sz w:val="24"/>
          <w:szCs w:val="24"/>
        </w:rPr>
        <w:t xml:space="preserve">Çalışanların Görev Dağılımı </w:t>
      </w:r>
    </w:p>
    <w:tbl>
      <w:tblPr>
        <w:tblW w:w="5214"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845"/>
        <w:gridCol w:w="2268"/>
        <w:gridCol w:w="7607"/>
      </w:tblGrid>
      <w:tr w:rsidR="002C78EF" w:rsidRPr="00EB0962" w:rsidTr="00757981">
        <w:trPr>
          <w:trHeight w:val="326"/>
          <w:jc w:val="center"/>
        </w:trPr>
        <w:tc>
          <w:tcPr>
            <w:tcW w:w="394" w:type="pct"/>
            <w:shd w:val="clear" w:color="auto" w:fill="538135"/>
          </w:tcPr>
          <w:p w:rsidR="002C78EF" w:rsidRPr="00EB0962" w:rsidRDefault="002C78EF" w:rsidP="00A833F0">
            <w:pPr>
              <w:tabs>
                <w:tab w:val="left" w:pos="0"/>
              </w:tabs>
              <w:spacing w:after="0" w:line="240" w:lineRule="auto"/>
              <w:jc w:val="both"/>
              <w:rPr>
                <w:rFonts w:ascii="Times New Roman" w:hAnsi="Times New Roman"/>
                <w:bCs/>
                <w:sz w:val="17"/>
                <w:szCs w:val="17"/>
              </w:rPr>
            </w:pPr>
            <w:r w:rsidRPr="00EB0962">
              <w:rPr>
                <w:rFonts w:ascii="Times New Roman" w:hAnsi="Times New Roman"/>
                <w:bCs/>
                <w:sz w:val="17"/>
                <w:szCs w:val="17"/>
              </w:rPr>
              <w:t>S.NO</w:t>
            </w:r>
          </w:p>
        </w:tc>
        <w:tc>
          <w:tcPr>
            <w:tcW w:w="1058" w:type="pct"/>
            <w:shd w:val="clear" w:color="auto" w:fill="538135"/>
          </w:tcPr>
          <w:p w:rsidR="002C78EF" w:rsidRPr="00EB0962" w:rsidRDefault="002C78EF" w:rsidP="00A833F0">
            <w:pPr>
              <w:tabs>
                <w:tab w:val="left" w:pos="0"/>
              </w:tabs>
              <w:spacing w:after="0" w:line="240" w:lineRule="auto"/>
              <w:ind w:left="284"/>
              <w:jc w:val="both"/>
              <w:rPr>
                <w:rFonts w:ascii="Times New Roman" w:hAnsi="Times New Roman"/>
                <w:bCs/>
                <w:sz w:val="17"/>
                <w:szCs w:val="17"/>
              </w:rPr>
            </w:pPr>
            <w:r w:rsidRPr="00EB0962">
              <w:rPr>
                <w:rFonts w:ascii="Times New Roman" w:hAnsi="Times New Roman"/>
                <w:bCs/>
                <w:sz w:val="17"/>
                <w:szCs w:val="17"/>
              </w:rPr>
              <w:t>UNVAN</w:t>
            </w:r>
          </w:p>
        </w:tc>
        <w:tc>
          <w:tcPr>
            <w:tcW w:w="3548" w:type="pct"/>
            <w:shd w:val="clear" w:color="auto" w:fill="538135"/>
          </w:tcPr>
          <w:p w:rsidR="002C78EF" w:rsidRPr="00EB0962" w:rsidRDefault="002C78EF" w:rsidP="00A833F0">
            <w:pPr>
              <w:tabs>
                <w:tab w:val="left" w:pos="0"/>
              </w:tabs>
              <w:spacing w:after="0" w:line="240" w:lineRule="auto"/>
              <w:ind w:left="284"/>
              <w:jc w:val="both"/>
              <w:rPr>
                <w:rFonts w:ascii="Times New Roman" w:hAnsi="Times New Roman"/>
                <w:bCs/>
                <w:sz w:val="17"/>
                <w:szCs w:val="17"/>
              </w:rPr>
            </w:pPr>
            <w:r w:rsidRPr="00EB0962">
              <w:rPr>
                <w:rFonts w:ascii="Times New Roman" w:hAnsi="Times New Roman"/>
                <w:bCs/>
                <w:sz w:val="17"/>
                <w:szCs w:val="17"/>
              </w:rPr>
              <w:t>GÖREVLERİ</w:t>
            </w:r>
          </w:p>
          <w:p w:rsidR="002C78EF" w:rsidRPr="00EB0962" w:rsidRDefault="002C78EF" w:rsidP="00A833F0">
            <w:pPr>
              <w:tabs>
                <w:tab w:val="left" w:pos="0"/>
              </w:tabs>
              <w:spacing w:after="0" w:line="240" w:lineRule="auto"/>
              <w:ind w:left="284"/>
              <w:jc w:val="both"/>
              <w:rPr>
                <w:rFonts w:ascii="Times New Roman" w:hAnsi="Times New Roman"/>
                <w:bCs/>
                <w:sz w:val="17"/>
                <w:szCs w:val="17"/>
              </w:rPr>
            </w:pPr>
          </w:p>
        </w:tc>
      </w:tr>
      <w:tr w:rsidR="002C78EF" w:rsidRPr="00C94E99" w:rsidTr="00C94E99">
        <w:trPr>
          <w:trHeight w:val="1444"/>
          <w:jc w:val="center"/>
        </w:trPr>
        <w:tc>
          <w:tcPr>
            <w:tcW w:w="394" w:type="pct"/>
          </w:tcPr>
          <w:p w:rsidR="002C78EF" w:rsidRPr="00C94E99" w:rsidRDefault="002C78EF" w:rsidP="00A833F0">
            <w:pPr>
              <w:tabs>
                <w:tab w:val="left" w:pos="0"/>
              </w:tabs>
              <w:spacing w:after="0" w:line="240" w:lineRule="auto"/>
              <w:ind w:left="284"/>
              <w:jc w:val="both"/>
              <w:rPr>
                <w:rFonts w:ascii="Times New Roman" w:hAnsi="Times New Roman"/>
                <w:bCs/>
                <w:sz w:val="15"/>
                <w:szCs w:val="15"/>
              </w:rPr>
            </w:pPr>
            <w:r w:rsidRPr="00C94E99">
              <w:rPr>
                <w:rFonts w:ascii="Times New Roman" w:hAnsi="Times New Roman"/>
                <w:bCs/>
                <w:sz w:val="15"/>
                <w:szCs w:val="15"/>
              </w:rPr>
              <w:t>1</w:t>
            </w:r>
          </w:p>
        </w:tc>
        <w:tc>
          <w:tcPr>
            <w:tcW w:w="1058" w:type="pct"/>
          </w:tcPr>
          <w:p w:rsidR="002C78EF" w:rsidRPr="004B6649" w:rsidRDefault="002C78EF" w:rsidP="00A833F0">
            <w:pPr>
              <w:tabs>
                <w:tab w:val="left" w:pos="0"/>
              </w:tabs>
              <w:spacing w:after="0" w:line="240" w:lineRule="auto"/>
              <w:jc w:val="both"/>
              <w:rPr>
                <w:rFonts w:ascii="Times New Roman" w:hAnsi="Times New Roman"/>
                <w:bCs/>
                <w:sz w:val="20"/>
                <w:szCs w:val="20"/>
              </w:rPr>
            </w:pPr>
            <w:r w:rsidRPr="004B6649">
              <w:rPr>
                <w:rFonts w:ascii="Times New Roman" w:hAnsi="Times New Roman"/>
                <w:bCs/>
                <w:sz w:val="20"/>
                <w:szCs w:val="20"/>
              </w:rPr>
              <w:t>Okul müdürü</w:t>
            </w:r>
          </w:p>
        </w:tc>
        <w:tc>
          <w:tcPr>
            <w:tcW w:w="3548" w:type="pct"/>
          </w:tcPr>
          <w:p w:rsidR="002C78EF" w:rsidRPr="004B6649" w:rsidRDefault="002C78EF" w:rsidP="00A833F0">
            <w:pPr>
              <w:tabs>
                <w:tab w:val="left" w:pos="0"/>
              </w:tabs>
              <w:spacing w:after="0" w:line="240" w:lineRule="auto"/>
              <w:ind w:left="284"/>
              <w:jc w:val="both"/>
              <w:rPr>
                <w:rFonts w:ascii="Times New Roman" w:hAnsi="Times New Roman"/>
                <w:bCs/>
                <w:sz w:val="20"/>
                <w:szCs w:val="20"/>
              </w:rPr>
            </w:pPr>
            <w:r w:rsidRPr="004B6649">
              <w:rPr>
                <w:rFonts w:ascii="Times New Roman" w:hAnsi="Times New Roman"/>
                <w:bCs/>
                <w:sz w:val="20"/>
                <w:szCs w:val="20"/>
              </w:rPr>
              <w:t xml:space="preserve">   Okul müdürü; </w:t>
            </w:r>
          </w:p>
          <w:p w:rsidR="002C78EF" w:rsidRPr="004B6649" w:rsidRDefault="002C78EF" w:rsidP="00313182">
            <w:pPr>
              <w:numPr>
                <w:ilvl w:val="0"/>
                <w:numId w:val="8"/>
              </w:numPr>
              <w:tabs>
                <w:tab w:val="left" w:pos="0"/>
              </w:tabs>
              <w:spacing w:after="0" w:line="240" w:lineRule="auto"/>
              <w:jc w:val="both"/>
              <w:rPr>
                <w:rFonts w:ascii="Times New Roman" w:hAnsi="Times New Roman"/>
                <w:bCs/>
                <w:sz w:val="20"/>
                <w:szCs w:val="20"/>
              </w:rPr>
            </w:pPr>
            <w:r w:rsidRPr="004B6649">
              <w:rPr>
                <w:rFonts w:ascii="Times New Roman" w:hAnsi="Times New Roman"/>
                <w:bCs/>
                <w:sz w:val="20"/>
                <w:szCs w:val="20"/>
              </w:rPr>
              <w:t>Ders okutmak</w:t>
            </w:r>
          </w:p>
          <w:p w:rsidR="002C78EF" w:rsidRPr="004B6649" w:rsidRDefault="002C78EF" w:rsidP="00313182">
            <w:pPr>
              <w:numPr>
                <w:ilvl w:val="0"/>
                <w:numId w:val="8"/>
              </w:numPr>
              <w:tabs>
                <w:tab w:val="left" w:pos="0"/>
              </w:tabs>
              <w:spacing w:after="0" w:line="240" w:lineRule="auto"/>
              <w:jc w:val="both"/>
              <w:rPr>
                <w:rFonts w:ascii="Times New Roman" w:hAnsi="Times New Roman"/>
                <w:bCs/>
                <w:sz w:val="20"/>
                <w:szCs w:val="20"/>
              </w:rPr>
            </w:pPr>
            <w:r w:rsidRPr="004B6649">
              <w:rPr>
                <w:rFonts w:ascii="Times New Roman" w:hAnsi="Times New Roman"/>
                <w:bCs/>
                <w:sz w:val="20"/>
                <w:szCs w:val="20"/>
              </w:rPr>
              <w:t>Kanun, tüzük, yönetmelik, yönerge, program ve emirlere uygun olarak görevlerini yürütmeye,</w:t>
            </w:r>
          </w:p>
          <w:p w:rsidR="002C78EF" w:rsidRPr="004B6649" w:rsidRDefault="002C78EF" w:rsidP="00313182">
            <w:pPr>
              <w:numPr>
                <w:ilvl w:val="0"/>
                <w:numId w:val="8"/>
              </w:numPr>
              <w:tabs>
                <w:tab w:val="left" w:pos="0"/>
              </w:tabs>
              <w:spacing w:after="0" w:line="240" w:lineRule="auto"/>
              <w:jc w:val="both"/>
              <w:rPr>
                <w:rFonts w:ascii="Times New Roman" w:hAnsi="Times New Roman"/>
                <w:bCs/>
                <w:sz w:val="20"/>
                <w:szCs w:val="20"/>
              </w:rPr>
            </w:pPr>
            <w:r w:rsidRPr="004B6649">
              <w:rPr>
                <w:rFonts w:ascii="Times New Roman" w:hAnsi="Times New Roman"/>
                <w:bCs/>
                <w:sz w:val="20"/>
                <w:szCs w:val="20"/>
              </w:rPr>
              <w:t>Okulu düzene koyar</w:t>
            </w:r>
          </w:p>
          <w:p w:rsidR="002C78EF" w:rsidRPr="004B6649" w:rsidRDefault="002C78EF" w:rsidP="00313182">
            <w:pPr>
              <w:numPr>
                <w:ilvl w:val="0"/>
                <w:numId w:val="8"/>
              </w:numPr>
              <w:tabs>
                <w:tab w:val="left" w:pos="0"/>
              </w:tabs>
              <w:spacing w:after="0" w:line="240" w:lineRule="auto"/>
              <w:jc w:val="both"/>
              <w:rPr>
                <w:rFonts w:ascii="Times New Roman" w:hAnsi="Times New Roman"/>
                <w:bCs/>
                <w:sz w:val="20"/>
                <w:szCs w:val="20"/>
              </w:rPr>
            </w:pPr>
            <w:r w:rsidRPr="004B6649">
              <w:rPr>
                <w:rFonts w:ascii="Times New Roman" w:hAnsi="Times New Roman"/>
                <w:bCs/>
                <w:sz w:val="20"/>
                <w:szCs w:val="20"/>
              </w:rPr>
              <w:t>Denetler.</w:t>
            </w:r>
          </w:p>
          <w:p w:rsidR="002C78EF" w:rsidRPr="004B6649" w:rsidRDefault="002C78EF" w:rsidP="00313182">
            <w:pPr>
              <w:numPr>
                <w:ilvl w:val="0"/>
                <w:numId w:val="8"/>
              </w:numPr>
              <w:tabs>
                <w:tab w:val="left" w:pos="0"/>
              </w:tabs>
              <w:spacing w:after="0" w:line="240" w:lineRule="auto"/>
              <w:jc w:val="both"/>
              <w:rPr>
                <w:rFonts w:ascii="Times New Roman" w:hAnsi="Times New Roman"/>
                <w:bCs/>
                <w:sz w:val="20"/>
                <w:szCs w:val="20"/>
              </w:rPr>
            </w:pPr>
            <w:r w:rsidRPr="004B6649">
              <w:rPr>
                <w:rFonts w:ascii="Times New Roman" w:hAnsi="Times New Roman"/>
                <w:bCs/>
                <w:sz w:val="20"/>
                <w:szCs w:val="20"/>
              </w:rPr>
              <w:t>Okulun amaçlarına uygun olarak yönetilmesinden, değerlendirilmesinden ve geliştirmesinden sorumludur.</w:t>
            </w:r>
          </w:p>
          <w:p w:rsidR="002C78EF" w:rsidRPr="004B6649" w:rsidRDefault="002C78EF" w:rsidP="00313182">
            <w:pPr>
              <w:numPr>
                <w:ilvl w:val="0"/>
                <w:numId w:val="8"/>
              </w:numPr>
              <w:tabs>
                <w:tab w:val="left" w:pos="0"/>
              </w:tabs>
              <w:spacing w:after="0" w:line="240" w:lineRule="auto"/>
              <w:jc w:val="both"/>
              <w:rPr>
                <w:rFonts w:ascii="Times New Roman" w:hAnsi="Times New Roman"/>
                <w:bCs/>
                <w:sz w:val="20"/>
                <w:szCs w:val="20"/>
              </w:rPr>
            </w:pPr>
            <w:r w:rsidRPr="004B6649">
              <w:rPr>
                <w:rFonts w:ascii="Times New Roman" w:hAnsi="Times New Roman"/>
                <w:bCs/>
                <w:sz w:val="20"/>
                <w:szCs w:val="20"/>
              </w:rPr>
              <w:t>Okul müdürü, görev tanımında belirtilen diğer görevleri de yapar.</w:t>
            </w:r>
          </w:p>
        </w:tc>
      </w:tr>
      <w:tr w:rsidR="002C78EF" w:rsidRPr="00C94E99" w:rsidTr="00C94E99">
        <w:trPr>
          <w:trHeight w:val="1237"/>
          <w:jc w:val="center"/>
        </w:trPr>
        <w:tc>
          <w:tcPr>
            <w:tcW w:w="394" w:type="pct"/>
          </w:tcPr>
          <w:p w:rsidR="002C78EF" w:rsidRPr="00C94E99" w:rsidRDefault="00AD0F22" w:rsidP="00A833F0">
            <w:pPr>
              <w:tabs>
                <w:tab w:val="left" w:pos="0"/>
              </w:tabs>
              <w:spacing w:after="0" w:line="240" w:lineRule="auto"/>
              <w:ind w:left="284"/>
              <w:jc w:val="both"/>
              <w:rPr>
                <w:rFonts w:ascii="Times New Roman" w:hAnsi="Times New Roman"/>
                <w:bCs/>
                <w:sz w:val="15"/>
                <w:szCs w:val="15"/>
              </w:rPr>
            </w:pPr>
            <w:r w:rsidRPr="00C94E99">
              <w:rPr>
                <w:rFonts w:ascii="Times New Roman" w:hAnsi="Times New Roman"/>
                <w:bCs/>
                <w:sz w:val="15"/>
                <w:szCs w:val="15"/>
              </w:rPr>
              <w:t>2</w:t>
            </w:r>
          </w:p>
        </w:tc>
        <w:tc>
          <w:tcPr>
            <w:tcW w:w="1058" w:type="pct"/>
          </w:tcPr>
          <w:p w:rsidR="002C78EF" w:rsidRPr="004B6649" w:rsidRDefault="002C78EF" w:rsidP="00A833F0">
            <w:pPr>
              <w:tabs>
                <w:tab w:val="left" w:pos="0"/>
              </w:tabs>
              <w:spacing w:after="0" w:line="240" w:lineRule="auto"/>
              <w:jc w:val="both"/>
              <w:rPr>
                <w:rFonts w:ascii="Times New Roman" w:hAnsi="Times New Roman"/>
                <w:bCs/>
                <w:sz w:val="20"/>
                <w:szCs w:val="20"/>
              </w:rPr>
            </w:pPr>
            <w:r w:rsidRPr="004B6649">
              <w:rPr>
                <w:rFonts w:ascii="Times New Roman" w:hAnsi="Times New Roman"/>
                <w:bCs/>
                <w:sz w:val="20"/>
                <w:szCs w:val="20"/>
              </w:rPr>
              <w:t>Müdür yardımcısı</w:t>
            </w:r>
          </w:p>
        </w:tc>
        <w:tc>
          <w:tcPr>
            <w:tcW w:w="3548" w:type="pct"/>
          </w:tcPr>
          <w:p w:rsidR="002C78EF" w:rsidRPr="004B6649" w:rsidRDefault="002C78EF" w:rsidP="00A833F0">
            <w:pPr>
              <w:tabs>
                <w:tab w:val="left" w:pos="0"/>
              </w:tabs>
              <w:spacing w:after="0" w:line="240" w:lineRule="auto"/>
              <w:ind w:left="284"/>
              <w:jc w:val="both"/>
              <w:rPr>
                <w:rFonts w:ascii="Times New Roman" w:hAnsi="Times New Roman"/>
                <w:sz w:val="20"/>
                <w:szCs w:val="20"/>
              </w:rPr>
            </w:pPr>
            <w:r w:rsidRPr="004B6649">
              <w:rPr>
                <w:rFonts w:ascii="Times New Roman" w:hAnsi="Times New Roman"/>
                <w:sz w:val="20"/>
                <w:szCs w:val="20"/>
              </w:rPr>
              <w:t>Müdür yardımcıları</w:t>
            </w:r>
          </w:p>
          <w:p w:rsidR="002C78EF" w:rsidRPr="004B6649" w:rsidRDefault="002C78EF" w:rsidP="00313182">
            <w:pPr>
              <w:numPr>
                <w:ilvl w:val="0"/>
                <w:numId w:val="10"/>
              </w:numPr>
              <w:tabs>
                <w:tab w:val="left" w:pos="0"/>
              </w:tabs>
              <w:spacing w:after="0" w:line="240" w:lineRule="auto"/>
              <w:jc w:val="both"/>
              <w:rPr>
                <w:rFonts w:ascii="Times New Roman" w:hAnsi="Times New Roman"/>
                <w:sz w:val="20"/>
                <w:szCs w:val="20"/>
              </w:rPr>
            </w:pPr>
            <w:r w:rsidRPr="004B6649">
              <w:rPr>
                <w:rFonts w:ascii="Times New Roman" w:hAnsi="Times New Roman"/>
                <w:sz w:val="20"/>
                <w:szCs w:val="20"/>
              </w:rPr>
              <w:t>Ders okutur</w:t>
            </w:r>
            <w:r w:rsidRPr="004B6649">
              <w:rPr>
                <w:rFonts w:ascii="Times New Roman" w:hAnsi="Times New Roman"/>
                <w:sz w:val="20"/>
                <w:szCs w:val="20"/>
              </w:rPr>
              <w:tab/>
            </w:r>
          </w:p>
          <w:p w:rsidR="002C78EF" w:rsidRPr="004B6649" w:rsidRDefault="002C78EF" w:rsidP="00313182">
            <w:pPr>
              <w:numPr>
                <w:ilvl w:val="0"/>
                <w:numId w:val="10"/>
              </w:numPr>
              <w:tabs>
                <w:tab w:val="left" w:pos="0"/>
              </w:tabs>
              <w:spacing w:after="0" w:line="240" w:lineRule="auto"/>
              <w:jc w:val="both"/>
              <w:rPr>
                <w:rFonts w:ascii="Times New Roman" w:hAnsi="Times New Roman"/>
                <w:sz w:val="20"/>
                <w:szCs w:val="20"/>
              </w:rPr>
            </w:pPr>
            <w:r w:rsidRPr="004B6649">
              <w:rPr>
                <w:rFonts w:ascii="Times New Roman" w:hAnsi="Times New Roman"/>
                <w:sz w:val="20"/>
                <w:szCs w:val="20"/>
              </w:rPr>
              <w:t>Okulun her türlü eğitim-öğretim, yönetim, öğrenci, personel, tahakkuk, ayniyat, yazışma, sosyal etkinlikler, yatılılık, bursluluk, güvenlik, beslenme, bakım, nöbet, koruma, temizlik, düzen, halkla ilişkiler gibi işleriyle ilgili olarak okul müdürü tarafından verilen görevleri yapar</w:t>
            </w:r>
          </w:p>
          <w:p w:rsidR="002C78EF" w:rsidRPr="004B6649" w:rsidRDefault="002C78EF" w:rsidP="00313182">
            <w:pPr>
              <w:numPr>
                <w:ilvl w:val="0"/>
                <w:numId w:val="10"/>
              </w:numPr>
              <w:tabs>
                <w:tab w:val="left" w:pos="0"/>
              </w:tabs>
              <w:spacing w:after="0" w:line="240" w:lineRule="auto"/>
              <w:jc w:val="both"/>
              <w:rPr>
                <w:rFonts w:ascii="Times New Roman" w:hAnsi="Times New Roman"/>
                <w:bCs/>
                <w:sz w:val="20"/>
                <w:szCs w:val="20"/>
              </w:rPr>
            </w:pPr>
            <w:r w:rsidRPr="004B6649">
              <w:rPr>
                <w:rFonts w:ascii="Times New Roman" w:hAnsi="Times New Roman"/>
                <w:sz w:val="20"/>
                <w:szCs w:val="20"/>
              </w:rPr>
              <w:t xml:space="preserve">Müdür yardımcıları, görev tanımında belirtilen diğer görevleri de yapar. </w:t>
            </w:r>
          </w:p>
        </w:tc>
      </w:tr>
      <w:tr w:rsidR="002C78EF" w:rsidRPr="00C94E99" w:rsidTr="00C94E99">
        <w:trPr>
          <w:trHeight w:val="3698"/>
          <w:jc w:val="center"/>
        </w:trPr>
        <w:tc>
          <w:tcPr>
            <w:tcW w:w="394" w:type="pct"/>
          </w:tcPr>
          <w:p w:rsidR="002C78EF" w:rsidRPr="00C94E99" w:rsidRDefault="00AD0F22" w:rsidP="00A833F0">
            <w:pPr>
              <w:tabs>
                <w:tab w:val="left" w:pos="0"/>
              </w:tabs>
              <w:spacing w:after="0" w:line="240" w:lineRule="auto"/>
              <w:ind w:left="284"/>
              <w:jc w:val="both"/>
              <w:rPr>
                <w:rFonts w:ascii="Times New Roman" w:hAnsi="Times New Roman"/>
                <w:bCs/>
                <w:sz w:val="15"/>
                <w:szCs w:val="15"/>
              </w:rPr>
            </w:pPr>
            <w:r w:rsidRPr="00C94E99">
              <w:rPr>
                <w:rFonts w:ascii="Times New Roman" w:hAnsi="Times New Roman"/>
                <w:bCs/>
                <w:sz w:val="15"/>
                <w:szCs w:val="15"/>
              </w:rPr>
              <w:t>3</w:t>
            </w:r>
          </w:p>
        </w:tc>
        <w:tc>
          <w:tcPr>
            <w:tcW w:w="1058" w:type="pct"/>
          </w:tcPr>
          <w:p w:rsidR="002C78EF" w:rsidRPr="004B6649" w:rsidRDefault="002C78EF" w:rsidP="00A833F0">
            <w:pPr>
              <w:tabs>
                <w:tab w:val="left" w:pos="0"/>
              </w:tabs>
              <w:spacing w:after="0" w:line="240" w:lineRule="auto"/>
              <w:jc w:val="both"/>
              <w:rPr>
                <w:rFonts w:ascii="Times New Roman" w:hAnsi="Times New Roman"/>
                <w:bCs/>
                <w:sz w:val="20"/>
                <w:szCs w:val="20"/>
              </w:rPr>
            </w:pPr>
            <w:r w:rsidRPr="004B6649">
              <w:rPr>
                <w:rFonts w:ascii="Times New Roman" w:hAnsi="Times New Roman"/>
                <w:bCs/>
                <w:sz w:val="20"/>
                <w:szCs w:val="20"/>
              </w:rPr>
              <w:t>Öğretmenler</w:t>
            </w:r>
          </w:p>
        </w:tc>
        <w:tc>
          <w:tcPr>
            <w:tcW w:w="3548" w:type="pct"/>
          </w:tcPr>
          <w:p w:rsidR="002C78EF" w:rsidRPr="004B6649" w:rsidRDefault="002C78EF" w:rsidP="00313182">
            <w:pPr>
              <w:numPr>
                <w:ilvl w:val="0"/>
                <w:numId w:val="11"/>
              </w:numPr>
              <w:tabs>
                <w:tab w:val="left" w:pos="0"/>
              </w:tabs>
              <w:spacing w:after="0" w:line="240" w:lineRule="auto"/>
              <w:jc w:val="both"/>
              <w:rPr>
                <w:rFonts w:ascii="Times New Roman" w:hAnsi="Times New Roman"/>
                <w:sz w:val="20"/>
                <w:szCs w:val="20"/>
              </w:rPr>
            </w:pPr>
            <w:r w:rsidRPr="004B6649">
              <w:rPr>
                <w:rFonts w:ascii="Times New Roman" w:hAnsi="Times New Roman"/>
                <w:sz w:val="20"/>
                <w:szCs w:val="20"/>
              </w:rPr>
              <w:t>İlköğretim okullarında dersler sınıf veya branş öğretmenleri tarafından okutulur.</w:t>
            </w:r>
          </w:p>
          <w:p w:rsidR="002C78EF" w:rsidRPr="004B6649" w:rsidRDefault="002C78EF" w:rsidP="00313182">
            <w:pPr>
              <w:numPr>
                <w:ilvl w:val="0"/>
                <w:numId w:val="11"/>
              </w:numPr>
              <w:tabs>
                <w:tab w:val="left" w:pos="0"/>
              </w:tabs>
              <w:spacing w:after="0" w:line="240" w:lineRule="auto"/>
              <w:jc w:val="both"/>
              <w:rPr>
                <w:rFonts w:ascii="Times New Roman" w:hAnsi="Times New Roman"/>
                <w:sz w:val="20"/>
                <w:szCs w:val="20"/>
              </w:rPr>
            </w:pPr>
            <w:r w:rsidRPr="004B6649">
              <w:rPr>
                <w:rFonts w:ascii="Times New Roman" w:hAnsi="Times New Roman"/>
                <w:sz w:val="20"/>
                <w:szCs w:val="20"/>
              </w:rPr>
              <w:t>Öğretmenler, 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w:t>
            </w:r>
          </w:p>
          <w:p w:rsidR="002C78EF" w:rsidRPr="004B6649" w:rsidRDefault="002C78EF" w:rsidP="00313182">
            <w:pPr>
              <w:numPr>
                <w:ilvl w:val="0"/>
                <w:numId w:val="11"/>
              </w:numPr>
              <w:tabs>
                <w:tab w:val="left" w:pos="0"/>
              </w:tabs>
              <w:spacing w:after="0" w:line="240" w:lineRule="auto"/>
              <w:jc w:val="both"/>
              <w:rPr>
                <w:rFonts w:ascii="Times New Roman" w:hAnsi="Times New Roman"/>
                <w:sz w:val="20"/>
                <w:szCs w:val="20"/>
              </w:rPr>
            </w:pPr>
            <w:r w:rsidRPr="004B6649">
              <w:rPr>
                <w:rFonts w:ascii="Times New Roman" w:hAnsi="Times New Roman"/>
                <w:sz w:val="20"/>
                <w:szCs w:val="20"/>
              </w:rPr>
              <w:t xml:space="preserve">Sınıf öğretmenleri, okuttukları sınıfı bir üst sınıfta da okuturlar. </w:t>
            </w:r>
          </w:p>
          <w:p w:rsidR="002C78EF" w:rsidRPr="004B6649" w:rsidRDefault="002C78EF" w:rsidP="00313182">
            <w:pPr>
              <w:numPr>
                <w:ilvl w:val="0"/>
                <w:numId w:val="11"/>
              </w:numPr>
              <w:tabs>
                <w:tab w:val="left" w:pos="0"/>
              </w:tabs>
              <w:spacing w:after="0" w:line="240" w:lineRule="auto"/>
              <w:jc w:val="both"/>
              <w:rPr>
                <w:rFonts w:ascii="Times New Roman" w:hAnsi="Times New Roman"/>
                <w:sz w:val="20"/>
                <w:szCs w:val="20"/>
              </w:rPr>
            </w:pPr>
            <w:r w:rsidRPr="004B6649">
              <w:rPr>
                <w:rFonts w:ascii="Times New Roman" w:hAnsi="Times New Roman"/>
                <w:sz w:val="20"/>
                <w:szCs w:val="20"/>
              </w:rPr>
              <w:t xml:space="preserve">İlköğretim okullarının 4 üncü ve 5 inci sınıflarında özel bilgi, beceri ve yetenek isteyen; beden eğitimi, müzik, görsel sanatlar, din kültürü ve ahlâk bilgisi, yabancı dil ve bilgisayar dersleri branş öğretmenlerince okutulur. </w:t>
            </w:r>
          </w:p>
          <w:p w:rsidR="002C78EF" w:rsidRPr="004B6649" w:rsidRDefault="002C78EF" w:rsidP="00313182">
            <w:pPr>
              <w:numPr>
                <w:ilvl w:val="0"/>
                <w:numId w:val="11"/>
              </w:numPr>
              <w:tabs>
                <w:tab w:val="left" w:pos="0"/>
              </w:tabs>
              <w:spacing w:after="0" w:line="240" w:lineRule="auto"/>
              <w:jc w:val="both"/>
              <w:rPr>
                <w:rFonts w:ascii="Times New Roman" w:hAnsi="Times New Roman"/>
                <w:sz w:val="20"/>
                <w:szCs w:val="20"/>
              </w:rPr>
            </w:pPr>
            <w:r w:rsidRPr="004B6649">
              <w:rPr>
                <w:rFonts w:ascii="Times New Roman" w:hAnsi="Times New Roman"/>
                <w:sz w:val="20"/>
                <w:szCs w:val="20"/>
              </w:rPr>
              <w:t>Derslerini branş öğretmeni okutan sınıf öğretmeni, bu ders saatlerinde yönetimce verilen eğitim-öğretim görevlerini yapar.</w:t>
            </w:r>
          </w:p>
          <w:p w:rsidR="002C78EF" w:rsidRPr="004B6649" w:rsidRDefault="002C78EF" w:rsidP="00313182">
            <w:pPr>
              <w:numPr>
                <w:ilvl w:val="0"/>
                <w:numId w:val="11"/>
              </w:numPr>
              <w:tabs>
                <w:tab w:val="left" w:pos="0"/>
              </w:tabs>
              <w:spacing w:after="0" w:line="240" w:lineRule="auto"/>
              <w:jc w:val="both"/>
              <w:rPr>
                <w:rFonts w:ascii="Times New Roman" w:hAnsi="Times New Roman"/>
                <w:sz w:val="20"/>
                <w:szCs w:val="20"/>
              </w:rPr>
            </w:pPr>
            <w:r w:rsidRPr="004B6649">
              <w:rPr>
                <w:rFonts w:ascii="Times New Roman" w:hAnsi="Times New Roman"/>
                <w:sz w:val="20"/>
                <w:szCs w:val="20"/>
              </w:rPr>
              <w:t xml:space="preserve">Okulun bina ve tesisleri ile öğrenci mevcudu, yatılı-gündüzlü, normal veya ikili öğretim gibi durumları göz önünde bulundurularak okul müdürlüğünce düzenlenen nöbet çizelgesine göre öğretmenlerin, normal öğretim yapan okullarda gün süresince, ikili öğretim yapan okullarda ise kendi devresinde nöbet tutmaları sağlanır. </w:t>
            </w:r>
          </w:p>
          <w:p w:rsidR="002C78EF" w:rsidRPr="004B6649" w:rsidRDefault="002C78EF" w:rsidP="00313182">
            <w:pPr>
              <w:numPr>
                <w:ilvl w:val="0"/>
                <w:numId w:val="11"/>
              </w:numPr>
              <w:tabs>
                <w:tab w:val="left" w:pos="0"/>
              </w:tabs>
              <w:spacing w:after="0" w:line="240" w:lineRule="auto"/>
              <w:jc w:val="both"/>
              <w:rPr>
                <w:rFonts w:ascii="Times New Roman" w:hAnsi="Times New Roman"/>
                <w:sz w:val="20"/>
                <w:szCs w:val="20"/>
              </w:rPr>
            </w:pPr>
            <w:r w:rsidRPr="004B6649">
              <w:rPr>
                <w:rFonts w:ascii="Times New Roman" w:hAnsi="Times New Roman"/>
                <w:sz w:val="20"/>
                <w:szCs w:val="20"/>
              </w:rPr>
              <w:t>Yönetici ve öğretmenler; Resmî Gazete, Tebliğler Dergisi, genelge ve duyurulardan elektronik ortamda yayımlananları Bakanlığın web sayfasından takip eder.</w:t>
            </w:r>
          </w:p>
          <w:p w:rsidR="002C78EF" w:rsidRPr="004B6649" w:rsidRDefault="002C78EF" w:rsidP="00313182">
            <w:pPr>
              <w:numPr>
                <w:ilvl w:val="0"/>
                <w:numId w:val="11"/>
              </w:numPr>
              <w:tabs>
                <w:tab w:val="left" w:pos="0"/>
              </w:tabs>
              <w:spacing w:after="0" w:line="240" w:lineRule="auto"/>
              <w:jc w:val="both"/>
              <w:rPr>
                <w:rFonts w:ascii="Times New Roman" w:hAnsi="Times New Roman"/>
                <w:sz w:val="20"/>
                <w:szCs w:val="20"/>
              </w:rPr>
            </w:pPr>
            <w:r w:rsidRPr="004B6649">
              <w:rPr>
                <w:rFonts w:ascii="Times New Roman" w:hAnsi="Times New Roman"/>
                <w:sz w:val="20"/>
                <w:szCs w:val="20"/>
              </w:rPr>
              <w:t>Elektronik ortamda yayımlanmayanları ise okur, ilgili yeri imzalar ve uygularlar.</w:t>
            </w:r>
          </w:p>
          <w:p w:rsidR="002C78EF" w:rsidRPr="004B6649" w:rsidRDefault="002C78EF" w:rsidP="00A833F0">
            <w:pPr>
              <w:tabs>
                <w:tab w:val="left" w:pos="0"/>
              </w:tabs>
              <w:spacing w:after="0" w:line="240" w:lineRule="auto"/>
              <w:jc w:val="both"/>
              <w:rPr>
                <w:rFonts w:ascii="Times New Roman" w:hAnsi="Times New Roman"/>
                <w:bCs/>
                <w:sz w:val="20"/>
                <w:szCs w:val="20"/>
              </w:rPr>
            </w:pPr>
            <w:r w:rsidRPr="004B6649">
              <w:rPr>
                <w:rFonts w:ascii="Times New Roman" w:hAnsi="Times New Roman"/>
                <w:sz w:val="20"/>
                <w:szCs w:val="20"/>
              </w:rPr>
              <w:t>9.  Öğretmenler dersleri ile ilgili araç-gereç, laboratuar ve işliklerdeki eşyayı, okul kütüphanesindeki kitapları korur ve iyi kullanılmasını sağlarlar.</w:t>
            </w:r>
          </w:p>
        </w:tc>
      </w:tr>
      <w:tr w:rsidR="002C78EF" w:rsidRPr="00C94E99" w:rsidTr="00C94E99">
        <w:trPr>
          <w:trHeight w:val="3423"/>
          <w:jc w:val="center"/>
        </w:trPr>
        <w:tc>
          <w:tcPr>
            <w:tcW w:w="394" w:type="pct"/>
          </w:tcPr>
          <w:p w:rsidR="008C6DBF" w:rsidRPr="004B6649" w:rsidRDefault="008C6DBF" w:rsidP="00A833F0">
            <w:pPr>
              <w:tabs>
                <w:tab w:val="left" w:pos="0"/>
              </w:tabs>
              <w:spacing w:after="0" w:line="240" w:lineRule="auto"/>
              <w:ind w:left="284"/>
              <w:jc w:val="both"/>
              <w:rPr>
                <w:rFonts w:ascii="Times New Roman" w:hAnsi="Times New Roman"/>
                <w:bCs/>
                <w:sz w:val="20"/>
                <w:szCs w:val="20"/>
              </w:rPr>
            </w:pPr>
          </w:p>
          <w:p w:rsidR="002C78EF" w:rsidRPr="004B6649" w:rsidRDefault="00AD0F22" w:rsidP="00A833F0">
            <w:pPr>
              <w:tabs>
                <w:tab w:val="left" w:pos="0"/>
              </w:tabs>
              <w:spacing w:after="0" w:line="240" w:lineRule="auto"/>
              <w:ind w:left="284"/>
              <w:jc w:val="both"/>
              <w:rPr>
                <w:rFonts w:ascii="Times New Roman" w:hAnsi="Times New Roman"/>
                <w:bCs/>
                <w:sz w:val="20"/>
                <w:szCs w:val="20"/>
              </w:rPr>
            </w:pPr>
            <w:r w:rsidRPr="004B6649">
              <w:rPr>
                <w:rFonts w:ascii="Times New Roman" w:hAnsi="Times New Roman"/>
                <w:bCs/>
                <w:sz w:val="20"/>
                <w:szCs w:val="20"/>
              </w:rPr>
              <w:t>4</w:t>
            </w:r>
          </w:p>
        </w:tc>
        <w:tc>
          <w:tcPr>
            <w:tcW w:w="1058" w:type="pct"/>
          </w:tcPr>
          <w:p w:rsidR="008C6DBF" w:rsidRPr="004B6649" w:rsidRDefault="008C6DBF" w:rsidP="00A833F0">
            <w:pPr>
              <w:tabs>
                <w:tab w:val="left" w:pos="0"/>
              </w:tabs>
              <w:spacing w:after="0" w:line="240" w:lineRule="auto"/>
              <w:jc w:val="both"/>
              <w:rPr>
                <w:rFonts w:ascii="Times New Roman" w:hAnsi="Times New Roman"/>
                <w:bCs/>
                <w:sz w:val="20"/>
                <w:szCs w:val="20"/>
              </w:rPr>
            </w:pPr>
          </w:p>
          <w:p w:rsidR="002C78EF" w:rsidRPr="004B6649" w:rsidRDefault="002C78EF" w:rsidP="00A833F0">
            <w:pPr>
              <w:tabs>
                <w:tab w:val="left" w:pos="0"/>
              </w:tabs>
              <w:spacing w:after="0" w:line="240" w:lineRule="auto"/>
              <w:jc w:val="both"/>
              <w:rPr>
                <w:rFonts w:ascii="Times New Roman" w:hAnsi="Times New Roman"/>
                <w:bCs/>
                <w:sz w:val="20"/>
                <w:szCs w:val="20"/>
              </w:rPr>
            </w:pPr>
            <w:r w:rsidRPr="004B6649">
              <w:rPr>
                <w:rFonts w:ascii="Times New Roman" w:hAnsi="Times New Roman"/>
                <w:bCs/>
                <w:sz w:val="20"/>
                <w:szCs w:val="20"/>
              </w:rPr>
              <w:t>Yönetim işleri ve büro memuru</w:t>
            </w:r>
          </w:p>
          <w:p w:rsidR="002C78EF" w:rsidRPr="004B6649" w:rsidRDefault="002C78EF" w:rsidP="00A833F0">
            <w:pPr>
              <w:tabs>
                <w:tab w:val="left" w:pos="0"/>
              </w:tabs>
              <w:spacing w:after="0" w:line="240" w:lineRule="auto"/>
              <w:ind w:left="284"/>
              <w:jc w:val="both"/>
              <w:rPr>
                <w:rFonts w:ascii="Times New Roman" w:hAnsi="Times New Roman"/>
                <w:bCs/>
                <w:sz w:val="20"/>
                <w:szCs w:val="20"/>
              </w:rPr>
            </w:pPr>
          </w:p>
        </w:tc>
        <w:tc>
          <w:tcPr>
            <w:tcW w:w="3548" w:type="pct"/>
          </w:tcPr>
          <w:p w:rsidR="008C6DBF" w:rsidRPr="004B6649" w:rsidRDefault="008C6DBF" w:rsidP="008C6DBF">
            <w:pPr>
              <w:widowControl w:val="0"/>
              <w:autoSpaceDE w:val="0"/>
              <w:autoSpaceDN w:val="0"/>
              <w:adjustRightInd w:val="0"/>
              <w:spacing w:after="0"/>
              <w:jc w:val="both"/>
              <w:rPr>
                <w:rFonts w:ascii="Times New Roman" w:hAnsi="Times New Roman"/>
                <w:sz w:val="20"/>
                <w:szCs w:val="20"/>
              </w:rPr>
            </w:pPr>
          </w:p>
          <w:p w:rsidR="00914219" w:rsidRPr="004B6649" w:rsidRDefault="00914219" w:rsidP="009142C6">
            <w:pPr>
              <w:widowControl w:val="0"/>
              <w:numPr>
                <w:ilvl w:val="3"/>
                <w:numId w:val="29"/>
              </w:numPr>
              <w:autoSpaceDE w:val="0"/>
              <w:autoSpaceDN w:val="0"/>
              <w:adjustRightInd w:val="0"/>
              <w:spacing w:after="0"/>
              <w:jc w:val="both"/>
              <w:rPr>
                <w:rFonts w:ascii="Times New Roman" w:hAnsi="Times New Roman"/>
                <w:sz w:val="20"/>
                <w:szCs w:val="20"/>
              </w:rPr>
            </w:pPr>
            <w:r w:rsidRPr="004B6649">
              <w:rPr>
                <w:rFonts w:ascii="Times New Roman" w:hAnsi="Times New Roman"/>
                <w:sz w:val="20"/>
                <w:szCs w:val="20"/>
              </w:rPr>
              <w:t xml:space="preserve">Müdür veya müdür yardımcıları tarafından kendilerine verilen yazı ve büro işlerini yaparlar. </w:t>
            </w:r>
          </w:p>
          <w:p w:rsidR="00914219" w:rsidRPr="004B6649" w:rsidRDefault="00914219" w:rsidP="009142C6">
            <w:pPr>
              <w:widowControl w:val="0"/>
              <w:numPr>
                <w:ilvl w:val="3"/>
                <w:numId w:val="29"/>
              </w:numPr>
              <w:autoSpaceDE w:val="0"/>
              <w:autoSpaceDN w:val="0"/>
              <w:adjustRightInd w:val="0"/>
              <w:spacing w:after="0"/>
              <w:ind w:left="300" w:hanging="300"/>
              <w:jc w:val="both"/>
              <w:rPr>
                <w:rFonts w:ascii="Times New Roman" w:hAnsi="Times New Roman"/>
                <w:sz w:val="20"/>
                <w:szCs w:val="20"/>
              </w:rPr>
            </w:pPr>
            <w:r w:rsidRPr="004B6649">
              <w:rPr>
                <w:rFonts w:ascii="Times New Roman" w:hAnsi="Times New Roman"/>
                <w:sz w:val="20"/>
                <w:szCs w:val="20"/>
              </w:rPr>
              <w:t>Okulun yönetici, öğretmen, memur ve hizmetlilerine ait aylık, ücret, sosyal yardım, yurt içi sürekli görev yolluğu gibi özlük haklarının zamanında hak sahiplerine verilmesini sağlar. Bunlarla ilgili belgeleri dosyalarında saklar.</w:t>
            </w:r>
          </w:p>
          <w:p w:rsidR="00914219" w:rsidRPr="004B6649" w:rsidRDefault="00914219" w:rsidP="009142C6">
            <w:pPr>
              <w:widowControl w:val="0"/>
              <w:numPr>
                <w:ilvl w:val="3"/>
                <w:numId w:val="29"/>
              </w:numPr>
              <w:autoSpaceDE w:val="0"/>
              <w:autoSpaceDN w:val="0"/>
              <w:adjustRightInd w:val="0"/>
              <w:spacing w:after="0"/>
              <w:ind w:left="300" w:hanging="300"/>
              <w:jc w:val="both"/>
              <w:rPr>
                <w:rFonts w:ascii="Times New Roman" w:hAnsi="Times New Roman"/>
                <w:sz w:val="20"/>
                <w:szCs w:val="20"/>
              </w:rPr>
            </w:pPr>
            <w:r w:rsidRPr="004B6649">
              <w:rPr>
                <w:rFonts w:ascii="Times New Roman" w:hAnsi="Times New Roman"/>
                <w:sz w:val="20"/>
                <w:szCs w:val="20"/>
              </w:rPr>
              <w:t xml:space="preserve">Okulla ilgili mali işleri izler, TİF iş ve işlemleri yapar ve bunlarla ilgili yazı,belge,defter ve dosyaların düzenlenmesini ve saklanmasını sağlar.r.. </w:t>
            </w:r>
          </w:p>
          <w:p w:rsidR="00914219" w:rsidRPr="004B6649" w:rsidRDefault="00914219" w:rsidP="009142C6">
            <w:pPr>
              <w:widowControl w:val="0"/>
              <w:numPr>
                <w:ilvl w:val="3"/>
                <w:numId w:val="29"/>
              </w:numPr>
              <w:autoSpaceDE w:val="0"/>
              <w:autoSpaceDN w:val="0"/>
              <w:adjustRightInd w:val="0"/>
              <w:spacing w:after="0"/>
              <w:ind w:left="300" w:hanging="300"/>
              <w:jc w:val="both"/>
              <w:rPr>
                <w:rFonts w:ascii="Times New Roman" w:hAnsi="Times New Roman"/>
                <w:sz w:val="20"/>
                <w:szCs w:val="20"/>
              </w:rPr>
            </w:pPr>
            <w:r w:rsidRPr="004B6649">
              <w:rPr>
                <w:rFonts w:ascii="Times New Roman" w:hAnsi="Times New Roman"/>
                <w:sz w:val="20"/>
                <w:szCs w:val="20"/>
              </w:rPr>
              <w:t>Gelen ve giden yazıları usulüne uygun olarak kaydetmek, yazılarla ilgili dosya ve defterleri tutar, yazıların asıl veya örneklerini dosyalar ve saklar gerekenlere cevap hazırlarlar, gerekli yazıları personele tebliğ etmek</w:t>
            </w:r>
          </w:p>
          <w:p w:rsidR="00914219" w:rsidRPr="004B6649" w:rsidRDefault="00914219" w:rsidP="009142C6">
            <w:pPr>
              <w:widowControl w:val="0"/>
              <w:numPr>
                <w:ilvl w:val="3"/>
                <w:numId w:val="29"/>
              </w:numPr>
              <w:autoSpaceDE w:val="0"/>
              <w:autoSpaceDN w:val="0"/>
              <w:adjustRightInd w:val="0"/>
              <w:spacing w:after="0"/>
              <w:ind w:left="300" w:hanging="300"/>
              <w:jc w:val="both"/>
              <w:rPr>
                <w:rFonts w:ascii="Times New Roman" w:hAnsi="Times New Roman"/>
                <w:sz w:val="20"/>
                <w:szCs w:val="20"/>
              </w:rPr>
            </w:pPr>
            <w:r w:rsidRPr="004B6649">
              <w:rPr>
                <w:rFonts w:ascii="Times New Roman" w:hAnsi="Times New Roman"/>
                <w:sz w:val="20"/>
                <w:szCs w:val="20"/>
              </w:rPr>
              <w:t>Memurlar, teslim edilen gizli ya da şahıslarla ilgili yazıların saklanmasından ve gizli tutulmasından sorumludurlar.</w:t>
            </w:r>
          </w:p>
          <w:p w:rsidR="00914219" w:rsidRPr="004B6649" w:rsidRDefault="00914219" w:rsidP="009142C6">
            <w:pPr>
              <w:widowControl w:val="0"/>
              <w:numPr>
                <w:ilvl w:val="3"/>
                <w:numId w:val="29"/>
              </w:numPr>
              <w:autoSpaceDE w:val="0"/>
              <w:autoSpaceDN w:val="0"/>
              <w:adjustRightInd w:val="0"/>
              <w:spacing w:after="0"/>
              <w:ind w:left="300" w:hanging="300"/>
              <w:jc w:val="both"/>
              <w:rPr>
                <w:rFonts w:ascii="Times New Roman" w:hAnsi="Times New Roman"/>
                <w:sz w:val="20"/>
                <w:szCs w:val="20"/>
              </w:rPr>
            </w:pPr>
            <w:r w:rsidRPr="004B6649">
              <w:rPr>
                <w:rFonts w:ascii="Times New Roman" w:hAnsi="Times New Roman"/>
                <w:sz w:val="20"/>
                <w:szCs w:val="20"/>
              </w:rPr>
              <w:t>Öğretmen, memur ve hizmetlilerin özlük dosyasını tutar ve bunlarla ilgili değişiklikleri günü gününe işlerler.</w:t>
            </w:r>
          </w:p>
          <w:p w:rsidR="00914219" w:rsidRPr="004B6649" w:rsidRDefault="00914219" w:rsidP="009142C6">
            <w:pPr>
              <w:widowControl w:val="0"/>
              <w:numPr>
                <w:ilvl w:val="3"/>
                <w:numId w:val="29"/>
              </w:numPr>
              <w:autoSpaceDE w:val="0"/>
              <w:autoSpaceDN w:val="0"/>
              <w:adjustRightInd w:val="0"/>
              <w:spacing w:after="0"/>
              <w:jc w:val="both"/>
              <w:rPr>
                <w:rFonts w:ascii="Times New Roman" w:hAnsi="Times New Roman"/>
                <w:sz w:val="20"/>
                <w:szCs w:val="20"/>
              </w:rPr>
            </w:pPr>
            <w:r w:rsidRPr="004B6649">
              <w:rPr>
                <w:rFonts w:ascii="Times New Roman" w:hAnsi="Times New Roman"/>
                <w:sz w:val="20"/>
                <w:szCs w:val="20"/>
              </w:rPr>
              <w:t>Arşiv işlerini düzenlerler.</w:t>
            </w:r>
          </w:p>
          <w:p w:rsidR="00914219" w:rsidRPr="004B6649" w:rsidRDefault="00914219" w:rsidP="009142C6">
            <w:pPr>
              <w:widowControl w:val="0"/>
              <w:numPr>
                <w:ilvl w:val="3"/>
                <w:numId w:val="29"/>
              </w:numPr>
              <w:autoSpaceDE w:val="0"/>
              <w:autoSpaceDN w:val="0"/>
              <w:adjustRightInd w:val="0"/>
              <w:spacing w:after="0"/>
              <w:ind w:left="300" w:hanging="300"/>
              <w:jc w:val="both"/>
              <w:rPr>
                <w:rFonts w:ascii="Times New Roman" w:hAnsi="Times New Roman"/>
                <w:sz w:val="20"/>
                <w:szCs w:val="20"/>
              </w:rPr>
            </w:pPr>
            <w:r w:rsidRPr="004B6649">
              <w:rPr>
                <w:rFonts w:ascii="Times New Roman" w:hAnsi="Times New Roman"/>
                <w:sz w:val="20"/>
                <w:szCs w:val="20"/>
              </w:rPr>
              <w:t>KBS Harcama yönetim sisteminde gerçekleştirme görevlisi olarak iş ve işlemlerin yürütülmesini sağlar.</w:t>
            </w:r>
          </w:p>
          <w:p w:rsidR="002C78EF" w:rsidRPr="004B6649" w:rsidRDefault="00914219" w:rsidP="009142C6">
            <w:pPr>
              <w:widowControl w:val="0"/>
              <w:numPr>
                <w:ilvl w:val="3"/>
                <w:numId w:val="29"/>
              </w:numPr>
              <w:tabs>
                <w:tab w:val="left" w:pos="300"/>
              </w:tabs>
              <w:autoSpaceDE w:val="0"/>
              <w:autoSpaceDN w:val="0"/>
              <w:adjustRightInd w:val="0"/>
              <w:spacing w:after="0"/>
              <w:jc w:val="both"/>
              <w:rPr>
                <w:rFonts w:ascii="Times New Roman" w:hAnsi="Times New Roman"/>
                <w:bCs/>
                <w:sz w:val="20"/>
                <w:szCs w:val="20"/>
              </w:rPr>
            </w:pPr>
            <w:r w:rsidRPr="004B6649">
              <w:rPr>
                <w:rFonts w:ascii="Times New Roman" w:hAnsi="Times New Roman"/>
                <w:sz w:val="20"/>
                <w:szCs w:val="20"/>
              </w:rPr>
              <w:t>Okul Müdürün vereceği hizmete yönelik diğer görevleri de yaparlar.</w:t>
            </w:r>
          </w:p>
        </w:tc>
      </w:tr>
      <w:tr w:rsidR="002C78EF" w:rsidRPr="00C94E99" w:rsidTr="00C94E99">
        <w:trPr>
          <w:trHeight w:val="1856"/>
          <w:jc w:val="center"/>
        </w:trPr>
        <w:tc>
          <w:tcPr>
            <w:tcW w:w="394" w:type="pct"/>
          </w:tcPr>
          <w:p w:rsidR="00370312" w:rsidRDefault="00370312" w:rsidP="00A833F0">
            <w:pPr>
              <w:tabs>
                <w:tab w:val="left" w:pos="0"/>
              </w:tabs>
              <w:spacing w:after="0" w:line="240" w:lineRule="auto"/>
              <w:ind w:left="284"/>
              <w:jc w:val="both"/>
              <w:rPr>
                <w:rFonts w:ascii="Times New Roman" w:hAnsi="Times New Roman"/>
                <w:bCs/>
                <w:sz w:val="20"/>
                <w:szCs w:val="20"/>
              </w:rPr>
            </w:pPr>
          </w:p>
          <w:p w:rsidR="002C78EF" w:rsidRPr="004B6649" w:rsidRDefault="00AD0F22" w:rsidP="00A833F0">
            <w:pPr>
              <w:tabs>
                <w:tab w:val="left" w:pos="0"/>
              </w:tabs>
              <w:spacing w:after="0" w:line="240" w:lineRule="auto"/>
              <w:ind w:left="284"/>
              <w:jc w:val="both"/>
              <w:rPr>
                <w:rFonts w:ascii="Times New Roman" w:hAnsi="Times New Roman"/>
                <w:bCs/>
                <w:sz w:val="20"/>
                <w:szCs w:val="20"/>
              </w:rPr>
            </w:pPr>
            <w:r w:rsidRPr="004B6649">
              <w:rPr>
                <w:rFonts w:ascii="Times New Roman" w:hAnsi="Times New Roman"/>
                <w:bCs/>
                <w:sz w:val="20"/>
                <w:szCs w:val="20"/>
              </w:rPr>
              <w:t>5</w:t>
            </w:r>
          </w:p>
        </w:tc>
        <w:tc>
          <w:tcPr>
            <w:tcW w:w="1058" w:type="pct"/>
          </w:tcPr>
          <w:p w:rsidR="00370312" w:rsidRDefault="00370312" w:rsidP="00A833F0">
            <w:pPr>
              <w:tabs>
                <w:tab w:val="left" w:pos="0"/>
              </w:tabs>
              <w:spacing w:after="0" w:line="240" w:lineRule="auto"/>
              <w:jc w:val="both"/>
              <w:rPr>
                <w:rFonts w:ascii="Times New Roman" w:hAnsi="Times New Roman"/>
                <w:bCs/>
                <w:sz w:val="20"/>
                <w:szCs w:val="20"/>
              </w:rPr>
            </w:pPr>
          </w:p>
          <w:p w:rsidR="002C78EF" w:rsidRPr="004B6649" w:rsidRDefault="002C78EF" w:rsidP="00A833F0">
            <w:pPr>
              <w:tabs>
                <w:tab w:val="left" w:pos="0"/>
              </w:tabs>
              <w:spacing w:after="0" w:line="240" w:lineRule="auto"/>
              <w:jc w:val="both"/>
              <w:rPr>
                <w:rFonts w:ascii="Times New Roman" w:hAnsi="Times New Roman"/>
                <w:bCs/>
                <w:sz w:val="20"/>
                <w:szCs w:val="20"/>
              </w:rPr>
            </w:pPr>
            <w:r w:rsidRPr="004B6649">
              <w:rPr>
                <w:rFonts w:ascii="Times New Roman" w:hAnsi="Times New Roman"/>
                <w:bCs/>
                <w:sz w:val="20"/>
                <w:szCs w:val="20"/>
              </w:rPr>
              <w:t>Yardımcı hizmetler personeli</w:t>
            </w:r>
          </w:p>
        </w:tc>
        <w:tc>
          <w:tcPr>
            <w:tcW w:w="3548" w:type="pct"/>
          </w:tcPr>
          <w:p w:rsidR="00370312" w:rsidRDefault="00370312" w:rsidP="00370312">
            <w:pPr>
              <w:tabs>
                <w:tab w:val="left" w:pos="0"/>
              </w:tabs>
              <w:spacing w:after="0" w:line="240" w:lineRule="auto"/>
              <w:ind w:left="360"/>
              <w:jc w:val="both"/>
              <w:rPr>
                <w:rFonts w:ascii="Times New Roman" w:hAnsi="Times New Roman"/>
                <w:sz w:val="20"/>
                <w:szCs w:val="20"/>
              </w:rPr>
            </w:pPr>
          </w:p>
          <w:p w:rsidR="002C78EF" w:rsidRPr="004B6649" w:rsidRDefault="002C78EF" w:rsidP="00313182">
            <w:pPr>
              <w:numPr>
                <w:ilvl w:val="0"/>
                <w:numId w:val="9"/>
              </w:numPr>
              <w:tabs>
                <w:tab w:val="left" w:pos="0"/>
              </w:tabs>
              <w:spacing w:after="0" w:line="240" w:lineRule="auto"/>
              <w:jc w:val="both"/>
              <w:rPr>
                <w:rFonts w:ascii="Times New Roman" w:hAnsi="Times New Roman"/>
                <w:sz w:val="20"/>
                <w:szCs w:val="20"/>
              </w:rPr>
            </w:pPr>
            <w:r w:rsidRPr="004B6649">
              <w:rPr>
                <w:rFonts w:ascii="Times New Roman" w:hAnsi="Times New Roman"/>
                <w:sz w:val="20"/>
                <w:szCs w:val="20"/>
              </w:rPr>
              <w:t xml:space="preserve">Yardımcı hizmetler sınıfı personeli, okul yönetimince yapılacak plânlama ve iş bölümüne göre her türlü yazı ve dosyayı dağıtmak ve toplamak, </w:t>
            </w:r>
          </w:p>
          <w:p w:rsidR="002C78EF" w:rsidRPr="004B6649" w:rsidRDefault="002C78EF" w:rsidP="00313182">
            <w:pPr>
              <w:numPr>
                <w:ilvl w:val="0"/>
                <w:numId w:val="9"/>
              </w:numPr>
              <w:tabs>
                <w:tab w:val="left" w:pos="0"/>
              </w:tabs>
              <w:spacing w:after="0" w:line="240" w:lineRule="auto"/>
              <w:jc w:val="both"/>
              <w:rPr>
                <w:rFonts w:ascii="Times New Roman" w:hAnsi="Times New Roman"/>
                <w:sz w:val="20"/>
                <w:szCs w:val="20"/>
              </w:rPr>
            </w:pPr>
            <w:r w:rsidRPr="004B6649">
              <w:rPr>
                <w:rFonts w:ascii="Times New Roman" w:hAnsi="Times New Roman"/>
                <w:sz w:val="20"/>
                <w:szCs w:val="20"/>
              </w:rPr>
              <w:t xml:space="preserve">Başvuru sahiplerini karşılamak ve yol göstermek, </w:t>
            </w:r>
          </w:p>
          <w:p w:rsidR="002C78EF" w:rsidRPr="004B6649" w:rsidRDefault="002C78EF" w:rsidP="00313182">
            <w:pPr>
              <w:numPr>
                <w:ilvl w:val="0"/>
                <w:numId w:val="9"/>
              </w:numPr>
              <w:tabs>
                <w:tab w:val="left" w:pos="0"/>
              </w:tabs>
              <w:spacing w:after="0" w:line="240" w:lineRule="auto"/>
              <w:jc w:val="both"/>
              <w:rPr>
                <w:rFonts w:ascii="Times New Roman" w:hAnsi="Times New Roman"/>
                <w:sz w:val="20"/>
                <w:szCs w:val="20"/>
              </w:rPr>
            </w:pPr>
            <w:r w:rsidRPr="004B6649">
              <w:rPr>
                <w:rFonts w:ascii="Times New Roman" w:hAnsi="Times New Roman"/>
                <w:sz w:val="20"/>
                <w:szCs w:val="20"/>
              </w:rPr>
              <w:t xml:space="preserve">Hizmet yerlerini temizlemek, </w:t>
            </w:r>
          </w:p>
          <w:p w:rsidR="002C78EF" w:rsidRPr="004B6649" w:rsidRDefault="002C78EF" w:rsidP="00313182">
            <w:pPr>
              <w:numPr>
                <w:ilvl w:val="0"/>
                <w:numId w:val="9"/>
              </w:numPr>
              <w:tabs>
                <w:tab w:val="left" w:pos="0"/>
              </w:tabs>
              <w:spacing w:after="0" w:line="240" w:lineRule="auto"/>
              <w:jc w:val="both"/>
              <w:rPr>
                <w:rFonts w:ascii="Times New Roman" w:hAnsi="Times New Roman"/>
                <w:sz w:val="20"/>
                <w:szCs w:val="20"/>
              </w:rPr>
            </w:pPr>
            <w:r w:rsidRPr="004B6649">
              <w:rPr>
                <w:rFonts w:ascii="Times New Roman" w:hAnsi="Times New Roman"/>
                <w:sz w:val="20"/>
                <w:szCs w:val="20"/>
              </w:rPr>
              <w:t xml:space="preserve">Aydınlatmak ve ısıtma yerlerinde çalışmak, </w:t>
            </w:r>
          </w:p>
          <w:p w:rsidR="002C78EF" w:rsidRPr="004B6649" w:rsidRDefault="002C78EF" w:rsidP="00313182">
            <w:pPr>
              <w:numPr>
                <w:ilvl w:val="0"/>
                <w:numId w:val="9"/>
              </w:numPr>
              <w:tabs>
                <w:tab w:val="left" w:pos="0"/>
              </w:tabs>
              <w:spacing w:after="0" w:line="240" w:lineRule="auto"/>
              <w:jc w:val="both"/>
              <w:rPr>
                <w:rFonts w:ascii="Times New Roman" w:hAnsi="Times New Roman"/>
                <w:sz w:val="20"/>
                <w:szCs w:val="20"/>
              </w:rPr>
            </w:pPr>
            <w:r w:rsidRPr="004B6649">
              <w:rPr>
                <w:rFonts w:ascii="Times New Roman" w:hAnsi="Times New Roman"/>
                <w:sz w:val="20"/>
                <w:szCs w:val="20"/>
              </w:rPr>
              <w:t xml:space="preserve">Nöbet tutmak, </w:t>
            </w:r>
          </w:p>
          <w:p w:rsidR="002C78EF" w:rsidRPr="004B6649" w:rsidRDefault="002C78EF" w:rsidP="00313182">
            <w:pPr>
              <w:numPr>
                <w:ilvl w:val="0"/>
                <w:numId w:val="9"/>
              </w:numPr>
              <w:tabs>
                <w:tab w:val="left" w:pos="0"/>
              </w:tabs>
              <w:spacing w:after="0" w:line="240" w:lineRule="auto"/>
              <w:jc w:val="both"/>
              <w:rPr>
                <w:rFonts w:ascii="Times New Roman" w:hAnsi="Times New Roman"/>
                <w:sz w:val="20"/>
                <w:szCs w:val="20"/>
              </w:rPr>
            </w:pPr>
            <w:r w:rsidRPr="004B6649">
              <w:rPr>
                <w:rFonts w:ascii="Times New Roman" w:hAnsi="Times New Roman"/>
                <w:sz w:val="20"/>
                <w:szCs w:val="20"/>
              </w:rPr>
              <w:t>Okula getirilen ve çıkarılan her türlü araç-gereç ve malzeme ile eşyayı taşıma ve yerleştirme işlerini yapmakla yükümlüdürler.</w:t>
            </w:r>
          </w:p>
          <w:p w:rsidR="002C78EF" w:rsidRPr="004B6649" w:rsidRDefault="002C78EF" w:rsidP="00313182">
            <w:pPr>
              <w:numPr>
                <w:ilvl w:val="0"/>
                <w:numId w:val="9"/>
              </w:numPr>
              <w:tabs>
                <w:tab w:val="left" w:pos="0"/>
              </w:tabs>
              <w:spacing w:after="0" w:line="240" w:lineRule="auto"/>
              <w:jc w:val="both"/>
              <w:rPr>
                <w:rFonts w:ascii="Times New Roman" w:hAnsi="Times New Roman"/>
                <w:bCs/>
                <w:sz w:val="20"/>
                <w:szCs w:val="20"/>
              </w:rPr>
            </w:pPr>
            <w:r w:rsidRPr="004B6649">
              <w:rPr>
                <w:rFonts w:ascii="Times New Roman" w:hAnsi="Times New Roman"/>
                <w:sz w:val="20"/>
                <w:szCs w:val="20"/>
              </w:rPr>
              <w:t>Bu görevlerini yaparken okul yöneticilerine ve nöbetçi öğretmene karşı sorumludurlar.</w:t>
            </w:r>
          </w:p>
        </w:tc>
      </w:tr>
      <w:tr w:rsidR="002C78EF" w:rsidRPr="00C94E99" w:rsidTr="00C94E99">
        <w:trPr>
          <w:trHeight w:val="1237"/>
          <w:jc w:val="center"/>
        </w:trPr>
        <w:tc>
          <w:tcPr>
            <w:tcW w:w="394" w:type="pct"/>
          </w:tcPr>
          <w:p w:rsidR="002C78EF" w:rsidRPr="004B6649" w:rsidRDefault="00AD0F22" w:rsidP="00A833F0">
            <w:pPr>
              <w:tabs>
                <w:tab w:val="left" w:pos="0"/>
              </w:tabs>
              <w:spacing w:after="0" w:line="240" w:lineRule="auto"/>
              <w:ind w:left="284"/>
              <w:jc w:val="both"/>
              <w:rPr>
                <w:rFonts w:ascii="Times New Roman" w:hAnsi="Times New Roman"/>
                <w:bCs/>
                <w:sz w:val="20"/>
                <w:szCs w:val="20"/>
              </w:rPr>
            </w:pPr>
            <w:r w:rsidRPr="004B6649">
              <w:rPr>
                <w:rFonts w:ascii="Times New Roman" w:hAnsi="Times New Roman"/>
                <w:bCs/>
                <w:sz w:val="20"/>
                <w:szCs w:val="20"/>
              </w:rPr>
              <w:t>6</w:t>
            </w:r>
          </w:p>
        </w:tc>
        <w:tc>
          <w:tcPr>
            <w:tcW w:w="1058" w:type="pct"/>
          </w:tcPr>
          <w:p w:rsidR="002C78EF" w:rsidRPr="004B6649" w:rsidRDefault="002C78EF" w:rsidP="00A833F0">
            <w:pPr>
              <w:tabs>
                <w:tab w:val="left" w:pos="0"/>
              </w:tabs>
              <w:spacing w:after="0" w:line="240" w:lineRule="auto"/>
              <w:jc w:val="both"/>
              <w:rPr>
                <w:rFonts w:ascii="Times New Roman" w:hAnsi="Times New Roman"/>
                <w:bCs/>
                <w:sz w:val="20"/>
                <w:szCs w:val="20"/>
              </w:rPr>
            </w:pPr>
            <w:r w:rsidRPr="004B6649">
              <w:rPr>
                <w:rFonts w:ascii="Times New Roman" w:hAnsi="Times New Roman"/>
                <w:bCs/>
                <w:sz w:val="20"/>
                <w:szCs w:val="20"/>
              </w:rPr>
              <w:t>Kaloriferci</w:t>
            </w:r>
          </w:p>
        </w:tc>
        <w:tc>
          <w:tcPr>
            <w:tcW w:w="3548" w:type="pct"/>
          </w:tcPr>
          <w:p w:rsidR="00811021" w:rsidRPr="004B6649" w:rsidRDefault="00811021" w:rsidP="00811021">
            <w:pPr>
              <w:tabs>
                <w:tab w:val="left" w:pos="0"/>
              </w:tabs>
              <w:spacing w:after="0" w:line="240" w:lineRule="auto"/>
              <w:ind w:left="360"/>
              <w:jc w:val="both"/>
              <w:rPr>
                <w:rFonts w:ascii="Times New Roman" w:hAnsi="Times New Roman"/>
                <w:sz w:val="20"/>
                <w:szCs w:val="20"/>
              </w:rPr>
            </w:pPr>
          </w:p>
          <w:p w:rsidR="002C78EF" w:rsidRPr="004B6649" w:rsidRDefault="002C78EF" w:rsidP="00710AA4">
            <w:pPr>
              <w:numPr>
                <w:ilvl w:val="1"/>
                <w:numId w:val="9"/>
              </w:numPr>
              <w:tabs>
                <w:tab w:val="clear" w:pos="1080"/>
                <w:tab w:val="num" w:pos="16"/>
              </w:tabs>
              <w:spacing w:after="0" w:line="240" w:lineRule="auto"/>
              <w:ind w:left="300"/>
              <w:jc w:val="both"/>
              <w:rPr>
                <w:rFonts w:ascii="Times New Roman" w:hAnsi="Times New Roman"/>
                <w:sz w:val="20"/>
                <w:szCs w:val="20"/>
              </w:rPr>
            </w:pPr>
            <w:r w:rsidRPr="004B6649">
              <w:rPr>
                <w:rFonts w:ascii="Times New Roman" w:hAnsi="Times New Roman"/>
                <w:sz w:val="20"/>
                <w:szCs w:val="20"/>
              </w:rPr>
              <w:t>Kaloriferci, kalorifer dairesi ve tesisleri ile ilgili hizmetleri yapar.</w:t>
            </w:r>
          </w:p>
          <w:p w:rsidR="001A6A41" w:rsidRPr="004B6649" w:rsidRDefault="002C78EF" w:rsidP="00710AA4">
            <w:pPr>
              <w:numPr>
                <w:ilvl w:val="1"/>
                <w:numId w:val="9"/>
              </w:numPr>
              <w:tabs>
                <w:tab w:val="clear" w:pos="1080"/>
                <w:tab w:val="num" w:pos="16"/>
              </w:tabs>
              <w:spacing w:after="0" w:line="240" w:lineRule="auto"/>
              <w:ind w:left="300"/>
              <w:jc w:val="both"/>
              <w:rPr>
                <w:rFonts w:ascii="Times New Roman" w:hAnsi="Times New Roman"/>
                <w:sz w:val="20"/>
                <w:szCs w:val="20"/>
              </w:rPr>
            </w:pPr>
            <w:r w:rsidRPr="004B6649">
              <w:rPr>
                <w:rFonts w:ascii="Times New Roman" w:hAnsi="Times New Roman"/>
                <w:sz w:val="20"/>
                <w:szCs w:val="20"/>
              </w:rPr>
              <w:t>Kaloriferin kullanılmadığı zamanlarda okul yönetimince verilecek işleri yapar.</w:t>
            </w:r>
          </w:p>
          <w:p w:rsidR="002C78EF" w:rsidRPr="004B6649" w:rsidRDefault="002C78EF" w:rsidP="00710AA4">
            <w:pPr>
              <w:numPr>
                <w:ilvl w:val="1"/>
                <w:numId w:val="9"/>
              </w:numPr>
              <w:tabs>
                <w:tab w:val="clear" w:pos="1080"/>
                <w:tab w:val="left" w:pos="0"/>
                <w:tab w:val="left" w:pos="300"/>
              </w:tabs>
              <w:spacing w:after="0" w:line="240" w:lineRule="auto"/>
              <w:ind w:left="300" w:firstLine="0"/>
              <w:jc w:val="both"/>
              <w:rPr>
                <w:rFonts w:ascii="Times New Roman" w:hAnsi="Times New Roman"/>
                <w:sz w:val="20"/>
                <w:szCs w:val="20"/>
              </w:rPr>
            </w:pPr>
            <w:r w:rsidRPr="004B6649">
              <w:rPr>
                <w:rFonts w:ascii="Times New Roman" w:hAnsi="Times New Roman"/>
                <w:sz w:val="20"/>
                <w:szCs w:val="20"/>
              </w:rPr>
              <w:t>Kaloriferci, okul müdürüne, müdür yardımcısına ve nöbetçi öğretmene karşı sorumludur.</w:t>
            </w:r>
          </w:p>
          <w:p w:rsidR="002C78EF" w:rsidRPr="004B6649" w:rsidRDefault="001A6A41" w:rsidP="00710AA4">
            <w:pPr>
              <w:numPr>
                <w:ilvl w:val="1"/>
                <w:numId w:val="9"/>
              </w:numPr>
              <w:tabs>
                <w:tab w:val="clear" w:pos="1080"/>
                <w:tab w:val="left" w:pos="0"/>
                <w:tab w:val="num" w:pos="441"/>
              </w:tabs>
              <w:spacing w:after="0" w:line="240" w:lineRule="auto"/>
              <w:ind w:left="441" w:hanging="141"/>
              <w:jc w:val="both"/>
              <w:rPr>
                <w:rFonts w:ascii="Times New Roman" w:hAnsi="Times New Roman"/>
                <w:bCs/>
                <w:sz w:val="20"/>
                <w:szCs w:val="20"/>
              </w:rPr>
            </w:pPr>
            <w:r w:rsidRPr="004B6649">
              <w:rPr>
                <w:rFonts w:ascii="Times New Roman" w:hAnsi="Times New Roman"/>
                <w:sz w:val="20"/>
                <w:szCs w:val="20"/>
              </w:rPr>
              <w:t xml:space="preserve">      </w:t>
            </w:r>
            <w:r w:rsidR="002C78EF" w:rsidRPr="004B6649">
              <w:rPr>
                <w:rFonts w:ascii="Times New Roman" w:hAnsi="Times New Roman"/>
                <w:sz w:val="20"/>
                <w:szCs w:val="20"/>
              </w:rPr>
              <w:t>Müdürün vereceği hizmete yönelik diğer görevleri de yapar</w:t>
            </w:r>
          </w:p>
        </w:tc>
      </w:tr>
    </w:tbl>
    <w:p w:rsidR="000F5F39" w:rsidRPr="00C94E99" w:rsidRDefault="000F5F39" w:rsidP="002C78EF">
      <w:pPr>
        <w:rPr>
          <w:rFonts w:ascii="Times New Roman" w:hAnsi="Times New Roman"/>
          <w:bCs/>
          <w:sz w:val="15"/>
          <w:szCs w:val="15"/>
        </w:rPr>
      </w:pPr>
    </w:p>
    <w:p w:rsidR="004B6649" w:rsidRDefault="004B6649" w:rsidP="000E1551">
      <w:pPr>
        <w:spacing w:after="0" w:line="240" w:lineRule="auto"/>
        <w:ind w:firstLine="709"/>
        <w:rPr>
          <w:bCs/>
          <w:color w:val="000000"/>
          <w:sz w:val="24"/>
          <w:szCs w:val="24"/>
        </w:rPr>
      </w:pPr>
    </w:p>
    <w:p w:rsidR="000E1551" w:rsidRPr="0095603E" w:rsidRDefault="000E1551" w:rsidP="000E1551">
      <w:pPr>
        <w:spacing w:after="0" w:line="240" w:lineRule="auto"/>
        <w:ind w:firstLine="709"/>
        <w:rPr>
          <w:bCs/>
          <w:color w:val="000000"/>
          <w:sz w:val="24"/>
          <w:szCs w:val="24"/>
        </w:rPr>
      </w:pPr>
      <w:r w:rsidRPr="0095603E">
        <w:rPr>
          <w:bCs/>
          <w:color w:val="000000"/>
          <w:sz w:val="24"/>
          <w:szCs w:val="24"/>
        </w:rPr>
        <w:t>Çalışanların Gönüllü Yaptıkları İşler:</w:t>
      </w:r>
      <w:r w:rsidR="00ED510C">
        <w:rPr>
          <w:bCs/>
          <w:color w:val="000000"/>
          <w:sz w:val="24"/>
          <w:szCs w:val="24"/>
        </w:rPr>
        <w:t xml:space="preserve"> </w:t>
      </w:r>
    </w:p>
    <w:tbl>
      <w:tblPr>
        <w:tblpPr w:leftFromText="141" w:rightFromText="141" w:vertAnchor="text" w:horzAnchor="margin" w:tblpXSpec="center" w:tblpY="36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84"/>
        <w:gridCol w:w="1941"/>
        <w:gridCol w:w="1661"/>
        <w:gridCol w:w="1369"/>
        <w:gridCol w:w="2017"/>
        <w:gridCol w:w="2408"/>
      </w:tblGrid>
      <w:tr w:rsidR="000E1551" w:rsidRPr="0095603E" w:rsidTr="00757981">
        <w:tc>
          <w:tcPr>
            <w:tcW w:w="430" w:type="pct"/>
            <w:shd w:val="clear" w:color="auto" w:fill="538135"/>
          </w:tcPr>
          <w:p w:rsidR="000E1551" w:rsidRPr="0095603E" w:rsidRDefault="000E1551" w:rsidP="00735B2B">
            <w:pPr>
              <w:spacing w:after="0" w:line="240" w:lineRule="auto"/>
              <w:rPr>
                <w:bCs/>
                <w:color w:val="000000"/>
                <w:sz w:val="20"/>
                <w:szCs w:val="20"/>
              </w:rPr>
            </w:pPr>
            <w:r w:rsidRPr="0095603E">
              <w:rPr>
                <w:bCs/>
                <w:color w:val="000000"/>
                <w:sz w:val="20"/>
                <w:szCs w:val="20"/>
              </w:rPr>
              <w:t>S. NO</w:t>
            </w:r>
          </w:p>
        </w:tc>
        <w:tc>
          <w:tcPr>
            <w:tcW w:w="944" w:type="pct"/>
            <w:shd w:val="clear" w:color="auto" w:fill="538135"/>
          </w:tcPr>
          <w:p w:rsidR="000E1551" w:rsidRPr="0095603E" w:rsidRDefault="000E1551" w:rsidP="00735B2B">
            <w:pPr>
              <w:spacing w:after="0" w:line="240" w:lineRule="auto"/>
              <w:rPr>
                <w:bCs/>
                <w:color w:val="000000"/>
                <w:sz w:val="20"/>
                <w:szCs w:val="20"/>
              </w:rPr>
            </w:pPr>
            <w:r w:rsidRPr="0095603E">
              <w:rPr>
                <w:bCs/>
                <w:color w:val="000000"/>
                <w:sz w:val="20"/>
                <w:szCs w:val="20"/>
              </w:rPr>
              <w:t>ADI SOYADI</w:t>
            </w:r>
          </w:p>
        </w:tc>
        <w:tc>
          <w:tcPr>
            <w:tcW w:w="808" w:type="pct"/>
            <w:shd w:val="clear" w:color="auto" w:fill="538135"/>
          </w:tcPr>
          <w:p w:rsidR="000E1551" w:rsidRPr="0095603E" w:rsidRDefault="000E1551" w:rsidP="00735B2B">
            <w:pPr>
              <w:spacing w:after="0" w:line="240" w:lineRule="auto"/>
              <w:rPr>
                <w:bCs/>
                <w:color w:val="000000"/>
                <w:sz w:val="20"/>
                <w:szCs w:val="20"/>
              </w:rPr>
            </w:pPr>
            <w:r w:rsidRPr="0095603E">
              <w:rPr>
                <w:bCs/>
                <w:color w:val="000000"/>
                <w:sz w:val="20"/>
                <w:szCs w:val="20"/>
              </w:rPr>
              <w:t>GÖREVİ</w:t>
            </w:r>
          </w:p>
        </w:tc>
        <w:tc>
          <w:tcPr>
            <w:tcW w:w="666" w:type="pct"/>
            <w:shd w:val="clear" w:color="auto" w:fill="538135"/>
          </w:tcPr>
          <w:p w:rsidR="000E1551" w:rsidRPr="0095603E" w:rsidRDefault="000E1551" w:rsidP="00735B2B">
            <w:pPr>
              <w:spacing w:after="0" w:line="240" w:lineRule="auto"/>
              <w:rPr>
                <w:bCs/>
                <w:color w:val="000000"/>
                <w:sz w:val="20"/>
                <w:szCs w:val="20"/>
              </w:rPr>
            </w:pPr>
            <w:r w:rsidRPr="0095603E">
              <w:rPr>
                <w:bCs/>
                <w:color w:val="000000"/>
                <w:sz w:val="20"/>
                <w:szCs w:val="20"/>
              </w:rPr>
              <w:t>BRANŞI</w:t>
            </w:r>
          </w:p>
        </w:tc>
        <w:tc>
          <w:tcPr>
            <w:tcW w:w="981" w:type="pct"/>
            <w:shd w:val="clear" w:color="auto" w:fill="538135"/>
          </w:tcPr>
          <w:p w:rsidR="000E1551" w:rsidRPr="0095603E" w:rsidRDefault="000E1551" w:rsidP="00735B2B">
            <w:pPr>
              <w:spacing w:after="0" w:line="240" w:lineRule="auto"/>
              <w:rPr>
                <w:bCs/>
                <w:color w:val="000000"/>
                <w:sz w:val="20"/>
                <w:szCs w:val="20"/>
              </w:rPr>
            </w:pPr>
            <w:r w:rsidRPr="0095603E">
              <w:rPr>
                <w:bCs/>
                <w:color w:val="000000"/>
                <w:sz w:val="20"/>
                <w:szCs w:val="20"/>
              </w:rPr>
              <w:t>İLGİ ALANLARI</w:t>
            </w:r>
          </w:p>
        </w:tc>
        <w:tc>
          <w:tcPr>
            <w:tcW w:w="1171" w:type="pct"/>
            <w:shd w:val="clear" w:color="auto" w:fill="538135"/>
          </w:tcPr>
          <w:p w:rsidR="000E1551" w:rsidRPr="0095603E" w:rsidRDefault="000E1551" w:rsidP="00735B2B">
            <w:pPr>
              <w:spacing w:after="0" w:line="240" w:lineRule="auto"/>
              <w:rPr>
                <w:bCs/>
                <w:color w:val="000000"/>
                <w:sz w:val="20"/>
                <w:szCs w:val="20"/>
              </w:rPr>
            </w:pPr>
            <w:r w:rsidRPr="0095603E">
              <w:rPr>
                <w:bCs/>
                <w:color w:val="000000"/>
                <w:sz w:val="20"/>
                <w:szCs w:val="20"/>
              </w:rPr>
              <w:t>GÖNÜLLÜ ÇALIŞMALARI</w:t>
            </w:r>
          </w:p>
        </w:tc>
      </w:tr>
      <w:tr w:rsidR="000E1551" w:rsidRPr="0095603E" w:rsidTr="00BD1ECA">
        <w:tc>
          <w:tcPr>
            <w:tcW w:w="430" w:type="pct"/>
            <w:shd w:val="clear" w:color="auto" w:fill="D6E3BC"/>
            <w:vAlign w:val="center"/>
          </w:tcPr>
          <w:p w:rsidR="000E1551" w:rsidRPr="0095603E" w:rsidRDefault="000E1551" w:rsidP="00BD1ECA">
            <w:pPr>
              <w:spacing w:after="0" w:line="240" w:lineRule="auto"/>
              <w:jc w:val="center"/>
              <w:rPr>
                <w:bCs/>
                <w:color w:val="000000"/>
                <w:sz w:val="20"/>
                <w:szCs w:val="20"/>
              </w:rPr>
            </w:pPr>
            <w:r w:rsidRPr="0095603E">
              <w:rPr>
                <w:bCs/>
                <w:color w:val="000000"/>
                <w:sz w:val="20"/>
                <w:szCs w:val="20"/>
              </w:rPr>
              <w:t>1</w:t>
            </w:r>
          </w:p>
        </w:tc>
        <w:tc>
          <w:tcPr>
            <w:tcW w:w="944" w:type="pct"/>
            <w:shd w:val="clear" w:color="auto" w:fill="D6E3BC"/>
            <w:vAlign w:val="center"/>
          </w:tcPr>
          <w:p w:rsidR="000E1551" w:rsidRPr="0095603E" w:rsidRDefault="00D9545B" w:rsidP="00BD1ECA">
            <w:pPr>
              <w:spacing w:after="0" w:line="240" w:lineRule="auto"/>
              <w:jc w:val="center"/>
              <w:rPr>
                <w:bCs/>
                <w:color w:val="000000"/>
                <w:sz w:val="20"/>
                <w:szCs w:val="20"/>
              </w:rPr>
            </w:pPr>
            <w:r w:rsidRPr="0095603E">
              <w:rPr>
                <w:bCs/>
                <w:color w:val="000000"/>
                <w:sz w:val="20"/>
                <w:szCs w:val="20"/>
              </w:rPr>
              <w:t>Sarfiye KEÇECİ</w:t>
            </w:r>
          </w:p>
        </w:tc>
        <w:tc>
          <w:tcPr>
            <w:tcW w:w="808" w:type="pct"/>
            <w:shd w:val="clear" w:color="auto" w:fill="D6E3BC"/>
            <w:vAlign w:val="center"/>
          </w:tcPr>
          <w:p w:rsidR="000E1551" w:rsidRPr="0095603E" w:rsidRDefault="000E1551" w:rsidP="00BD1ECA">
            <w:pPr>
              <w:spacing w:after="0" w:line="240" w:lineRule="auto"/>
              <w:jc w:val="center"/>
              <w:rPr>
                <w:bCs/>
                <w:color w:val="000000"/>
                <w:sz w:val="20"/>
                <w:szCs w:val="20"/>
              </w:rPr>
            </w:pPr>
            <w:r w:rsidRPr="0095603E">
              <w:rPr>
                <w:bCs/>
                <w:color w:val="000000"/>
                <w:sz w:val="20"/>
                <w:szCs w:val="20"/>
              </w:rPr>
              <w:t>Müdür</w:t>
            </w:r>
          </w:p>
        </w:tc>
        <w:tc>
          <w:tcPr>
            <w:tcW w:w="666" w:type="pct"/>
            <w:shd w:val="clear" w:color="auto" w:fill="D6E3BC"/>
            <w:vAlign w:val="center"/>
          </w:tcPr>
          <w:p w:rsidR="000E1551" w:rsidRPr="0095603E" w:rsidRDefault="00D9545B" w:rsidP="00BD1ECA">
            <w:pPr>
              <w:spacing w:after="0" w:line="240" w:lineRule="auto"/>
              <w:jc w:val="center"/>
              <w:rPr>
                <w:bCs/>
                <w:color w:val="000000"/>
                <w:sz w:val="20"/>
                <w:szCs w:val="20"/>
              </w:rPr>
            </w:pPr>
            <w:r w:rsidRPr="0095603E">
              <w:rPr>
                <w:bCs/>
                <w:color w:val="000000"/>
                <w:sz w:val="20"/>
                <w:szCs w:val="20"/>
              </w:rPr>
              <w:t>Sosyal Bilgiler</w:t>
            </w:r>
          </w:p>
        </w:tc>
        <w:tc>
          <w:tcPr>
            <w:tcW w:w="981" w:type="pct"/>
            <w:shd w:val="clear" w:color="auto" w:fill="D6E3BC"/>
            <w:vAlign w:val="center"/>
          </w:tcPr>
          <w:p w:rsidR="000E1551" w:rsidRPr="0095603E" w:rsidRDefault="00D9545B" w:rsidP="00BD1ECA">
            <w:pPr>
              <w:spacing w:after="0" w:line="240" w:lineRule="auto"/>
              <w:jc w:val="center"/>
              <w:rPr>
                <w:bCs/>
                <w:color w:val="000000"/>
                <w:sz w:val="20"/>
                <w:szCs w:val="20"/>
              </w:rPr>
            </w:pPr>
            <w:r w:rsidRPr="0095603E">
              <w:rPr>
                <w:bCs/>
                <w:color w:val="000000"/>
                <w:sz w:val="20"/>
                <w:szCs w:val="20"/>
              </w:rPr>
              <w:t>Sosyal Fa</w:t>
            </w:r>
            <w:r w:rsidR="00C94E99">
              <w:rPr>
                <w:bCs/>
                <w:color w:val="000000"/>
                <w:sz w:val="20"/>
                <w:szCs w:val="20"/>
              </w:rPr>
              <w:t>a</w:t>
            </w:r>
            <w:r w:rsidRPr="0095603E">
              <w:rPr>
                <w:bCs/>
                <w:color w:val="000000"/>
                <w:sz w:val="20"/>
                <w:szCs w:val="20"/>
              </w:rPr>
              <w:t>l</w:t>
            </w:r>
            <w:r w:rsidR="00C94E99">
              <w:rPr>
                <w:bCs/>
                <w:color w:val="000000"/>
                <w:sz w:val="20"/>
                <w:szCs w:val="20"/>
              </w:rPr>
              <w:t>i</w:t>
            </w:r>
            <w:r w:rsidRPr="0095603E">
              <w:rPr>
                <w:bCs/>
                <w:color w:val="000000"/>
                <w:sz w:val="20"/>
                <w:szCs w:val="20"/>
              </w:rPr>
              <w:t>yetler,</w:t>
            </w:r>
          </w:p>
        </w:tc>
        <w:tc>
          <w:tcPr>
            <w:tcW w:w="1171" w:type="pct"/>
            <w:shd w:val="clear" w:color="auto" w:fill="D6E3BC"/>
            <w:vAlign w:val="center"/>
          </w:tcPr>
          <w:p w:rsidR="00D9545B" w:rsidRPr="0095603E" w:rsidRDefault="00C94E99" w:rsidP="00BD1ECA">
            <w:pPr>
              <w:spacing w:after="0" w:line="240" w:lineRule="auto"/>
              <w:jc w:val="center"/>
              <w:rPr>
                <w:bCs/>
                <w:color w:val="000000"/>
                <w:sz w:val="20"/>
                <w:szCs w:val="20"/>
              </w:rPr>
            </w:pPr>
            <w:r>
              <w:rPr>
                <w:bCs/>
                <w:color w:val="000000"/>
                <w:sz w:val="20"/>
                <w:szCs w:val="20"/>
              </w:rPr>
              <w:t>O</w:t>
            </w:r>
            <w:r w:rsidR="000E1551" w:rsidRPr="0095603E">
              <w:rPr>
                <w:bCs/>
                <w:color w:val="000000"/>
                <w:sz w:val="20"/>
                <w:szCs w:val="20"/>
              </w:rPr>
              <w:t>kul dergisi</w:t>
            </w:r>
            <w:r w:rsidR="00D9545B" w:rsidRPr="0095603E">
              <w:rPr>
                <w:bCs/>
                <w:color w:val="000000"/>
                <w:sz w:val="20"/>
                <w:szCs w:val="20"/>
              </w:rPr>
              <w:t>, stratejik planlama</w:t>
            </w:r>
            <w:r w:rsidR="00EC5724" w:rsidRPr="0095603E">
              <w:rPr>
                <w:bCs/>
                <w:color w:val="000000"/>
                <w:sz w:val="20"/>
                <w:szCs w:val="20"/>
              </w:rPr>
              <w:t>,</w:t>
            </w:r>
            <w:r>
              <w:rPr>
                <w:bCs/>
                <w:color w:val="000000"/>
                <w:sz w:val="20"/>
                <w:szCs w:val="20"/>
              </w:rPr>
              <w:t xml:space="preserve"> </w:t>
            </w:r>
            <w:r w:rsidR="00EC5724" w:rsidRPr="0095603E">
              <w:rPr>
                <w:bCs/>
                <w:color w:val="000000"/>
                <w:sz w:val="20"/>
                <w:szCs w:val="20"/>
              </w:rPr>
              <w:t>AB projeleri</w:t>
            </w:r>
            <w:r w:rsidR="004426AD" w:rsidRPr="0095603E">
              <w:rPr>
                <w:bCs/>
                <w:color w:val="000000"/>
                <w:sz w:val="20"/>
                <w:szCs w:val="20"/>
              </w:rPr>
              <w:t xml:space="preserve"> Geziler</w:t>
            </w:r>
          </w:p>
          <w:p w:rsidR="000E1551" w:rsidRPr="0095603E" w:rsidRDefault="000E1551" w:rsidP="00BD1ECA">
            <w:pPr>
              <w:spacing w:after="0" w:line="240" w:lineRule="auto"/>
              <w:jc w:val="center"/>
              <w:rPr>
                <w:bCs/>
                <w:color w:val="000000"/>
                <w:sz w:val="20"/>
                <w:szCs w:val="20"/>
              </w:rPr>
            </w:pPr>
          </w:p>
        </w:tc>
      </w:tr>
      <w:tr w:rsidR="000E1551" w:rsidRPr="0095603E" w:rsidTr="00BD1ECA">
        <w:tc>
          <w:tcPr>
            <w:tcW w:w="430" w:type="pct"/>
            <w:shd w:val="clear" w:color="auto" w:fill="D6E3BC"/>
            <w:vAlign w:val="center"/>
          </w:tcPr>
          <w:p w:rsidR="000E1551" w:rsidRPr="0095603E" w:rsidRDefault="000E1551" w:rsidP="00BD1ECA">
            <w:pPr>
              <w:spacing w:after="0" w:line="240" w:lineRule="auto"/>
              <w:jc w:val="center"/>
              <w:rPr>
                <w:bCs/>
                <w:color w:val="000000"/>
                <w:sz w:val="20"/>
                <w:szCs w:val="20"/>
              </w:rPr>
            </w:pPr>
            <w:r w:rsidRPr="0095603E">
              <w:rPr>
                <w:bCs/>
                <w:color w:val="000000"/>
                <w:sz w:val="20"/>
                <w:szCs w:val="20"/>
              </w:rPr>
              <w:t>2</w:t>
            </w:r>
          </w:p>
        </w:tc>
        <w:tc>
          <w:tcPr>
            <w:tcW w:w="944" w:type="pct"/>
            <w:shd w:val="clear" w:color="auto" w:fill="D6E3BC"/>
            <w:vAlign w:val="center"/>
          </w:tcPr>
          <w:p w:rsidR="000E1551" w:rsidRPr="0095603E" w:rsidRDefault="000835BD" w:rsidP="00BD1ECA">
            <w:pPr>
              <w:spacing w:after="0" w:line="240" w:lineRule="auto"/>
              <w:jc w:val="center"/>
              <w:rPr>
                <w:bCs/>
                <w:color w:val="000000"/>
                <w:sz w:val="20"/>
                <w:szCs w:val="20"/>
              </w:rPr>
            </w:pPr>
            <w:r w:rsidRPr="0095603E">
              <w:rPr>
                <w:bCs/>
                <w:color w:val="000000"/>
                <w:sz w:val="20"/>
                <w:szCs w:val="20"/>
              </w:rPr>
              <w:t>Sedat DEMİRCİ</w:t>
            </w:r>
          </w:p>
        </w:tc>
        <w:tc>
          <w:tcPr>
            <w:tcW w:w="808" w:type="pct"/>
            <w:shd w:val="clear" w:color="auto" w:fill="D6E3BC"/>
            <w:vAlign w:val="center"/>
          </w:tcPr>
          <w:p w:rsidR="000E1551" w:rsidRPr="0095603E" w:rsidRDefault="00D9545B" w:rsidP="00BD1ECA">
            <w:pPr>
              <w:spacing w:after="0" w:line="240" w:lineRule="auto"/>
              <w:jc w:val="center"/>
              <w:rPr>
                <w:bCs/>
                <w:color w:val="000000"/>
                <w:sz w:val="20"/>
                <w:szCs w:val="20"/>
              </w:rPr>
            </w:pPr>
            <w:r w:rsidRPr="0095603E">
              <w:rPr>
                <w:bCs/>
                <w:color w:val="000000"/>
                <w:sz w:val="20"/>
                <w:szCs w:val="20"/>
              </w:rPr>
              <w:t>Müdür Yard.</w:t>
            </w:r>
          </w:p>
        </w:tc>
        <w:tc>
          <w:tcPr>
            <w:tcW w:w="666" w:type="pct"/>
            <w:shd w:val="clear" w:color="auto" w:fill="D6E3BC"/>
            <w:vAlign w:val="center"/>
          </w:tcPr>
          <w:p w:rsidR="000E1551" w:rsidRPr="0095603E" w:rsidRDefault="000835BD" w:rsidP="00BD1ECA">
            <w:pPr>
              <w:spacing w:after="0" w:line="240" w:lineRule="auto"/>
              <w:jc w:val="center"/>
              <w:rPr>
                <w:bCs/>
                <w:color w:val="000000"/>
                <w:sz w:val="20"/>
                <w:szCs w:val="20"/>
              </w:rPr>
            </w:pPr>
            <w:r w:rsidRPr="0095603E">
              <w:rPr>
                <w:bCs/>
                <w:color w:val="000000"/>
                <w:sz w:val="20"/>
                <w:szCs w:val="20"/>
              </w:rPr>
              <w:t>TÜRKÇE</w:t>
            </w:r>
          </w:p>
        </w:tc>
        <w:tc>
          <w:tcPr>
            <w:tcW w:w="981" w:type="pct"/>
            <w:shd w:val="clear" w:color="auto" w:fill="D6E3BC"/>
            <w:vAlign w:val="center"/>
          </w:tcPr>
          <w:p w:rsidR="000E1551" w:rsidRPr="0095603E" w:rsidRDefault="00EC5724" w:rsidP="00BD1ECA">
            <w:pPr>
              <w:spacing w:after="0" w:line="240" w:lineRule="auto"/>
              <w:jc w:val="center"/>
              <w:rPr>
                <w:bCs/>
                <w:color w:val="000000"/>
                <w:sz w:val="20"/>
                <w:szCs w:val="20"/>
              </w:rPr>
            </w:pPr>
            <w:r w:rsidRPr="0095603E">
              <w:rPr>
                <w:bCs/>
                <w:color w:val="000000"/>
                <w:sz w:val="20"/>
                <w:szCs w:val="20"/>
              </w:rPr>
              <w:t>İ</w:t>
            </w:r>
            <w:r w:rsidR="000E1551" w:rsidRPr="0095603E">
              <w:rPr>
                <w:bCs/>
                <w:color w:val="000000"/>
                <w:sz w:val="20"/>
                <w:szCs w:val="20"/>
              </w:rPr>
              <w:t>nternet</w:t>
            </w:r>
            <w:r w:rsidRPr="0095603E">
              <w:rPr>
                <w:bCs/>
                <w:color w:val="000000"/>
                <w:sz w:val="20"/>
                <w:szCs w:val="20"/>
              </w:rPr>
              <w:t>, Sosyal Fa</w:t>
            </w:r>
            <w:r w:rsidR="00C94E99">
              <w:rPr>
                <w:bCs/>
                <w:color w:val="000000"/>
                <w:sz w:val="20"/>
                <w:szCs w:val="20"/>
              </w:rPr>
              <w:t>ali</w:t>
            </w:r>
            <w:r w:rsidRPr="0095603E">
              <w:rPr>
                <w:bCs/>
                <w:color w:val="000000"/>
                <w:sz w:val="20"/>
                <w:szCs w:val="20"/>
              </w:rPr>
              <w:t>yetler</w:t>
            </w:r>
          </w:p>
          <w:p w:rsidR="00EC5724" w:rsidRPr="0095603E" w:rsidRDefault="00EC5724" w:rsidP="00BD1ECA">
            <w:pPr>
              <w:spacing w:after="0" w:line="240" w:lineRule="auto"/>
              <w:jc w:val="center"/>
              <w:rPr>
                <w:bCs/>
                <w:color w:val="000000"/>
                <w:sz w:val="20"/>
                <w:szCs w:val="20"/>
              </w:rPr>
            </w:pPr>
          </w:p>
        </w:tc>
        <w:tc>
          <w:tcPr>
            <w:tcW w:w="1171" w:type="pct"/>
            <w:shd w:val="clear" w:color="auto" w:fill="D6E3BC"/>
            <w:vAlign w:val="center"/>
          </w:tcPr>
          <w:p w:rsidR="000E1551" w:rsidRPr="0095603E" w:rsidRDefault="00EA7FF5" w:rsidP="00BD1ECA">
            <w:pPr>
              <w:spacing w:after="0" w:line="240" w:lineRule="auto"/>
              <w:jc w:val="center"/>
              <w:rPr>
                <w:bCs/>
                <w:color w:val="000000"/>
                <w:sz w:val="20"/>
                <w:szCs w:val="20"/>
              </w:rPr>
            </w:pPr>
            <w:r w:rsidRPr="0095603E">
              <w:rPr>
                <w:bCs/>
                <w:color w:val="000000"/>
                <w:sz w:val="20"/>
                <w:szCs w:val="20"/>
              </w:rPr>
              <w:t>O</w:t>
            </w:r>
            <w:r w:rsidR="000E1551" w:rsidRPr="0095603E">
              <w:rPr>
                <w:bCs/>
                <w:color w:val="000000"/>
                <w:sz w:val="20"/>
                <w:szCs w:val="20"/>
              </w:rPr>
              <w:t>kulun internet sitesi</w:t>
            </w:r>
          </w:p>
          <w:p w:rsidR="00EC5724" w:rsidRPr="0095603E" w:rsidRDefault="00EA7FF5" w:rsidP="00BD1ECA">
            <w:pPr>
              <w:spacing w:after="0" w:line="240" w:lineRule="auto"/>
              <w:jc w:val="center"/>
              <w:rPr>
                <w:bCs/>
                <w:color w:val="000000"/>
                <w:sz w:val="20"/>
                <w:szCs w:val="20"/>
              </w:rPr>
            </w:pPr>
            <w:r w:rsidRPr="0095603E">
              <w:rPr>
                <w:bCs/>
                <w:color w:val="000000"/>
                <w:sz w:val="20"/>
                <w:szCs w:val="20"/>
              </w:rPr>
              <w:t>Stratejik planlama O</w:t>
            </w:r>
            <w:r w:rsidR="00EC5724" w:rsidRPr="0095603E">
              <w:rPr>
                <w:bCs/>
                <w:color w:val="000000"/>
                <w:sz w:val="20"/>
                <w:szCs w:val="20"/>
              </w:rPr>
              <w:t>kul dergisi</w:t>
            </w:r>
            <w:r w:rsidR="004426AD" w:rsidRPr="0095603E">
              <w:rPr>
                <w:bCs/>
                <w:color w:val="000000"/>
                <w:sz w:val="20"/>
                <w:szCs w:val="20"/>
              </w:rPr>
              <w:t xml:space="preserve"> Geziler</w:t>
            </w:r>
          </w:p>
          <w:p w:rsidR="00EC5724" w:rsidRPr="0095603E" w:rsidRDefault="00EC5724" w:rsidP="00BD1ECA">
            <w:pPr>
              <w:spacing w:after="0" w:line="240" w:lineRule="auto"/>
              <w:jc w:val="center"/>
              <w:rPr>
                <w:bCs/>
                <w:color w:val="000000"/>
                <w:sz w:val="20"/>
                <w:szCs w:val="20"/>
              </w:rPr>
            </w:pPr>
          </w:p>
        </w:tc>
      </w:tr>
      <w:tr w:rsidR="004B6649" w:rsidRPr="0095603E" w:rsidTr="00BD1ECA">
        <w:tc>
          <w:tcPr>
            <w:tcW w:w="430" w:type="pct"/>
            <w:shd w:val="clear" w:color="auto" w:fill="D6E3BC"/>
            <w:vAlign w:val="center"/>
          </w:tcPr>
          <w:p w:rsidR="004B6649" w:rsidRPr="0095603E" w:rsidRDefault="004B6649" w:rsidP="00BD1ECA">
            <w:pPr>
              <w:spacing w:after="0" w:line="240" w:lineRule="auto"/>
              <w:jc w:val="center"/>
              <w:rPr>
                <w:bCs/>
                <w:color w:val="000000"/>
                <w:sz w:val="20"/>
                <w:szCs w:val="20"/>
              </w:rPr>
            </w:pPr>
            <w:r>
              <w:rPr>
                <w:bCs/>
                <w:color w:val="000000"/>
                <w:sz w:val="20"/>
                <w:szCs w:val="20"/>
              </w:rPr>
              <w:t>3</w:t>
            </w:r>
          </w:p>
        </w:tc>
        <w:tc>
          <w:tcPr>
            <w:tcW w:w="944" w:type="pct"/>
            <w:shd w:val="clear" w:color="auto" w:fill="D6E3BC"/>
            <w:vAlign w:val="center"/>
          </w:tcPr>
          <w:p w:rsidR="004B6649" w:rsidRPr="0095603E" w:rsidRDefault="004B6649" w:rsidP="00BD1ECA">
            <w:pPr>
              <w:spacing w:after="0" w:line="240" w:lineRule="auto"/>
              <w:jc w:val="center"/>
              <w:rPr>
                <w:bCs/>
                <w:color w:val="000000"/>
                <w:sz w:val="20"/>
                <w:szCs w:val="20"/>
              </w:rPr>
            </w:pPr>
            <w:r>
              <w:rPr>
                <w:bCs/>
                <w:color w:val="000000"/>
                <w:sz w:val="20"/>
                <w:szCs w:val="20"/>
              </w:rPr>
              <w:t xml:space="preserve">Recep </w:t>
            </w:r>
            <w:r w:rsidR="00BD1ECA">
              <w:rPr>
                <w:bCs/>
                <w:color w:val="000000"/>
                <w:sz w:val="20"/>
                <w:szCs w:val="20"/>
              </w:rPr>
              <w:t>K</w:t>
            </w:r>
            <w:r>
              <w:rPr>
                <w:bCs/>
                <w:color w:val="000000"/>
                <w:sz w:val="20"/>
                <w:szCs w:val="20"/>
              </w:rPr>
              <w:t>AYA</w:t>
            </w:r>
          </w:p>
        </w:tc>
        <w:tc>
          <w:tcPr>
            <w:tcW w:w="808" w:type="pct"/>
            <w:shd w:val="clear" w:color="auto" w:fill="D6E3BC"/>
            <w:vAlign w:val="center"/>
          </w:tcPr>
          <w:p w:rsidR="004B6649" w:rsidRPr="0095603E" w:rsidRDefault="004B6649" w:rsidP="00BD1ECA">
            <w:pPr>
              <w:spacing w:after="0" w:line="240" w:lineRule="auto"/>
              <w:jc w:val="center"/>
              <w:rPr>
                <w:bCs/>
                <w:color w:val="000000"/>
                <w:sz w:val="20"/>
                <w:szCs w:val="20"/>
              </w:rPr>
            </w:pPr>
            <w:r>
              <w:rPr>
                <w:bCs/>
                <w:color w:val="000000"/>
                <w:sz w:val="20"/>
                <w:szCs w:val="20"/>
              </w:rPr>
              <w:t>Öğretmen</w:t>
            </w:r>
          </w:p>
        </w:tc>
        <w:tc>
          <w:tcPr>
            <w:tcW w:w="666" w:type="pct"/>
            <w:shd w:val="clear" w:color="auto" w:fill="D6E3BC"/>
            <w:vAlign w:val="center"/>
          </w:tcPr>
          <w:p w:rsidR="004B6649" w:rsidRPr="0095603E" w:rsidRDefault="004B6649" w:rsidP="00BD1ECA">
            <w:pPr>
              <w:spacing w:after="0" w:line="240" w:lineRule="auto"/>
              <w:jc w:val="center"/>
              <w:rPr>
                <w:bCs/>
                <w:color w:val="000000"/>
                <w:sz w:val="20"/>
                <w:szCs w:val="20"/>
              </w:rPr>
            </w:pPr>
            <w:r>
              <w:rPr>
                <w:bCs/>
                <w:color w:val="000000"/>
                <w:sz w:val="20"/>
                <w:szCs w:val="20"/>
              </w:rPr>
              <w:t>DKAB</w:t>
            </w:r>
          </w:p>
        </w:tc>
        <w:tc>
          <w:tcPr>
            <w:tcW w:w="981" w:type="pct"/>
            <w:shd w:val="clear" w:color="auto" w:fill="D6E3BC"/>
            <w:vAlign w:val="center"/>
          </w:tcPr>
          <w:p w:rsidR="004B6649" w:rsidRPr="0095603E" w:rsidRDefault="004B6649" w:rsidP="00BD1ECA">
            <w:pPr>
              <w:spacing w:after="0" w:line="240" w:lineRule="auto"/>
              <w:jc w:val="center"/>
              <w:rPr>
                <w:bCs/>
                <w:color w:val="000000"/>
                <w:sz w:val="20"/>
                <w:szCs w:val="20"/>
              </w:rPr>
            </w:pPr>
            <w:r w:rsidRPr="0095603E">
              <w:rPr>
                <w:bCs/>
                <w:color w:val="000000"/>
                <w:sz w:val="20"/>
                <w:szCs w:val="20"/>
              </w:rPr>
              <w:t>Sosyal Fa</w:t>
            </w:r>
            <w:r>
              <w:rPr>
                <w:bCs/>
                <w:color w:val="000000"/>
                <w:sz w:val="20"/>
                <w:szCs w:val="20"/>
              </w:rPr>
              <w:t>a</w:t>
            </w:r>
            <w:r w:rsidRPr="0095603E">
              <w:rPr>
                <w:bCs/>
                <w:color w:val="000000"/>
                <w:sz w:val="20"/>
                <w:szCs w:val="20"/>
              </w:rPr>
              <w:t>l</w:t>
            </w:r>
            <w:r>
              <w:rPr>
                <w:bCs/>
                <w:color w:val="000000"/>
                <w:sz w:val="20"/>
                <w:szCs w:val="20"/>
              </w:rPr>
              <w:t>i</w:t>
            </w:r>
            <w:r w:rsidRPr="0095603E">
              <w:rPr>
                <w:bCs/>
                <w:color w:val="000000"/>
                <w:sz w:val="20"/>
                <w:szCs w:val="20"/>
              </w:rPr>
              <w:t>yetler</w:t>
            </w:r>
          </w:p>
        </w:tc>
        <w:tc>
          <w:tcPr>
            <w:tcW w:w="1171" w:type="pct"/>
            <w:shd w:val="clear" w:color="auto" w:fill="D6E3BC"/>
            <w:vAlign w:val="center"/>
          </w:tcPr>
          <w:p w:rsidR="004B6649" w:rsidRDefault="004B6649" w:rsidP="00BD1ECA">
            <w:pPr>
              <w:spacing w:after="0" w:line="240" w:lineRule="auto"/>
              <w:jc w:val="center"/>
              <w:rPr>
                <w:bCs/>
                <w:color w:val="000000"/>
                <w:sz w:val="20"/>
                <w:szCs w:val="20"/>
              </w:rPr>
            </w:pPr>
            <w:r>
              <w:rPr>
                <w:bCs/>
                <w:color w:val="000000"/>
                <w:sz w:val="20"/>
                <w:szCs w:val="20"/>
              </w:rPr>
              <w:t>Öğrencilerin ilgi ve ihtiyaçları</w:t>
            </w:r>
          </w:p>
          <w:p w:rsidR="004B6649" w:rsidRPr="0095603E" w:rsidRDefault="004B6649" w:rsidP="00BD1ECA">
            <w:pPr>
              <w:spacing w:after="0" w:line="240" w:lineRule="auto"/>
              <w:jc w:val="center"/>
              <w:rPr>
                <w:bCs/>
                <w:color w:val="000000"/>
                <w:sz w:val="20"/>
                <w:szCs w:val="20"/>
              </w:rPr>
            </w:pPr>
          </w:p>
        </w:tc>
      </w:tr>
      <w:tr w:rsidR="004B6649" w:rsidRPr="0095603E" w:rsidTr="00BD1ECA">
        <w:tc>
          <w:tcPr>
            <w:tcW w:w="430" w:type="pct"/>
            <w:shd w:val="clear" w:color="auto" w:fill="D6E3BC"/>
            <w:vAlign w:val="center"/>
          </w:tcPr>
          <w:p w:rsidR="004B6649" w:rsidRPr="0095603E" w:rsidRDefault="004B6649" w:rsidP="00BD1ECA">
            <w:pPr>
              <w:spacing w:after="0" w:line="240" w:lineRule="auto"/>
              <w:jc w:val="center"/>
              <w:rPr>
                <w:bCs/>
                <w:color w:val="000000"/>
                <w:sz w:val="20"/>
                <w:szCs w:val="20"/>
              </w:rPr>
            </w:pPr>
            <w:r>
              <w:rPr>
                <w:bCs/>
                <w:color w:val="000000"/>
                <w:sz w:val="20"/>
                <w:szCs w:val="20"/>
              </w:rPr>
              <w:t>4</w:t>
            </w:r>
          </w:p>
        </w:tc>
        <w:tc>
          <w:tcPr>
            <w:tcW w:w="944" w:type="pct"/>
            <w:shd w:val="clear" w:color="auto" w:fill="D6E3BC"/>
            <w:vAlign w:val="center"/>
          </w:tcPr>
          <w:p w:rsidR="004B6649" w:rsidRPr="0095603E" w:rsidRDefault="004B6649" w:rsidP="00BD1ECA">
            <w:pPr>
              <w:spacing w:after="0" w:line="240" w:lineRule="auto"/>
              <w:jc w:val="center"/>
              <w:rPr>
                <w:bCs/>
                <w:color w:val="000000"/>
                <w:sz w:val="20"/>
                <w:szCs w:val="20"/>
              </w:rPr>
            </w:pPr>
            <w:r>
              <w:rPr>
                <w:bCs/>
                <w:color w:val="000000"/>
                <w:sz w:val="20"/>
                <w:szCs w:val="20"/>
              </w:rPr>
              <w:t>Kenan POLATOĞLU</w:t>
            </w:r>
          </w:p>
        </w:tc>
        <w:tc>
          <w:tcPr>
            <w:tcW w:w="808" w:type="pct"/>
            <w:shd w:val="clear" w:color="auto" w:fill="D6E3BC"/>
            <w:vAlign w:val="center"/>
          </w:tcPr>
          <w:p w:rsidR="004B6649" w:rsidRPr="0095603E" w:rsidRDefault="004B6649" w:rsidP="00BD1ECA">
            <w:pPr>
              <w:spacing w:after="0" w:line="240" w:lineRule="auto"/>
              <w:jc w:val="center"/>
              <w:rPr>
                <w:bCs/>
                <w:color w:val="000000"/>
                <w:sz w:val="20"/>
                <w:szCs w:val="20"/>
              </w:rPr>
            </w:pPr>
            <w:r>
              <w:rPr>
                <w:bCs/>
                <w:color w:val="000000"/>
                <w:sz w:val="20"/>
                <w:szCs w:val="20"/>
              </w:rPr>
              <w:t>Öğretmen</w:t>
            </w:r>
          </w:p>
        </w:tc>
        <w:tc>
          <w:tcPr>
            <w:tcW w:w="666" w:type="pct"/>
            <w:shd w:val="clear" w:color="auto" w:fill="D6E3BC"/>
            <w:vAlign w:val="center"/>
          </w:tcPr>
          <w:p w:rsidR="004B6649" w:rsidRPr="0095603E" w:rsidRDefault="004B6649" w:rsidP="00BD1ECA">
            <w:pPr>
              <w:spacing w:after="0" w:line="240" w:lineRule="auto"/>
              <w:jc w:val="center"/>
              <w:rPr>
                <w:bCs/>
                <w:color w:val="000000"/>
                <w:sz w:val="20"/>
                <w:szCs w:val="20"/>
              </w:rPr>
            </w:pPr>
            <w:r>
              <w:rPr>
                <w:bCs/>
                <w:color w:val="000000"/>
                <w:sz w:val="20"/>
                <w:szCs w:val="20"/>
              </w:rPr>
              <w:t>Fen bilimleri</w:t>
            </w:r>
          </w:p>
        </w:tc>
        <w:tc>
          <w:tcPr>
            <w:tcW w:w="981" w:type="pct"/>
            <w:shd w:val="clear" w:color="auto" w:fill="D6E3BC"/>
            <w:vAlign w:val="center"/>
          </w:tcPr>
          <w:p w:rsidR="004B6649" w:rsidRPr="0095603E" w:rsidRDefault="004B6649" w:rsidP="00BD1ECA">
            <w:pPr>
              <w:spacing w:after="0" w:line="240" w:lineRule="auto"/>
              <w:jc w:val="center"/>
              <w:rPr>
                <w:bCs/>
                <w:color w:val="000000"/>
                <w:sz w:val="20"/>
                <w:szCs w:val="20"/>
              </w:rPr>
            </w:pPr>
            <w:r>
              <w:rPr>
                <w:bCs/>
                <w:color w:val="000000"/>
                <w:sz w:val="20"/>
                <w:szCs w:val="20"/>
              </w:rPr>
              <w:t>Bilim</w:t>
            </w:r>
          </w:p>
        </w:tc>
        <w:tc>
          <w:tcPr>
            <w:tcW w:w="1171" w:type="pct"/>
            <w:shd w:val="clear" w:color="auto" w:fill="D6E3BC"/>
            <w:vAlign w:val="center"/>
          </w:tcPr>
          <w:p w:rsidR="004B6649" w:rsidRDefault="004B6649" w:rsidP="00BD1ECA">
            <w:pPr>
              <w:spacing w:after="0" w:line="240" w:lineRule="auto"/>
              <w:jc w:val="center"/>
              <w:rPr>
                <w:bCs/>
                <w:color w:val="000000"/>
                <w:sz w:val="20"/>
                <w:szCs w:val="20"/>
              </w:rPr>
            </w:pPr>
            <w:r>
              <w:rPr>
                <w:bCs/>
                <w:color w:val="000000"/>
                <w:sz w:val="20"/>
                <w:szCs w:val="20"/>
              </w:rPr>
              <w:t>Bilim Fuarı</w:t>
            </w:r>
          </w:p>
          <w:p w:rsidR="004B6649" w:rsidRDefault="004B6649" w:rsidP="00BD1ECA">
            <w:pPr>
              <w:spacing w:after="0" w:line="240" w:lineRule="auto"/>
              <w:jc w:val="center"/>
              <w:rPr>
                <w:bCs/>
                <w:color w:val="000000"/>
                <w:sz w:val="20"/>
                <w:szCs w:val="20"/>
              </w:rPr>
            </w:pPr>
          </w:p>
          <w:p w:rsidR="00BD1ECA" w:rsidRPr="0095603E" w:rsidRDefault="00BD1ECA" w:rsidP="00BD1ECA">
            <w:pPr>
              <w:spacing w:after="0" w:line="240" w:lineRule="auto"/>
              <w:jc w:val="center"/>
              <w:rPr>
                <w:bCs/>
                <w:color w:val="000000"/>
                <w:sz w:val="20"/>
                <w:szCs w:val="20"/>
              </w:rPr>
            </w:pPr>
          </w:p>
        </w:tc>
      </w:tr>
      <w:tr w:rsidR="00BD1ECA" w:rsidRPr="0095603E" w:rsidTr="00BD1ECA">
        <w:trPr>
          <w:trHeight w:val="636"/>
        </w:trPr>
        <w:tc>
          <w:tcPr>
            <w:tcW w:w="430" w:type="pct"/>
            <w:shd w:val="clear" w:color="auto" w:fill="D6E3BC"/>
            <w:vAlign w:val="center"/>
          </w:tcPr>
          <w:p w:rsidR="00BD1ECA" w:rsidRDefault="00BD1ECA" w:rsidP="00BD1ECA">
            <w:pPr>
              <w:spacing w:after="0" w:line="240" w:lineRule="auto"/>
              <w:jc w:val="center"/>
              <w:rPr>
                <w:bCs/>
                <w:color w:val="000000"/>
                <w:sz w:val="20"/>
                <w:szCs w:val="20"/>
              </w:rPr>
            </w:pPr>
            <w:r>
              <w:rPr>
                <w:bCs/>
                <w:color w:val="000000"/>
                <w:sz w:val="20"/>
                <w:szCs w:val="20"/>
              </w:rPr>
              <w:t>5</w:t>
            </w:r>
          </w:p>
        </w:tc>
        <w:tc>
          <w:tcPr>
            <w:tcW w:w="944" w:type="pct"/>
            <w:shd w:val="clear" w:color="auto" w:fill="D6E3BC"/>
            <w:vAlign w:val="center"/>
          </w:tcPr>
          <w:p w:rsidR="00BD1ECA" w:rsidRDefault="00BD1ECA" w:rsidP="00BD1ECA">
            <w:pPr>
              <w:spacing w:after="0" w:line="240" w:lineRule="auto"/>
              <w:jc w:val="center"/>
              <w:rPr>
                <w:bCs/>
                <w:color w:val="000000"/>
                <w:sz w:val="20"/>
                <w:szCs w:val="20"/>
              </w:rPr>
            </w:pPr>
            <w:r>
              <w:rPr>
                <w:bCs/>
                <w:color w:val="000000"/>
                <w:sz w:val="20"/>
                <w:szCs w:val="20"/>
              </w:rPr>
              <w:t>Necla GENÇKURT</w:t>
            </w:r>
          </w:p>
        </w:tc>
        <w:tc>
          <w:tcPr>
            <w:tcW w:w="808" w:type="pct"/>
            <w:shd w:val="clear" w:color="auto" w:fill="D6E3BC"/>
            <w:vAlign w:val="center"/>
          </w:tcPr>
          <w:p w:rsidR="00BD1ECA" w:rsidRDefault="00BD1ECA" w:rsidP="00BD1ECA">
            <w:pPr>
              <w:spacing w:after="0" w:line="240" w:lineRule="auto"/>
              <w:jc w:val="center"/>
              <w:rPr>
                <w:bCs/>
                <w:color w:val="000000"/>
                <w:sz w:val="20"/>
                <w:szCs w:val="20"/>
              </w:rPr>
            </w:pPr>
            <w:r>
              <w:rPr>
                <w:bCs/>
                <w:color w:val="000000"/>
                <w:sz w:val="20"/>
                <w:szCs w:val="20"/>
              </w:rPr>
              <w:t>Memur</w:t>
            </w:r>
          </w:p>
        </w:tc>
        <w:tc>
          <w:tcPr>
            <w:tcW w:w="666" w:type="pct"/>
            <w:shd w:val="clear" w:color="auto" w:fill="D6E3BC"/>
            <w:vAlign w:val="center"/>
          </w:tcPr>
          <w:p w:rsidR="00BD1ECA" w:rsidRDefault="00BD1ECA" w:rsidP="00BD1ECA">
            <w:pPr>
              <w:spacing w:after="0" w:line="240" w:lineRule="auto"/>
              <w:jc w:val="center"/>
              <w:rPr>
                <w:bCs/>
                <w:color w:val="000000"/>
                <w:sz w:val="20"/>
                <w:szCs w:val="20"/>
              </w:rPr>
            </w:pPr>
          </w:p>
        </w:tc>
        <w:tc>
          <w:tcPr>
            <w:tcW w:w="981" w:type="pct"/>
            <w:shd w:val="clear" w:color="auto" w:fill="D6E3BC"/>
            <w:vAlign w:val="center"/>
          </w:tcPr>
          <w:p w:rsidR="00BD1ECA" w:rsidRDefault="00BD1ECA" w:rsidP="00BD1ECA">
            <w:pPr>
              <w:spacing w:after="0" w:line="240" w:lineRule="auto"/>
              <w:jc w:val="center"/>
              <w:rPr>
                <w:bCs/>
                <w:color w:val="000000"/>
                <w:sz w:val="20"/>
                <w:szCs w:val="20"/>
              </w:rPr>
            </w:pPr>
            <w:r>
              <w:rPr>
                <w:bCs/>
                <w:color w:val="000000"/>
                <w:sz w:val="20"/>
                <w:szCs w:val="20"/>
              </w:rPr>
              <w:t>Çevre Düzenleme</w:t>
            </w:r>
          </w:p>
        </w:tc>
        <w:tc>
          <w:tcPr>
            <w:tcW w:w="1171" w:type="pct"/>
            <w:shd w:val="clear" w:color="auto" w:fill="D6E3BC"/>
            <w:vAlign w:val="center"/>
          </w:tcPr>
          <w:p w:rsidR="00BD1ECA" w:rsidRDefault="00BD1ECA" w:rsidP="00BD1ECA">
            <w:pPr>
              <w:spacing w:after="0" w:line="240" w:lineRule="auto"/>
              <w:jc w:val="center"/>
              <w:rPr>
                <w:bCs/>
                <w:color w:val="000000"/>
                <w:sz w:val="20"/>
                <w:szCs w:val="20"/>
              </w:rPr>
            </w:pPr>
            <w:r>
              <w:rPr>
                <w:bCs/>
                <w:color w:val="000000"/>
                <w:sz w:val="20"/>
                <w:szCs w:val="20"/>
              </w:rPr>
              <w:t>Okul çevresinin güzelleştirilmesi</w:t>
            </w:r>
          </w:p>
          <w:p w:rsidR="00BD1ECA" w:rsidRDefault="00BD1ECA" w:rsidP="00BD1ECA">
            <w:pPr>
              <w:spacing w:after="0" w:line="240" w:lineRule="auto"/>
              <w:jc w:val="center"/>
              <w:rPr>
                <w:bCs/>
                <w:color w:val="000000"/>
                <w:sz w:val="20"/>
                <w:szCs w:val="20"/>
              </w:rPr>
            </w:pPr>
          </w:p>
        </w:tc>
      </w:tr>
    </w:tbl>
    <w:p w:rsidR="00626B44" w:rsidRDefault="00626B44" w:rsidP="002C78EF">
      <w:pPr>
        <w:rPr>
          <w:rFonts w:ascii="Times New Roman" w:hAnsi="Times New Roman"/>
          <w:sz w:val="24"/>
          <w:szCs w:val="24"/>
        </w:rPr>
      </w:pPr>
    </w:p>
    <w:p w:rsidR="004F68B3" w:rsidRDefault="004F68B3" w:rsidP="002C78EF">
      <w:pPr>
        <w:rPr>
          <w:rFonts w:ascii="Times New Roman" w:hAnsi="Times New Roman"/>
          <w:sz w:val="24"/>
          <w:szCs w:val="24"/>
        </w:rPr>
      </w:pPr>
    </w:p>
    <w:p w:rsidR="004F68B3" w:rsidRDefault="004F68B3" w:rsidP="002C78EF">
      <w:pPr>
        <w:rPr>
          <w:rFonts w:ascii="Times New Roman" w:hAnsi="Times New Roman"/>
          <w:sz w:val="24"/>
          <w:szCs w:val="24"/>
        </w:rPr>
      </w:pPr>
    </w:p>
    <w:p w:rsidR="002C78EF" w:rsidRPr="00EB0962" w:rsidRDefault="002C78EF" w:rsidP="002C78EF">
      <w:pPr>
        <w:rPr>
          <w:rFonts w:ascii="Times New Roman" w:hAnsi="Times New Roman"/>
          <w:sz w:val="24"/>
          <w:szCs w:val="24"/>
        </w:rPr>
      </w:pPr>
      <w:r w:rsidRPr="00EB0962">
        <w:rPr>
          <w:rFonts w:ascii="Times New Roman" w:hAnsi="Times New Roman"/>
          <w:sz w:val="24"/>
          <w:szCs w:val="24"/>
        </w:rPr>
        <w:t>Okul/kurum Rehberlik Hizmetleri</w:t>
      </w:r>
    </w:p>
    <w:p w:rsidR="004F68B3" w:rsidRDefault="004F68B3" w:rsidP="004F68B3">
      <w:pPr>
        <w:rPr>
          <w:rFonts w:ascii="Times New Roman" w:hAnsi="Times New Roman"/>
          <w:sz w:val="24"/>
          <w:szCs w:val="24"/>
        </w:rPr>
      </w:pPr>
      <w:r>
        <w:rPr>
          <w:rFonts w:ascii="Times New Roman" w:hAnsi="Times New Roman"/>
          <w:sz w:val="24"/>
          <w:szCs w:val="24"/>
        </w:rPr>
        <w:t>Okulumuzda Rehber Öğretmen ve normu bulunmadığı için Rehberlik hizmetlerini Okul Rehberlik Hizmetleri Yürütme Kurulu tarafından yapılmaktadır.</w:t>
      </w:r>
    </w:p>
    <w:p w:rsidR="0017674D" w:rsidRDefault="0017674D" w:rsidP="002C78EF">
      <w:pPr>
        <w:rPr>
          <w:rFonts w:ascii="Times New Roman" w:hAnsi="Times New Roman"/>
          <w:sz w:val="24"/>
          <w:szCs w:val="24"/>
        </w:rPr>
      </w:pPr>
    </w:p>
    <w:p w:rsidR="004F68B3" w:rsidRDefault="004F68B3" w:rsidP="002C78EF">
      <w:pPr>
        <w:rPr>
          <w:rFonts w:ascii="Times New Roman" w:hAnsi="Times New Roman"/>
          <w:sz w:val="24"/>
          <w:szCs w:val="24"/>
        </w:rPr>
      </w:pPr>
    </w:p>
    <w:p w:rsidR="004F68B3" w:rsidRDefault="004F68B3" w:rsidP="002C78EF">
      <w:pPr>
        <w:rPr>
          <w:rFonts w:ascii="Times New Roman" w:hAnsi="Times New Roman"/>
          <w:sz w:val="24"/>
          <w:szCs w:val="24"/>
        </w:rPr>
      </w:pPr>
    </w:p>
    <w:p w:rsidR="004F68B3" w:rsidRDefault="004F68B3" w:rsidP="002C78EF">
      <w:pPr>
        <w:rPr>
          <w:rFonts w:ascii="Times New Roman" w:hAnsi="Times New Roman"/>
          <w:sz w:val="24"/>
          <w:szCs w:val="24"/>
        </w:rPr>
      </w:pPr>
    </w:p>
    <w:p w:rsidR="004F68B3" w:rsidRDefault="004F68B3" w:rsidP="002C78EF">
      <w:pPr>
        <w:rPr>
          <w:rFonts w:ascii="Times New Roman" w:hAnsi="Times New Roman"/>
          <w:sz w:val="24"/>
          <w:szCs w:val="24"/>
        </w:rPr>
      </w:pPr>
    </w:p>
    <w:p w:rsidR="004F68B3" w:rsidRDefault="004F68B3" w:rsidP="002C78EF">
      <w:pPr>
        <w:rPr>
          <w:rFonts w:ascii="Times New Roman" w:hAnsi="Times New Roman"/>
          <w:sz w:val="24"/>
          <w:szCs w:val="24"/>
        </w:rPr>
      </w:pPr>
    </w:p>
    <w:p w:rsidR="004F68B3" w:rsidRDefault="004F68B3" w:rsidP="002C78EF">
      <w:pPr>
        <w:rPr>
          <w:rFonts w:ascii="Times New Roman" w:hAnsi="Times New Roman"/>
          <w:sz w:val="24"/>
          <w:szCs w:val="24"/>
        </w:rPr>
      </w:pPr>
    </w:p>
    <w:p w:rsidR="004F68B3" w:rsidRDefault="004F68B3" w:rsidP="002C78EF">
      <w:pPr>
        <w:rPr>
          <w:rFonts w:ascii="Times New Roman" w:hAnsi="Times New Roman"/>
          <w:sz w:val="24"/>
          <w:szCs w:val="24"/>
        </w:rPr>
      </w:pPr>
    </w:p>
    <w:p w:rsidR="004F68B3" w:rsidRDefault="004F68B3" w:rsidP="002C78EF">
      <w:pPr>
        <w:rPr>
          <w:rFonts w:ascii="Times New Roman" w:hAnsi="Times New Roman"/>
          <w:sz w:val="24"/>
          <w:szCs w:val="24"/>
        </w:rPr>
      </w:pPr>
    </w:p>
    <w:p w:rsidR="004B6649" w:rsidRPr="00EB0962" w:rsidRDefault="004B6649" w:rsidP="004F68B3">
      <w:pPr>
        <w:spacing w:after="0" w:line="240" w:lineRule="auto"/>
        <w:rPr>
          <w:rFonts w:ascii="Times New Roman" w:hAnsi="Times New Roman"/>
          <w:bCs/>
          <w:sz w:val="24"/>
          <w:szCs w:val="24"/>
        </w:rPr>
      </w:pPr>
      <w:r w:rsidRPr="00EB0962">
        <w:rPr>
          <w:rFonts w:ascii="Times New Roman" w:hAnsi="Times New Roman"/>
          <w:bCs/>
          <w:sz w:val="24"/>
          <w:szCs w:val="24"/>
        </w:rPr>
        <w:t>İnsan Kaynakları Bilgi Tablosu</w:t>
      </w:r>
    </w:p>
    <w:p w:rsidR="002B65D2" w:rsidRDefault="002B65D2" w:rsidP="002C78EF">
      <w:pPr>
        <w:rPr>
          <w:rFonts w:ascii="Times New Roman" w:hAnsi="Times New Roman"/>
          <w:sz w:val="24"/>
          <w:szCs w:val="24"/>
        </w:rPr>
      </w:pPr>
    </w:p>
    <w:tbl>
      <w:tblPr>
        <w:tblpPr w:leftFromText="141" w:rightFromText="141" w:vertAnchor="text" w:horzAnchor="margin" w:tblpY="38"/>
        <w:tblW w:w="4607" w:type="pct"/>
        <w:tblLayout w:type="fixed"/>
        <w:tblCellMar>
          <w:left w:w="70" w:type="dxa"/>
          <w:right w:w="70" w:type="dxa"/>
        </w:tblCellMar>
        <w:tblLook w:val="0000"/>
      </w:tblPr>
      <w:tblGrid>
        <w:gridCol w:w="385"/>
        <w:gridCol w:w="1924"/>
        <w:gridCol w:w="1123"/>
        <w:gridCol w:w="1753"/>
        <w:gridCol w:w="385"/>
        <w:gridCol w:w="385"/>
        <w:gridCol w:w="1628"/>
        <w:gridCol w:w="568"/>
        <w:gridCol w:w="429"/>
        <w:gridCol w:w="412"/>
        <w:gridCol w:w="410"/>
      </w:tblGrid>
      <w:tr w:rsidR="004F68B3" w:rsidRPr="00EB0962" w:rsidTr="004F68B3">
        <w:trPr>
          <w:trHeight w:val="260"/>
        </w:trPr>
        <w:tc>
          <w:tcPr>
            <w:tcW w:w="205" w:type="pct"/>
            <w:tcBorders>
              <w:top w:val="nil"/>
              <w:left w:val="single" w:sz="8" w:space="0" w:color="auto"/>
              <w:bottom w:val="single" w:sz="8" w:space="0" w:color="auto"/>
              <w:right w:val="single" w:sz="8" w:space="0" w:color="auto"/>
            </w:tcBorders>
            <w:shd w:val="clear" w:color="auto" w:fill="538135"/>
            <w:noWrap/>
          </w:tcPr>
          <w:p w:rsidR="004F68B3" w:rsidRPr="00EB0962" w:rsidRDefault="004F68B3" w:rsidP="004F68B3">
            <w:pPr>
              <w:spacing w:after="0" w:line="240" w:lineRule="auto"/>
              <w:rPr>
                <w:rFonts w:ascii="Times New Roman" w:hAnsi="Times New Roman"/>
                <w:bCs/>
                <w:sz w:val="16"/>
                <w:szCs w:val="16"/>
              </w:rPr>
            </w:pPr>
            <w:r w:rsidRPr="00EB0962">
              <w:rPr>
                <w:rFonts w:ascii="Times New Roman" w:hAnsi="Times New Roman"/>
                <w:bCs/>
                <w:sz w:val="16"/>
                <w:szCs w:val="16"/>
              </w:rPr>
              <w:t> </w:t>
            </w:r>
          </w:p>
        </w:tc>
        <w:tc>
          <w:tcPr>
            <w:tcW w:w="1023" w:type="pct"/>
            <w:tcBorders>
              <w:top w:val="nil"/>
              <w:left w:val="nil"/>
              <w:bottom w:val="single" w:sz="8" w:space="0" w:color="auto"/>
              <w:right w:val="single" w:sz="8" w:space="0" w:color="auto"/>
            </w:tcBorders>
            <w:shd w:val="clear" w:color="auto" w:fill="538135"/>
            <w:noWrap/>
          </w:tcPr>
          <w:p w:rsidR="004F68B3" w:rsidRPr="00EB0962" w:rsidRDefault="004F68B3" w:rsidP="004F68B3">
            <w:pPr>
              <w:spacing w:after="0" w:line="240" w:lineRule="auto"/>
              <w:rPr>
                <w:rFonts w:ascii="Times New Roman" w:hAnsi="Times New Roman"/>
                <w:bCs/>
                <w:sz w:val="16"/>
                <w:szCs w:val="16"/>
              </w:rPr>
            </w:pPr>
            <w:r w:rsidRPr="00EB0962">
              <w:rPr>
                <w:rFonts w:ascii="Times New Roman" w:hAnsi="Times New Roman"/>
                <w:bCs/>
                <w:sz w:val="16"/>
                <w:szCs w:val="16"/>
              </w:rPr>
              <w:t> </w:t>
            </w:r>
          </w:p>
        </w:tc>
        <w:tc>
          <w:tcPr>
            <w:tcW w:w="597" w:type="pct"/>
            <w:tcBorders>
              <w:top w:val="nil"/>
              <w:left w:val="nil"/>
              <w:bottom w:val="single" w:sz="8" w:space="0" w:color="auto"/>
              <w:right w:val="single" w:sz="8" w:space="0" w:color="auto"/>
            </w:tcBorders>
            <w:shd w:val="clear" w:color="auto" w:fill="538135"/>
            <w:noWrap/>
          </w:tcPr>
          <w:p w:rsidR="004F68B3" w:rsidRPr="00EB0962" w:rsidRDefault="004F68B3" w:rsidP="004F68B3">
            <w:pPr>
              <w:spacing w:after="0" w:line="240" w:lineRule="auto"/>
              <w:rPr>
                <w:rFonts w:ascii="Times New Roman" w:hAnsi="Times New Roman"/>
                <w:bCs/>
                <w:sz w:val="16"/>
                <w:szCs w:val="16"/>
              </w:rPr>
            </w:pPr>
            <w:r w:rsidRPr="00EB0962">
              <w:rPr>
                <w:rFonts w:ascii="Times New Roman" w:hAnsi="Times New Roman"/>
                <w:bCs/>
                <w:sz w:val="16"/>
                <w:szCs w:val="16"/>
              </w:rPr>
              <w:t> </w:t>
            </w:r>
          </w:p>
        </w:tc>
        <w:tc>
          <w:tcPr>
            <w:tcW w:w="932" w:type="pct"/>
            <w:tcBorders>
              <w:top w:val="nil"/>
              <w:left w:val="nil"/>
              <w:bottom w:val="single" w:sz="8" w:space="0" w:color="auto"/>
              <w:right w:val="single" w:sz="8" w:space="0" w:color="auto"/>
            </w:tcBorders>
            <w:shd w:val="clear" w:color="auto" w:fill="538135"/>
            <w:noWrap/>
          </w:tcPr>
          <w:p w:rsidR="004F68B3" w:rsidRPr="00EB0962" w:rsidRDefault="004F68B3" w:rsidP="004F68B3">
            <w:pPr>
              <w:spacing w:after="0" w:line="240" w:lineRule="auto"/>
              <w:rPr>
                <w:rFonts w:ascii="Times New Roman" w:hAnsi="Times New Roman"/>
                <w:bCs/>
                <w:sz w:val="16"/>
                <w:szCs w:val="16"/>
              </w:rPr>
            </w:pPr>
            <w:r w:rsidRPr="00EB0962">
              <w:rPr>
                <w:rFonts w:ascii="Times New Roman" w:hAnsi="Times New Roman"/>
                <w:bCs/>
                <w:sz w:val="16"/>
                <w:szCs w:val="16"/>
              </w:rPr>
              <w:t> </w:t>
            </w:r>
          </w:p>
        </w:tc>
        <w:tc>
          <w:tcPr>
            <w:tcW w:w="205" w:type="pct"/>
            <w:tcBorders>
              <w:top w:val="nil"/>
              <w:left w:val="nil"/>
              <w:bottom w:val="single" w:sz="8" w:space="0" w:color="auto"/>
              <w:right w:val="single" w:sz="8" w:space="0" w:color="auto"/>
            </w:tcBorders>
            <w:shd w:val="clear" w:color="auto" w:fill="538135"/>
            <w:noWrap/>
          </w:tcPr>
          <w:p w:rsidR="004F68B3" w:rsidRPr="00EB0962" w:rsidRDefault="004F68B3" w:rsidP="004F68B3">
            <w:pPr>
              <w:spacing w:after="0" w:line="240" w:lineRule="auto"/>
              <w:rPr>
                <w:rFonts w:ascii="Times New Roman" w:hAnsi="Times New Roman"/>
                <w:bCs/>
                <w:sz w:val="16"/>
                <w:szCs w:val="16"/>
              </w:rPr>
            </w:pPr>
            <w:r w:rsidRPr="00EB0962">
              <w:rPr>
                <w:rFonts w:ascii="Times New Roman" w:hAnsi="Times New Roman"/>
                <w:bCs/>
                <w:sz w:val="16"/>
                <w:szCs w:val="16"/>
              </w:rPr>
              <w:t> </w:t>
            </w:r>
          </w:p>
        </w:tc>
        <w:tc>
          <w:tcPr>
            <w:tcW w:w="205" w:type="pct"/>
            <w:tcBorders>
              <w:top w:val="nil"/>
              <w:left w:val="nil"/>
              <w:bottom w:val="single" w:sz="8" w:space="0" w:color="auto"/>
              <w:right w:val="single" w:sz="8" w:space="0" w:color="auto"/>
            </w:tcBorders>
            <w:shd w:val="clear" w:color="auto" w:fill="538135"/>
            <w:noWrap/>
          </w:tcPr>
          <w:p w:rsidR="004F68B3" w:rsidRPr="00EB0962" w:rsidRDefault="004F68B3" w:rsidP="004F68B3">
            <w:pPr>
              <w:spacing w:after="0" w:line="240" w:lineRule="auto"/>
              <w:rPr>
                <w:rFonts w:ascii="Times New Roman" w:hAnsi="Times New Roman"/>
                <w:bCs/>
                <w:sz w:val="16"/>
                <w:szCs w:val="16"/>
              </w:rPr>
            </w:pPr>
            <w:r w:rsidRPr="00EB0962">
              <w:rPr>
                <w:rFonts w:ascii="Times New Roman" w:hAnsi="Times New Roman"/>
                <w:bCs/>
                <w:sz w:val="16"/>
                <w:szCs w:val="16"/>
              </w:rPr>
              <w:t> </w:t>
            </w:r>
          </w:p>
        </w:tc>
        <w:tc>
          <w:tcPr>
            <w:tcW w:w="1167" w:type="pct"/>
            <w:gridSpan w:val="2"/>
            <w:tcBorders>
              <w:top w:val="single" w:sz="8" w:space="0" w:color="auto"/>
              <w:left w:val="nil"/>
              <w:bottom w:val="single" w:sz="8" w:space="0" w:color="auto"/>
              <w:right w:val="single" w:sz="8" w:space="0" w:color="000000"/>
            </w:tcBorders>
            <w:shd w:val="clear" w:color="auto" w:fill="538135"/>
            <w:noWrap/>
          </w:tcPr>
          <w:p w:rsidR="004F68B3" w:rsidRPr="00EB0962" w:rsidRDefault="004F68B3" w:rsidP="004F68B3">
            <w:pPr>
              <w:spacing w:after="0" w:line="240" w:lineRule="auto"/>
              <w:jc w:val="center"/>
              <w:rPr>
                <w:rFonts w:ascii="Times New Roman" w:hAnsi="Times New Roman"/>
                <w:bCs/>
                <w:sz w:val="16"/>
                <w:szCs w:val="16"/>
              </w:rPr>
            </w:pPr>
            <w:r w:rsidRPr="00EB0962">
              <w:rPr>
                <w:rFonts w:ascii="Times New Roman" w:hAnsi="Times New Roman"/>
                <w:bCs/>
                <w:sz w:val="16"/>
                <w:szCs w:val="16"/>
              </w:rPr>
              <w:t>KADRO DURUMU</w:t>
            </w:r>
          </w:p>
        </w:tc>
        <w:tc>
          <w:tcPr>
            <w:tcW w:w="666" w:type="pct"/>
            <w:gridSpan w:val="3"/>
            <w:tcBorders>
              <w:top w:val="single" w:sz="8" w:space="0" w:color="auto"/>
              <w:left w:val="nil"/>
              <w:bottom w:val="single" w:sz="8" w:space="0" w:color="auto"/>
              <w:right w:val="single" w:sz="8" w:space="0" w:color="000000"/>
            </w:tcBorders>
            <w:shd w:val="clear" w:color="auto" w:fill="538135"/>
            <w:noWrap/>
          </w:tcPr>
          <w:p w:rsidR="004F68B3" w:rsidRPr="00EB0962" w:rsidRDefault="004F68B3" w:rsidP="004F68B3">
            <w:pPr>
              <w:spacing w:after="0" w:line="240" w:lineRule="auto"/>
              <w:rPr>
                <w:rFonts w:ascii="Times New Roman" w:hAnsi="Times New Roman"/>
                <w:bCs/>
                <w:sz w:val="16"/>
                <w:szCs w:val="16"/>
              </w:rPr>
            </w:pPr>
            <w:r w:rsidRPr="00EB0962">
              <w:rPr>
                <w:rFonts w:ascii="Times New Roman" w:hAnsi="Times New Roman"/>
                <w:bCs/>
                <w:sz w:val="16"/>
                <w:szCs w:val="16"/>
              </w:rPr>
              <w:t>EĞİTİM DURUMU</w:t>
            </w:r>
          </w:p>
        </w:tc>
      </w:tr>
      <w:tr w:rsidR="004F68B3" w:rsidRPr="004B6649" w:rsidTr="004F68B3">
        <w:trPr>
          <w:trHeight w:val="2151"/>
        </w:trPr>
        <w:tc>
          <w:tcPr>
            <w:tcW w:w="205" w:type="pct"/>
            <w:tcBorders>
              <w:top w:val="nil"/>
              <w:left w:val="single" w:sz="8" w:space="0" w:color="auto"/>
              <w:bottom w:val="single" w:sz="8" w:space="0" w:color="auto"/>
              <w:right w:val="single" w:sz="8" w:space="0" w:color="auto"/>
            </w:tcBorders>
            <w:shd w:val="clear" w:color="auto" w:fill="538135"/>
            <w:noWrap/>
            <w:textDirection w:val="btLr"/>
          </w:tcPr>
          <w:p w:rsidR="004F68B3" w:rsidRPr="004B6649" w:rsidRDefault="004F68B3" w:rsidP="004F68B3">
            <w:pPr>
              <w:spacing w:after="0" w:line="240" w:lineRule="auto"/>
              <w:rPr>
                <w:rFonts w:ascii="Times New Roman" w:hAnsi="Times New Roman"/>
                <w:bCs/>
                <w:iCs/>
                <w:color w:val="FFFFFF"/>
              </w:rPr>
            </w:pPr>
            <w:r w:rsidRPr="004B6649">
              <w:rPr>
                <w:rFonts w:ascii="Times New Roman" w:hAnsi="Times New Roman"/>
                <w:bCs/>
                <w:iCs/>
                <w:color w:val="FFFFFF"/>
              </w:rPr>
              <w:t>Sıra no</w:t>
            </w:r>
          </w:p>
        </w:tc>
        <w:tc>
          <w:tcPr>
            <w:tcW w:w="1023" w:type="pct"/>
            <w:tcBorders>
              <w:top w:val="nil"/>
              <w:left w:val="nil"/>
              <w:bottom w:val="single" w:sz="8" w:space="0" w:color="auto"/>
              <w:right w:val="single" w:sz="8" w:space="0" w:color="auto"/>
            </w:tcBorders>
            <w:shd w:val="clear" w:color="auto" w:fill="538135"/>
            <w:noWrap/>
            <w:textDirection w:val="btLr"/>
          </w:tcPr>
          <w:p w:rsidR="004F68B3" w:rsidRPr="004B6649" w:rsidRDefault="004F68B3" w:rsidP="004F68B3">
            <w:pPr>
              <w:spacing w:after="0" w:line="240" w:lineRule="auto"/>
              <w:rPr>
                <w:rFonts w:ascii="Times New Roman" w:hAnsi="Times New Roman"/>
                <w:bCs/>
                <w:iCs/>
                <w:color w:val="FFFFFF"/>
              </w:rPr>
            </w:pPr>
            <w:r w:rsidRPr="004B6649">
              <w:rPr>
                <w:rFonts w:ascii="Times New Roman" w:hAnsi="Times New Roman"/>
                <w:bCs/>
                <w:iCs/>
                <w:color w:val="FFFFFF"/>
              </w:rPr>
              <w:t>Adı soyadı</w:t>
            </w:r>
          </w:p>
        </w:tc>
        <w:tc>
          <w:tcPr>
            <w:tcW w:w="597" w:type="pct"/>
            <w:tcBorders>
              <w:top w:val="nil"/>
              <w:left w:val="nil"/>
              <w:bottom w:val="single" w:sz="8" w:space="0" w:color="auto"/>
              <w:right w:val="single" w:sz="8" w:space="0" w:color="auto"/>
            </w:tcBorders>
            <w:shd w:val="clear" w:color="auto" w:fill="538135"/>
            <w:noWrap/>
            <w:textDirection w:val="btLr"/>
          </w:tcPr>
          <w:p w:rsidR="004F68B3" w:rsidRPr="004B6649" w:rsidRDefault="004F68B3" w:rsidP="004F68B3">
            <w:pPr>
              <w:spacing w:after="0" w:line="240" w:lineRule="auto"/>
              <w:rPr>
                <w:rFonts w:ascii="Times New Roman" w:hAnsi="Times New Roman"/>
                <w:bCs/>
                <w:iCs/>
                <w:color w:val="FFFFFF"/>
              </w:rPr>
            </w:pPr>
            <w:r w:rsidRPr="004B6649">
              <w:rPr>
                <w:rFonts w:ascii="Times New Roman" w:hAnsi="Times New Roman"/>
                <w:bCs/>
                <w:iCs/>
                <w:color w:val="FFFFFF"/>
              </w:rPr>
              <w:t>Görev</w:t>
            </w:r>
          </w:p>
        </w:tc>
        <w:tc>
          <w:tcPr>
            <w:tcW w:w="932" w:type="pct"/>
            <w:tcBorders>
              <w:top w:val="nil"/>
              <w:left w:val="nil"/>
              <w:bottom w:val="single" w:sz="8" w:space="0" w:color="auto"/>
              <w:right w:val="single" w:sz="8" w:space="0" w:color="auto"/>
            </w:tcBorders>
            <w:shd w:val="clear" w:color="auto" w:fill="538135"/>
            <w:noWrap/>
            <w:textDirection w:val="btLr"/>
          </w:tcPr>
          <w:p w:rsidR="004F68B3" w:rsidRPr="004B6649" w:rsidRDefault="004F68B3" w:rsidP="004F68B3">
            <w:pPr>
              <w:spacing w:after="0" w:line="240" w:lineRule="auto"/>
              <w:rPr>
                <w:rFonts w:ascii="Times New Roman" w:hAnsi="Times New Roman"/>
                <w:bCs/>
                <w:iCs/>
                <w:color w:val="FFFFFF"/>
              </w:rPr>
            </w:pPr>
            <w:r w:rsidRPr="004B6649">
              <w:rPr>
                <w:rFonts w:ascii="Times New Roman" w:hAnsi="Times New Roman"/>
                <w:bCs/>
                <w:iCs/>
                <w:color w:val="FFFFFF"/>
              </w:rPr>
              <w:t>Branş</w:t>
            </w:r>
          </w:p>
        </w:tc>
        <w:tc>
          <w:tcPr>
            <w:tcW w:w="205" w:type="pct"/>
            <w:tcBorders>
              <w:top w:val="nil"/>
              <w:left w:val="nil"/>
              <w:bottom w:val="single" w:sz="8" w:space="0" w:color="auto"/>
              <w:right w:val="single" w:sz="8" w:space="0" w:color="auto"/>
            </w:tcBorders>
            <w:shd w:val="clear" w:color="auto" w:fill="538135"/>
            <w:noWrap/>
            <w:textDirection w:val="btLr"/>
          </w:tcPr>
          <w:p w:rsidR="004F68B3" w:rsidRPr="004B6649" w:rsidRDefault="004F68B3" w:rsidP="004F68B3">
            <w:pPr>
              <w:spacing w:after="0" w:line="240" w:lineRule="auto"/>
              <w:rPr>
                <w:rFonts w:ascii="Times New Roman" w:hAnsi="Times New Roman"/>
                <w:bCs/>
                <w:iCs/>
                <w:color w:val="FFFFFF"/>
              </w:rPr>
            </w:pPr>
            <w:r w:rsidRPr="004B6649">
              <w:rPr>
                <w:rFonts w:ascii="Times New Roman" w:hAnsi="Times New Roman"/>
                <w:bCs/>
                <w:iCs/>
                <w:color w:val="FFFFFF"/>
              </w:rPr>
              <w:t>Kıdem</w:t>
            </w:r>
          </w:p>
        </w:tc>
        <w:tc>
          <w:tcPr>
            <w:tcW w:w="205" w:type="pct"/>
            <w:tcBorders>
              <w:top w:val="nil"/>
              <w:left w:val="nil"/>
              <w:bottom w:val="single" w:sz="8" w:space="0" w:color="auto"/>
              <w:right w:val="single" w:sz="8" w:space="0" w:color="auto"/>
            </w:tcBorders>
            <w:shd w:val="clear" w:color="auto" w:fill="538135"/>
            <w:noWrap/>
            <w:textDirection w:val="btLr"/>
          </w:tcPr>
          <w:p w:rsidR="004F68B3" w:rsidRPr="004B6649" w:rsidRDefault="004F68B3" w:rsidP="004F68B3">
            <w:pPr>
              <w:spacing w:after="0" w:line="240" w:lineRule="auto"/>
              <w:rPr>
                <w:rFonts w:ascii="Times New Roman" w:hAnsi="Times New Roman"/>
                <w:bCs/>
                <w:iCs/>
                <w:color w:val="FFFFFF"/>
              </w:rPr>
            </w:pPr>
            <w:r w:rsidRPr="004B6649">
              <w:rPr>
                <w:rFonts w:ascii="Times New Roman" w:hAnsi="Times New Roman"/>
                <w:bCs/>
                <w:iCs/>
                <w:color w:val="FFFFFF"/>
              </w:rPr>
              <w:t>Normu var mı?</w:t>
            </w:r>
          </w:p>
        </w:tc>
        <w:tc>
          <w:tcPr>
            <w:tcW w:w="866" w:type="pct"/>
            <w:tcBorders>
              <w:top w:val="nil"/>
              <w:left w:val="nil"/>
              <w:bottom w:val="single" w:sz="8" w:space="0" w:color="auto"/>
              <w:right w:val="single" w:sz="8" w:space="0" w:color="auto"/>
            </w:tcBorders>
            <w:shd w:val="clear" w:color="auto" w:fill="538135"/>
            <w:noWrap/>
            <w:textDirection w:val="btLr"/>
          </w:tcPr>
          <w:p w:rsidR="004F68B3" w:rsidRPr="004B6649" w:rsidRDefault="004F68B3" w:rsidP="004F68B3">
            <w:pPr>
              <w:spacing w:after="0" w:line="240" w:lineRule="auto"/>
              <w:rPr>
                <w:rFonts w:ascii="Times New Roman" w:hAnsi="Times New Roman"/>
                <w:bCs/>
                <w:iCs/>
                <w:color w:val="FFFFFF"/>
              </w:rPr>
            </w:pPr>
            <w:r w:rsidRPr="004B6649">
              <w:rPr>
                <w:rFonts w:ascii="Times New Roman" w:hAnsi="Times New Roman"/>
                <w:bCs/>
                <w:iCs/>
                <w:color w:val="FFFFFF"/>
              </w:rPr>
              <w:t>Mevcut(Kadrolu)</w:t>
            </w:r>
          </w:p>
        </w:tc>
        <w:tc>
          <w:tcPr>
            <w:tcW w:w="302" w:type="pct"/>
            <w:tcBorders>
              <w:top w:val="nil"/>
              <w:left w:val="nil"/>
              <w:bottom w:val="single" w:sz="8" w:space="0" w:color="auto"/>
              <w:right w:val="single" w:sz="8" w:space="0" w:color="auto"/>
            </w:tcBorders>
            <w:shd w:val="clear" w:color="auto" w:fill="538135"/>
            <w:noWrap/>
            <w:textDirection w:val="btLr"/>
          </w:tcPr>
          <w:p w:rsidR="004F68B3" w:rsidRPr="004B6649" w:rsidRDefault="004F68B3" w:rsidP="004F68B3">
            <w:pPr>
              <w:spacing w:after="0" w:line="240" w:lineRule="auto"/>
              <w:rPr>
                <w:rFonts w:ascii="Times New Roman" w:hAnsi="Times New Roman"/>
                <w:bCs/>
                <w:iCs/>
                <w:color w:val="FFFFFF"/>
              </w:rPr>
            </w:pPr>
            <w:r w:rsidRPr="004B6649">
              <w:rPr>
                <w:rFonts w:ascii="Times New Roman" w:hAnsi="Times New Roman"/>
                <w:bCs/>
                <w:iCs/>
                <w:color w:val="FFFFFF"/>
              </w:rPr>
              <w:t>İhtiyaç</w:t>
            </w:r>
          </w:p>
        </w:tc>
        <w:tc>
          <w:tcPr>
            <w:tcW w:w="228" w:type="pct"/>
            <w:tcBorders>
              <w:top w:val="nil"/>
              <w:left w:val="nil"/>
              <w:bottom w:val="single" w:sz="8" w:space="0" w:color="auto"/>
              <w:right w:val="single" w:sz="8" w:space="0" w:color="auto"/>
            </w:tcBorders>
            <w:shd w:val="clear" w:color="auto" w:fill="538135"/>
            <w:noWrap/>
            <w:textDirection w:val="btLr"/>
          </w:tcPr>
          <w:p w:rsidR="004F68B3" w:rsidRPr="004B6649" w:rsidRDefault="004F68B3" w:rsidP="004F68B3">
            <w:pPr>
              <w:spacing w:after="0" w:line="240" w:lineRule="auto"/>
              <w:rPr>
                <w:rFonts w:ascii="Times New Roman" w:hAnsi="Times New Roman"/>
                <w:bCs/>
                <w:iCs/>
                <w:color w:val="FFFFFF"/>
              </w:rPr>
            </w:pPr>
            <w:r w:rsidRPr="004B6649">
              <w:rPr>
                <w:rFonts w:ascii="Times New Roman" w:hAnsi="Times New Roman"/>
                <w:bCs/>
                <w:iCs/>
                <w:color w:val="FFFFFF"/>
              </w:rPr>
              <w:t>Ön lisans</w:t>
            </w:r>
          </w:p>
        </w:tc>
        <w:tc>
          <w:tcPr>
            <w:tcW w:w="219" w:type="pct"/>
            <w:tcBorders>
              <w:top w:val="nil"/>
              <w:left w:val="nil"/>
              <w:bottom w:val="single" w:sz="8" w:space="0" w:color="auto"/>
              <w:right w:val="single" w:sz="8" w:space="0" w:color="auto"/>
            </w:tcBorders>
            <w:shd w:val="clear" w:color="auto" w:fill="538135"/>
            <w:noWrap/>
            <w:textDirection w:val="btLr"/>
          </w:tcPr>
          <w:p w:rsidR="004F68B3" w:rsidRPr="004B6649" w:rsidRDefault="004F68B3" w:rsidP="004F68B3">
            <w:pPr>
              <w:spacing w:after="0" w:line="240" w:lineRule="auto"/>
              <w:rPr>
                <w:rFonts w:ascii="Times New Roman" w:hAnsi="Times New Roman"/>
                <w:bCs/>
                <w:iCs/>
                <w:color w:val="FFFFFF"/>
              </w:rPr>
            </w:pPr>
            <w:r w:rsidRPr="004B6649">
              <w:rPr>
                <w:rFonts w:ascii="Times New Roman" w:hAnsi="Times New Roman"/>
                <w:bCs/>
                <w:iCs/>
                <w:color w:val="FFFFFF"/>
              </w:rPr>
              <w:t>Lisans</w:t>
            </w:r>
          </w:p>
        </w:tc>
        <w:tc>
          <w:tcPr>
            <w:tcW w:w="219" w:type="pct"/>
            <w:tcBorders>
              <w:top w:val="nil"/>
              <w:left w:val="nil"/>
              <w:bottom w:val="single" w:sz="8" w:space="0" w:color="auto"/>
              <w:right w:val="single" w:sz="8" w:space="0" w:color="auto"/>
            </w:tcBorders>
            <w:shd w:val="clear" w:color="auto" w:fill="538135"/>
            <w:noWrap/>
            <w:textDirection w:val="btLr"/>
          </w:tcPr>
          <w:p w:rsidR="004F68B3" w:rsidRPr="004B6649" w:rsidRDefault="004F68B3" w:rsidP="004F68B3">
            <w:pPr>
              <w:spacing w:after="0" w:line="240" w:lineRule="auto"/>
              <w:rPr>
                <w:rFonts w:ascii="Times New Roman" w:hAnsi="Times New Roman"/>
                <w:bCs/>
                <w:iCs/>
                <w:color w:val="FFFFFF"/>
              </w:rPr>
            </w:pPr>
            <w:r w:rsidRPr="004B6649">
              <w:rPr>
                <w:rFonts w:ascii="Times New Roman" w:hAnsi="Times New Roman"/>
                <w:bCs/>
                <w:iCs/>
                <w:color w:val="FFFFFF"/>
              </w:rPr>
              <w:t>Yüksek lisans</w:t>
            </w:r>
          </w:p>
        </w:tc>
      </w:tr>
      <w:tr w:rsidR="004F68B3" w:rsidRPr="00EB4925" w:rsidTr="004F68B3">
        <w:trPr>
          <w:trHeight w:val="260"/>
        </w:trPr>
        <w:tc>
          <w:tcPr>
            <w:tcW w:w="205" w:type="pct"/>
            <w:tcBorders>
              <w:top w:val="nil"/>
              <w:left w:val="single" w:sz="8" w:space="0" w:color="auto"/>
              <w:bottom w:val="single" w:sz="8" w:space="0" w:color="auto"/>
              <w:right w:val="single" w:sz="8" w:space="0" w:color="auto"/>
            </w:tcBorders>
            <w:shd w:val="clear" w:color="auto" w:fill="D6E3BC"/>
            <w:noWrap/>
          </w:tcPr>
          <w:p w:rsidR="004F68B3" w:rsidRPr="00EB4925" w:rsidRDefault="004F68B3" w:rsidP="004F68B3">
            <w:pPr>
              <w:spacing w:after="0" w:line="240" w:lineRule="auto"/>
              <w:rPr>
                <w:rFonts w:ascii="Times New Roman" w:hAnsi="Times New Roman"/>
                <w:bCs/>
                <w:color w:val="FF0000"/>
                <w:sz w:val="16"/>
                <w:szCs w:val="16"/>
              </w:rPr>
            </w:pPr>
            <w:r w:rsidRPr="00EB4925">
              <w:rPr>
                <w:rFonts w:ascii="Times New Roman" w:hAnsi="Times New Roman"/>
                <w:bCs/>
                <w:color w:val="FF0000"/>
                <w:sz w:val="16"/>
                <w:szCs w:val="16"/>
              </w:rPr>
              <w:t> 1</w:t>
            </w:r>
          </w:p>
        </w:tc>
        <w:tc>
          <w:tcPr>
            <w:tcW w:w="1023" w:type="pct"/>
            <w:tcBorders>
              <w:top w:val="nil"/>
              <w:left w:val="nil"/>
              <w:bottom w:val="single" w:sz="8" w:space="0" w:color="auto"/>
              <w:right w:val="single" w:sz="8" w:space="0" w:color="auto"/>
            </w:tcBorders>
            <w:shd w:val="clear" w:color="auto" w:fill="D6E3BC"/>
            <w:noWrap/>
            <w:vAlign w:val="bottom"/>
          </w:tcPr>
          <w:p w:rsidR="004F68B3" w:rsidRPr="00EB4925" w:rsidRDefault="004F68B3" w:rsidP="004F68B3">
            <w:pPr>
              <w:rPr>
                <w:rFonts w:ascii="Times New Roman" w:hAnsi="Times New Roman"/>
                <w:bCs/>
                <w:color w:val="FF0000"/>
                <w:sz w:val="18"/>
                <w:szCs w:val="18"/>
              </w:rPr>
            </w:pPr>
            <w:r>
              <w:rPr>
                <w:rFonts w:ascii="Times New Roman" w:hAnsi="Times New Roman"/>
                <w:bCs/>
                <w:color w:val="FF0000"/>
                <w:sz w:val="18"/>
                <w:szCs w:val="18"/>
              </w:rPr>
              <w:t>ARZU GÜNDOĞDU</w:t>
            </w:r>
          </w:p>
        </w:tc>
        <w:tc>
          <w:tcPr>
            <w:tcW w:w="597" w:type="pct"/>
            <w:tcBorders>
              <w:top w:val="nil"/>
              <w:left w:val="nil"/>
              <w:bottom w:val="single" w:sz="8" w:space="0" w:color="auto"/>
              <w:right w:val="single" w:sz="8" w:space="0" w:color="auto"/>
            </w:tcBorders>
            <w:shd w:val="clear" w:color="auto" w:fill="D6E3BC"/>
            <w:noWrap/>
          </w:tcPr>
          <w:p w:rsidR="004F68B3" w:rsidRPr="004B6649" w:rsidRDefault="004F68B3" w:rsidP="004F68B3">
            <w:pPr>
              <w:spacing w:after="0" w:line="240" w:lineRule="auto"/>
              <w:rPr>
                <w:rFonts w:ascii="Times New Roman" w:hAnsi="Times New Roman"/>
                <w:bCs/>
                <w:color w:val="FF0000"/>
                <w:sz w:val="16"/>
                <w:szCs w:val="16"/>
              </w:rPr>
            </w:pPr>
            <w:r w:rsidRPr="004B6649">
              <w:rPr>
                <w:rFonts w:ascii="Times New Roman" w:hAnsi="Times New Roman"/>
                <w:bCs/>
                <w:color w:val="FF0000"/>
                <w:sz w:val="16"/>
                <w:szCs w:val="16"/>
              </w:rPr>
              <w:t> ÖĞRETMEN</w:t>
            </w:r>
          </w:p>
          <w:p w:rsidR="004F68B3" w:rsidRPr="004B6649" w:rsidRDefault="004F68B3" w:rsidP="004F68B3">
            <w:pPr>
              <w:spacing w:after="0" w:line="240" w:lineRule="auto"/>
              <w:rPr>
                <w:rFonts w:ascii="Times New Roman" w:hAnsi="Times New Roman"/>
                <w:bCs/>
                <w:color w:val="FF0000"/>
                <w:sz w:val="16"/>
                <w:szCs w:val="16"/>
              </w:rPr>
            </w:pPr>
          </w:p>
        </w:tc>
        <w:tc>
          <w:tcPr>
            <w:tcW w:w="932" w:type="pct"/>
            <w:tcBorders>
              <w:top w:val="nil"/>
              <w:left w:val="nil"/>
              <w:bottom w:val="single" w:sz="8" w:space="0" w:color="auto"/>
              <w:right w:val="single" w:sz="8" w:space="0" w:color="auto"/>
            </w:tcBorders>
            <w:shd w:val="clear" w:color="auto" w:fill="D6E3BC"/>
            <w:noWrap/>
          </w:tcPr>
          <w:p w:rsidR="004F68B3" w:rsidRPr="00EB4925" w:rsidRDefault="004F68B3" w:rsidP="004F68B3">
            <w:pPr>
              <w:spacing w:after="0" w:line="240" w:lineRule="auto"/>
              <w:jc w:val="center"/>
              <w:rPr>
                <w:rFonts w:ascii="Times New Roman" w:hAnsi="Times New Roman"/>
                <w:bCs/>
                <w:color w:val="FF0000"/>
                <w:sz w:val="18"/>
                <w:szCs w:val="18"/>
              </w:rPr>
            </w:pPr>
            <w:r>
              <w:rPr>
                <w:rFonts w:ascii="Times New Roman" w:hAnsi="Times New Roman"/>
                <w:bCs/>
                <w:color w:val="FF0000"/>
                <w:sz w:val="18"/>
                <w:szCs w:val="18"/>
              </w:rPr>
              <w:t>TÜRKÇE</w:t>
            </w:r>
          </w:p>
        </w:tc>
        <w:tc>
          <w:tcPr>
            <w:tcW w:w="205" w:type="pct"/>
            <w:tcBorders>
              <w:top w:val="nil"/>
              <w:left w:val="nil"/>
              <w:bottom w:val="single" w:sz="8" w:space="0" w:color="auto"/>
              <w:right w:val="single" w:sz="8" w:space="0" w:color="auto"/>
            </w:tcBorders>
            <w:shd w:val="clear" w:color="auto" w:fill="D6E3BC"/>
            <w:noWrap/>
          </w:tcPr>
          <w:p w:rsidR="004F68B3" w:rsidRPr="00EB4925" w:rsidRDefault="004F68B3" w:rsidP="004F68B3">
            <w:pPr>
              <w:spacing w:after="0" w:line="240" w:lineRule="auto"/>
              <w:rPr>
                <w:rFonts w:ascii="Times New Roman" w:hAnsi="Times New Roman"/>
                <w:bCs/>
                <w:color w:val="FF0000"/>
                <w:sz w:val="16"/>
                <w:szCs w:val="16"/>
              </w:rPr>
            </w:pPr>
            <w:r w:rsidRPr="00EB4925">
              <w:rPr>
                <w:rFonts w:ascii="Times New Roman" w:hAnsi="Times New Roman"/>
                <w:bCs/>
                <w:color w:val="FF0000"/>
                <w:sz w:val="16"/>
                <w:szCs w:val="16"/>
              </w:rPr>
              <w:t>- </w:t>
            </w:r>
          </w:p>
        </w:tc>
        <w:tc>
          <w:tcPr>
            <w:tcW w:w="205" w:type="pct"/>
            <w:tcBorders>
              <w:top w:val="nil"/>
              <w:left w:val="nil"/>
              <w:bottom w:val="single" w:sz="8" w:space="0" w:color="auto"/>
              <w:right w:val="single" w:sz="8" w:space="0" w:color="auto"/>
            </w:tcBorders>
            <w:shd w:val="clear" w:color="auto" w:fill="D6E3BC"/>
            <w:noWrap/>
          </w:tcPr>
          <w:p w:rsidR="004F68B3" w:rsidRPr="00EB4925" w:rsidRDefault="004F68B3" w:rsidP="004F68B3">
            <w:pPr>
              <w:spacing w:after="0" w:line="240" w:lineRule="auto"/>
              <w:rPr>
                <w:rFonts w:ascii="Times New Roman" w:hAnsi="Times New Roman"/>
                <w:bCs/>
                <w:color w:val="FF0000"/>
                <w:sz w:val="16"/>
                <w:szCs w:val="16"/>
              </w:rPr>
            </w:pPr>
            <w:r>
              <w:rPr>
                <w:rFonts w:ascii="Times New Roman" w:hAnsi="Times New Roman"/>
                <w:bCs/>
                <w:color w:val="FF0000"/>
                <w:sz w:val="16"/>
                <w:szCs w:val="16"/>
              </w:rPr>
              <w:t>Var</w:t>
            </w:r>
          </w:p>
        </w:tc>
        <w:tc>
          <w:tcPr>
            <w:tcW w:w="866" w:type="pct"/>
            <w:tcBorders>
              <w:top w:val="nil"/>
              <w:left w:val="nil"/>
              <w:bottom w:val="single" w:sz="8" w:space="0" w:color="auto"/>
              <w:right w:val="single" w:sz="8" w:space="0" w:color="auto"/>
            </w:tcBorders>
            <w:shd w:val="clear" w:color="auto" w:fill="D6E3BC"/>
            <w:noWrap/>
          </w:tcPr>
          <w:p w:rsidR="004F68B3" w:rsidRPr="00EB4925" w:rsidRDefault="004F68B3" w:rsidP="004F68B3">
            <w:pPr>
              <w:spacing w:after="0" w:line="240" w:lineRule="auto"/>
              <w:rPr>
                <w:rFonts w:ascii="Times New Roman" w:hAnsi="Times New Roman"/>
                <w:bCs/>
                <w:color w:val="FF0000"/>
                <w:sz w:val="16"/>
                <w:szCs w:val="16"/>
              </w:rPr>
            </w:pPr>
            <w:r w:rsidRPr="00EB4925">
              <w:rPr>
                <w:rFonts w:ascii="Times New Roman" w:hAnsi="Times New Roman"/>
                <w:bCs/>
                <w:color w:val="FF0000"/>
                <w:sz w:val="16"/>
                <w:szCs w:val="16"/>
              </w:rPr>
              <w:t> </w:t>
            </w:r>
            <w:r>
              <w:rPr>
                <w:rFonts w:ascii="Times New Roman" w:hAnsi="Times New Roman"/>
                <w:bCs/>
                <w:color w:val="FF0000"/>
                <w:sz w:val="16"/>
                <w:szCs w:val="16"/>
              </w:rPr>
              <w:t>KADROLU</w:t>
            </w:r>
          </w:p>
        </w:tc>
        <w:tc>
          <w:tcPr>
            <w:tcW w:w="302" w:type="pct"/>
            <w:tcBorders>
              <w:top w:val="nil"/>
              <w:left w:val="nil"/>
              <w:bottom w:val="single" w:sz="8" w:space="0" w:color="auto"/>
              <w:right w:val="single" w:sz="8" w:space="0" w:color="auto"/>
            </w:tcBorders>
            <w:shd w:val="clear" w:color="auto" w:fill="D6E3BC"/>
            <w:noWrap/>
          </w:tcPr>
          <w:p w:rsidR="004F68B3" w:rsidRPr="00EB4925" w:rsidRDefault="004F68B3" w:rsidP="004F68B3">
            <w:pPr>
              <w:spacing w:after="0" w:line="240" w:lineRule="auto"/>
              <w:rPr>
                <w:rFonts w:ascii="Times New Roman" w:hAnsi="Times New Roman"/>
                <w:bCs/>
                <w:color w:val="FF0000"/>
                <w:sz w:val="16"/>
                <w:szCs w:val="16"/>
              </w:rPr>
            </w:pPr>
            <w:r w:rsidRPr="00EB4925">
              <w:rPr>
                <w:rFonts w:ascii="Times New Roman" w:hAnsi="Times New Roman"/>
                <w:bCs/>
                <w:color w:val="FF0000"/>
                <w:sz w:val="16"/>
                <w:szCs w:val="16"/>
              </w:rPr>
              <w:t> </w:t>
            </w:r>
            <w:r>
              <w:rPr>
                <w:rFonts w:ascii="Times New Roman" w:hAnsi="Times New Roman"/>
                <w:bCs/>
                <w:color w:val="FF0000"/>
                <w:sz w:val="16"/>
                <w:szCs w:val="16"/>
              </w:rPr>
              <w:t>X</w:t>
            </w:r>
          </w:p>
        </w:tc>
        <w:tc>
          <w:tcPr>
            <w:tcW w:w="228" w:type="pct"/>
            <w:tcBorders>
              <w:top w:val="nil"/>
              <w:left w:val="nil"/>
              <w:bottom w:val="single" w:sz="8" w:space="0" w:color="auto"/>
              <w:right w:val="single" w:sz="8" w:space="0" w:color="auto"/>
            </w:tcBorders>
            <w:shd w:val="clear" w:color="auto" w:fill="D6E3BC"/>
            <w:noWrap/>
          </w:tcPr>
          <w:p w:rsidR="004F68B3" w:rsidRPr="00EB4925" w:rsidRDefault="004F68B3" w:rsidP="004F68B3">
            <w:pPr>
              <w:spacing w:after="0" w:line="240" w:lineRule="auto"/>
              <w:rPr>
                <w:rFonts w:ascii="Times New Roman" w:hAnsi="Times New Roman"/>
                <w:bCs/>
                <w:color w:val="FF0000"/>
                <w:sz w:val="16"/>
                <w:szCs w:val="16"/>
              </w:rPr>
            </w:pPr>
            <w:r w:rsidRPr="00EB4925">
              <w:rPr>
                <w:rFonts w:ascii="Times New Roman" w:hAnsi="Times New Roman"/>
                <w:bCs/>
                <w:color w:val="FF0000"/>
                <w:sz w:val="16"/>
                <w:szCs w:val="16"/>
              </w:rPr>
              <w:t> </w:t>
            </w:r>
          </w:p>
        </w:tc>
        <w:tc>
          <w:tcPr>
            <w:tcW w:w="219" w:type="pct"/>
            <w:tcBorders>
              <w:top w:val="nil"/>
              <w:left w:val="nil"/>
              <w:bottom w:val="single" w:sz="8" w:space="0" w:color="auto"/>
              <w:right w:val="single" w:sz="8" w:space="0" w:color="auto"/>
            </w:tcBorders>
            <w:shd w:val="clear" w:color="auto" w:fill="D6E3BC"/>
            <w:noWrap/>
          </w:tcPr>
          <w:p w:rsidR="004F68B3" w:rsidRPr="00EB4925" w:rsidRDefault="004F68B3" w:rsidP="004F68B3">
            <w:pPr>
              <w:spacing w:after="0" w:line="240" w:lineRule="auto"/>
              <w:rPr>
                <w:rFonts w:ascii="Times New Roman" w:hAnsi="Times New Roman"/>
                <w:bCs/>
                <w:color w:val="FF0000"/>
                <w:sz w:val="16"/>
                <w:szCs w:val="16"/>
              </w:rPr>
            </w:pPr>
            <w:r w:rsidRPr="00EB4925">
              <w:rPr>
                <w:rFonts w:ascii="Times New Roman" w:hAnsi="Times New Roman"/>
                <w:bCs/>
                <w:color w:val="FF0000"/>
                <w:sz w:val="16"/>
                <w:szCs w:val="16"/>
              </w:rPr>
              <w:t> X</w:t>
            </w:r>
          </w:p>
        </w:tc>
        <w:tc>
          <w:tcPr>
            <w:tcW w:w="219" w:type="pct"/>
            <w:tcBorders>
              <w:top w:val="nil"/>
              <w:left w:val="nil"/>
              <w:bottom w:val="single" w:sz="8" w:space="0" w:color="auto"/>
              <w:right w:val="single" w:sz="8" w:space="0" w:color="auto"/>
            </w:tcBorders>
            <w:shd w:val="clear" w:color="auto" w:fill="D6E3BC"/>
            <w:noWrap/>
          </w:tcPr>
          <w:p w:rsidR="004F68B3" w:rsidRPr="00EB4925" w:rsidRDefault="004F68B3" w:rsidP="004F68B3">
            <w:pPr>
              <w:spacing w:after="0" w:line="240" w:lineRule="auto"/>
              <w:rPr>
                <w:rFonts w:ascii="Times New Roman" w:hAnsi="Times New Roman"/>
                <w:bCs/>
                <w:color w:val="FF0000"/>
                <w:sz w:val="16"/>
                <w:szCs w:val="16"/>
              </w:rPr>
            </w:pPr>
            <w:r w:rsidRPr="00EB4925">
              <w:rPr>
                <w:rFonts w:ascii="Times New Roman" w:hAnsi="Times New Roman"/>
                <w:bCs/>
                <w:color w:val="FF0000"/>
                <w:sz w:val="16"/>
                <w:szCs w:val="16"/>
              </w:rPr>
              <w:t> </w:t>
            </w:r>
          </w:p>
        </w:tc>
      </w:tr>
      <w:tr w:rsidR="004F68B3" w:rsidRPr="00EB4925" w:rsidTr="004F68B3">
        <w:trPr>
          <w:trHeight w:val="260"/>
        </w:trPr>
        <w:tc>
          <w:tcPr>
            <w:tcW w:w="205" w:type="pct"/>
            <w:tcBorders>
              <w:top w:val="nil"/>
              <w:left w:val="single" w:sz="8" w:space="0" w:color="auto"/>
              <w:bottom w:val="single" w:sz="8" w:space="0" w:color="auto"/>
              <w:right w:val="single" w:sz="8" w:space="0" w:color="auto"/>
            </w:tcBorders>
            <w:shd w:val="clear" w:color="auto" w:fill="D6E3BC"/>
            <w:noWrap/>
          </w:tcPr>
          <w:p w:rsidR="004F68B3" w:rsidRPr="00EB4925" w:rsidRDefault="004F68B3" w:rsidP="004F68B3">
            <w:pPr>
              <w:spacing w:after="0" w:line="240" w:lineRule="auto"/>
              <w:rPr>
                <w:rFonts w:ascii="Times New Roman" w:hAnsi="Times New Roman"/>
                <w:bCs/>
                <w:color w:val="FF0000"/>
                <w:sz w:val="16"/>
                <w:szCs w:val="16"/>
              </w:rPr>
            </w:pPr>
            <w:r w:rsidRPr="00EB4925">
              <w:rPr>
                <w:rFonts w:ascii="Times New Roman" w:hAnsi="Times New Roman"/>
                <w:bCs/>
                <w:color w:val="FF0000"/>
                <w:sz w:val="16"/>
                <w:szCs w:val="16"/>
              </w:rPr>
              <w:t> 2</w:t>
            </w:r>
          </w:p>
        </w:tc>
        <w:tc>
          <w:tcPr>
            <w:tcW w:w="1023" w:type="pct"/>
            <w:tcBorders>
              <w:top w:val="nil"/>
              <w:left w:val="nil"/>
              <w:bottom w:val="single" w:sz="8" w:space="0" w:color="auto"/>
              <w:right w:val="single" w:sz="8" w:space="0" w:color="auto"/>
            </w:tcBorders>
            <w:shd w:val="clear" w:color="auto" w:fill="D6E3BC"/>
            <w:noWrap/>
            <w:vAlign w:val="bottom"/>
          </w:tcPr>
          <w:p w:rsidR="004F68B3" w:rsidRPr="00EB4925" w:rsidRDefault="004F68B3" w:rsidP="004F68B3">
            <w:pPr>
              <w:rPr>
                <w:rFonts w:ascii="Times New Roman" w:hAnsi="Times New Roman"/>
                <w:bCs/>
                <w:color w:val="FF0000"/>
                <w:sz w:val="18"/>
                <w:szCs w:val="18"/>
              </w:rPr>
            </w:pPr>
            <w:r>
              <w:rPr>
                <w:rFonts w:ascii="Times New Roman" w:hAnsi="Times New Roman"/>
                <w:bCs/>
                <w:color w:val="FF0000"/>
                <w:sz w:val="18"/>
                <w:szCs w:val="18"/>
              </w:rPr>
              <w:t>NECLA AŞIK</w:t>
            </w:r>
          </w:p>
        </w:tc>
        <w:tc>
          <w:tcPr>
            <w:tcW w:w="597" w:type="pct"/>
            <w:tcBorders>
              <w:top w:val="nil"/>
              <w:left w:val="nil"/>
              <w:bottom w:val="single" w:sz="8" w:space="0" w:color="auto"/>
              <w:right w:val="single" w:sz="8" w:space="0" w:color="auto"/>
            </w:tcBorders>
            <w:shd w:val="clear" w:color="auto" w:fill="D6E3BC"/>
            <w:noWrap/>
          </w:tcPr>
          <w:p w:rsidR="004F68B3" w:rsidRPr="004B6649" w:rsidRDefault="004F68B3" w:rsidP="004F68B3">
            <w:pPr>
              <w:rPr>
                <w:sz w:val="16"/>
                <w:szCs w:val="16"/>
              </w:rPr>
            </w:pPr>
            <w:r w:rsidRPr="004B6649">
              <w:rPr>
                <w:rFonts w:ascii="Times New Roman" w:hAnsi="Times New Roman"/>
                <w:bCs/>
                <w:color w:val="FF0000"/>
                <w:sz w:val="16"/>
                <w:szCs w:val="16"/>
              </w:rPr>
              <w:t>ÖĞRETMEN</w:t>
            </w:r>
          </w:p>
        </w:tc>
        <w:tc>
          <w:tcPr>
            <w:tcW w:w="932" w:type="pct"/>
            <w:tcBorders>
              <w:top w:val="nil"/>
              <w:left w:val="nil"/>
              <w:bottom w:val="single" w:sz="8" w:space="0" w:color="auto"/>
              <w:right w:val="single" w:sz="8" w:space="0" w:color="auto"/>
            </w:tcBorders>
            <w:shd w:val="clear" w:color="auto" w:fill="D6E3BC"/>
            <w:noWrap/>
          </w:tcPr>
          <w:p w:rsidR="004F68B3" w:rsidRPr="00EB4925" w:rsidRDefault="004F68B3" w:rsidP="004F68B3">
            <w:pPr>
              <w:spacing w:after="0" w:line="240" w:lineRule="auto"/>
              <w:jc w:val="center"/>
              <w:rPr>
                <w:rFonts w:ascii="Times New Roman" w:hAnsi="Times New Roman"/>
                <w:bCs/>
                <w:color w:val="FF0000"/>
                <w:sz w:val="18"/>
                <w:szCs w:val="18"/>
              </w:rPr>
            </w:pPr>
            <w:r>
              <w:rPr>
                <w:rFonts w:ascii="Times New Roman" w:hAnsi="Times New Roman"/>
                <w:bCs/>
                <w:color w:val="FF0000"/>
                <w:sz w:val="18"/>
                <w:szCs w:val="18"/>
              </w:rPr>
              <w:t>MATEMATİK</w:t>
            </w:r>
            <w:r w:rsidRPr="00EB4925">
              <w:rPr>
                <w:rFonts w:ascii="Times New Roman" w:hAnsi="Times New Roman"/>
                <w:bCs/>
                <w:color w:val="FF0000"/>
                <w:sz w:val="18"/>
                <w:szCs w:val="18"/>
              </w:rPr>
              <w:t xml:space="preserve"> </w:t>
            </w:r>
          </w:p>
        </w:tc>
        <w:tc>
          <w:tcPr>
            <w:tcW w:w="205" w:type="pct"/>
            <w:tcBorders>
              <w:top w:val="nil"/>
              <w:left w:val="nil"/>
              <w:bottom w:val="single" w:sz="8" w:space="0" w:color="auto"/>
              <w:right w:val="single" w:sz="8" w:space="0" w:color="auto"/>
            </w:tcBorders>
            <w:shd w:val="clear" w:color="auto" w:fill="D6E3BC"/>
            <w:noWrap/>
          </w:tcPr>
          <w:p w:rsidR="004F68B3" w:rsidRPr="00EB4925" w:rsidRDefault="004F68B3" w:rsidP="004F68B3">
            <w:pPr>
              <w:spacing w:after="0" w:line="240" w:lineRule="auto"/>
              <w:rPr>
                <w:rFonts w:ascii="Times New Roman" w:hAnsi="Times New Roman"/>
                <w:bCs/>
                <w:color w:val="FF0000"/>
                <w:sz w:val="16"/>
                <w:szCs w:val="16"/>
              </w:rPr>
            </w:pPr>
            <w:r>
              <w:rPr>
                <w:rFonts w:ascii="Times New Roman" w:hAnsi="Times New Roman"/>
                <w:bCs/>
                <w:color w:val="FF0000"/>
                <w:sz w:val="16"/>
                <w:szCs w:val="16"/>
              </w:rPr>
              <w:t>-</w:t>
            </w:r>
          </w:p>
        </w:tc>
        <w:tc>
          <w:tcPr>
            <w:tcW w:w="205" w:type="pct"/>
            <w:tcBorders>
              <w:top w:val="nil"/>
              <w:left w:val="nil"/>
              <w:bottom w:val="single" w:sz="8" w:space="0" w:color="auto"/>
              <w:right w:val="single" w:sz="8" w:space="0" w:color="auto"/>
            </w:tcBorders>
            <w:shd w:val="clear" w:color="auto" w:fill="D6E3BC"/>
            <w:noWrap/>
          </w:tcPr>
          <w:p w:rsidR="004F68B3" w:rsidRPr="00EB4925" w:rsidRDefault="004F68B3" w:rsidP="004F68B3">
            <w:pPr>
              <w:spacing w:after="0" w:line="240" w:lineRule="auto"/>
              <w:rPr>
                <w:rFonts w:ascii="Times New Roman" w:hAnsi="Times New Roman"/>
                <w:bCs/>
                <w:color w:val="FF0000"/>
                <w:sz w:val="16"/>
                <w:szCs w:val="16"/>
              </w:rPr>
            </w:pPr>
            <w:r>
              <w:rPr>
                <w:rFonts w:ascii="Times New Roman" w:hAnsi="Times New Roman"/>
                <w:bCs/>
                <w:color w:val="FF0000"/>
                <w:sz w:val="16"/>
                <w:szCs w:val="16"/>
              </w:rPr>
              <w:t>Var</w:t>
            </w:r>
          </w:p>
        </w:tc>
        <w:tc>
          <w:tcPr>
            <w:tcW w:w="866" w:type="pct"/>
            <w:tcBorders>
              <w:top w:val="nil"/>
              <w:left w:val="nil"/>
              <w:bottom w:val="single" w:sz="8" w:space="0" w:color="auto"/>
              <w:right w:val="single" w:sz="8" w:space="0" w:color="auto"/>
            </w:tcBorders>
            <w:shd w:val="clear" w:color="auto" w:fill="D6E3BC"/>
            <w:noWrap/>
          </w:tcPr>
          <w:p w:rsidR="004F68B3" w:rsidRPr="00EB4925" w:rsidRDefault="004F68B3" w:rsidP="004F68B3">
            <w:pPr>
              <w:spacing w:after="0" w:line="240" w:lineRule="auto"/>
              <w:rPr>
                <w:rFonts w:ascii="Times New Roman" w:hAnsi="Times New Roman"/>
                <w:bCs/>
                <w:color w:val="FF0000"/>
                <w:sz w:val="16"/>
                <w:szCs w:val="16"/>
              </w:rPr>
            </w:pPr>
            <w:r>
              <w:rPr>
                <w:rFonts w:ascii="Times New Roman" w:hAnsi="Times New Roman"/>
                <w:bCs/>
                <w:color w:val="FF0000"/>
                <w:sz w:val="16"/>
                <w:szCs w:val="16"/>
              </w:rPr>
              <w:t>ÜCRETLİ</w:t>
            </w:r>
          </w:p>
        </w:tc>
        <w:tc>
          <w:tcPr>
            <w:tcW w:w="302" w:type="pct"/>
            <w:tcBorders>
              <w:top w:val="nil"/>
              <w:left w:val="nil"/>
              <w:bottom w:val="single" w:sz="8" w:space="0" w:color="auto"/>
              <w:right w:val="single" w:sz="8" w:space="0" w:color="auto"/>
            </w:tcBorders>
            <w:shd w:val="clear" w:color="auto" w:fill="D6E3BC"/>
            <w:noWrap/>
          </w:tcPr>
          <w:p w:rsidR="004F68B3" w:rsidRPr="00EB4925" w:rsidRDefault="004F68B3" w:rsidP="004F68B3">
            <w:pPr>
              <w:spacing w:after="0" w:line="240" w:lineRule="auto"/>
              <w:rPr>
                <w:rFonts w:ascii="Times New Roman" w:hAnsi="Times New Roman"/>
                <w:bCs/>
                <w:color w:val="FF0000"/>
                <w:sz w:val="16"/>
                <w:szCs w:val="16"/>
              </w:rPr>
            </w:pPr>
            <w:r w:rsidRPr="00EB4925">
              <w:rPr>
                <w:rFonts w:ascii="Times New Roman" w:hAnsi="Times New Roman"/>
                <w:bCs/>
                <w:color w:val="FF0000"/>
                <w:sz w:val="16"/>
                <w:szCs w:val="16"/>
              </w:rPr>
              <w:t>X </w:t>
            </w:r>
          </w:p>
        </w:tc>
        <w:tc>
          <w:tcPr>
            <w:tcW w:w="228" w:type="pct"/>
            <w:tcBorders>
              <w:top w:val="nil"/>
              <w:left w:val="nil"/>
              <w:bottom w:val="single" w:sz="8" w:space="0" w:color="auto"/>
              <w:right w:val="single" w:sz="8" w:space="0" w:color="auto"/>
            </w:tcBorders>
            <w:shd w:val="clear" w:color="auto" w:fill="D6E3BC"/>
            <w:noWrap/>
          </w:tcPr>
          <w:p w:rsidR="004F68B3" w:rsidRPr="00EB4925" w:rsidRDefault="004F68B3" w:rsidP="004F68B3">
            <w:pPr>
              <w:spacing w:after="0" w:line="240" w:lineRule="auto"/>
              <w:rPr>
                <w:rFonts w:ascii="Times New Roman" w:hAnsi="Times New Roman"/>
                <w:bCs/>
                <w:color w:val="FF0000"/>
                <w:sz w:val="16"/>
                <w:szCs w:val="16"/>
              </w:rPr>
            </w:pPr>
            <w:r w:rsidRPr="00EB4925">
              <w:rPr>
                <w:rFonts w:ascii="Times New Roman" w:hAnsi="Times New Roman"/>
                <w:bCs/>
                <w:color w:val="FF0000"/>
                <w:sz w:val="16"/>
                <w:szCs w:val="16"/>
              </w:rPr>
              <w:t> </w:t>
            </w:r>
          </w:p>
        </w:tc>
        <w:tc>
          <w:tcPr>
            <w:tcW w:w="219" w:type="pct"/>
            <w:tcBorders>
              <w:top w:val="nil"/>
              <w:left w:val="nil"/>
              <w:bottom w:val="single" w:sz="8" w:space="0" w:color="auto"/>
              <w:right w:val="single" w:sz="8" w:space="0" w:color="auto"/>
            </w:tcBorders>
            <w:shd w:val="clear" w:color="auto" w:fill="D6E3BC"/>
            <w:noWrap/>
          </w:tcPr>
          <w:p w:rsidR="004F68B3" w:rsidRPr="00EB4925" w:rsidRDefault="004F68B3" w:rsidP="004F68B3">
            <w:pPr>
              <w:spacing w:after="0" w:line="240" w:lineRule="auto"/>
              <w:rPr>
                <w:rFonts w:ascii="Times New Roman" w:hAnsi="Times New Roman"/>
                <w:bCs/>
                <w:color w:val="FF0000"/>
                <w:sz w:val="16"/>
                <w:szCs w:val="16"/>
              </w:rPr>
            </w:pPr>
            <w:r w:rsidRPr="00EB4925">
              <w:rPr>
                <w:rFonts w:ascii="Times New Roman" w:hAnsi="Times New Roman"/>
                <w:bCs/>
                <w:color w:val="FF0000"/>
                <w:sz w:val="16"/>
                <w:szCs w:val="16"/>
              </w:rPr>
              <w:t> X</w:t>
            </w:r>
          </w:p>
        </w:tc>
        <w:tc>
          <w:tcPr>
            <w:tcW w:w="219" w:type="pct"/>
            <w:tcBorders>
              <w:top w:val="nil"/>
              <w:left w:val="nil"/>
              <w:bottom w:val="single" w:sz="8" w:space="0" w:color="auto"/>
              <w:right w:val="single" w:sz="8" w:space="0" w:color="auto"/>
            </w:tcBorders>
            <w:shd w:val="clear" w:color="auto" w:fill="D6E3BC"/>
            <w:noWrap/>
          </w:tcPr>
          <w:p w:rsidR="004F68B3" w:rsidRPr="00EB4925" w:rsidRDefault="004F68B3" w:rsidP="004F68B3">
            <w:pPr>
              <w:spacing w:after="0" w:line="240" w:lineRule="auto"/>
              <w:rPr>
                <w:rFonts w:ascii="Times New Roman" w:hAnsi="Times New Roman"/>
                <w:bCs/>
                <w:color w:val="FF0000"/>
                <w:sz w:val="16"/>
                <w:szCs w:val="16"/>
              </w:rPr>
            </w:pPr>
            <w:r w:rsidRPr="00EB4925">
              <w:rPr>
                <w:rFonts w:ascii="Times New Roman" w:hAnsi="Times New Roman"/>
                <w:bCs/>
                <w:color w:val="FF0000"/>
                <w:sz w:val="16"/>
                <w:szCs w:val="16"/>
              </w:rPr>
              <w:t> </w:t>
            </w:r>
          </w:p>
        </w:tc>
      </w:tr>
      <w:tr w:rsidR="004F68B3" w:rsidRPr="00EB4925" w:rsidTr="004F68B3">
        <w:trPr>
          <w:trHeight w:val="260"/>
        </w:trPr>
        <w:tc>
          <w:tcPr>
            <w:tcW w:w="205" w:type="pct"/>
            <w:tcBorders>
              <w:top w:val="nil"/>
              <w:left w:val="single" w:sz="8" w:space="0" w:color="auto"/>
              <w:bottom w:val="single" w:sz="8" w:space="0" w:color="auto"/>
              <w:right w:val="single" w:sz="8" w:space="0" w:color="auto"/>
            </w:tcBorders>
            <w:shd w:val="clear" w:color="auto" w:fill="D6E3BC"/>
            <w:noWrap/>
          </w:tcPr>
          <w:p w:rsidR="004F68B3" w:rsidRPr="00EB4925" w:rsidRDefault="004F68B3" w:rsidP="004F68B3">
            <w:pPr>
              <w:spacing w:after="0" w:line="240" w:lineRule="auto"/>
              <w:rPr>
                <w:rFonts w:ascii="Times New Roman" w:hAnsi="Times New Roman"/>
                <w:bCs/>
                <w:color w:val="FF0000"/>
                <w:sz w:val="16"/>
                <w:szCs w:val="16"/>
              </w:rPr>
            </w:pPr>
            <w:r w:rsidRPr="00EB4925">
              <w:rPr>
                <w:rFonts w:ascii="Times New Roman" w:hAnsi="Times New Roman"/>
                <w:bCs/>
                <w:color w:val="FF0000"/>
                <w:sz w:val="16"/>
                <w:szCs w:val="16"/>
              </w:rPr>
              <w:t> 3</w:t>
            </w:r>
          </w:p>
        </w:tc>
        <w:tc>
          <w:tcPr>
            <w:tcW w:w="1023" w:type="pct"/>
            <w:tcBorders>
              <w:top w:val="nil"/>
              <w:left w:val="nil"/>
              <w:bottom w:val="single" w:sz="8" w:space="0" w:color="auto"/>
              <w:right w:val="single" w:sz="8" w:space="0" w:color="auto"/>
            </w:tcBorders>
            <w:shd w:val="clear" w:color="auto" w:fill="D6E3BC"/>
            <w:noWrap/>
            <w:vAlign w:val="bottom"/>
          </w:tcPr>
          <w:p w:rsidR="004F68B3" w:rsidRPr="00EB4925" w:rsidRDefault="004F68B3" w:rsidP="004F68B3">
            <w:pPr>
              <w:rPr>
                <w:rFonts w:ascii="Times New Roman" w:hAnsi="Times New Roman"/>
                <w:bCs/>
                <w:color w:val="FF0000"/>
                <w:sz w:val="18"/>
                <w:szCs w:val="18"/>
              </w:rPr>
            </w:pPr>
            <w:r>
              <w:rPr>
                <w:rFonts w:ascii="Times New Roman" w:hAnsi="Times New Roman"/>
                <w:bCs/>
                <w:color w:val="FF0000"/>
                <w:sz w:val="18"/>
                <w:szCs w:val="18"/>
              </w:rPr>
              <w:t>TOLGAHAN AKDEMİR</w:t>
            </w:r>
          </w:p>
        </w:tc>
        <w:tc>
          <w:tcPr>
            <w:tcW w:w="597" w:type="pct"/>
            <w:tcBorders>
              <w:top w:val="nil"/>
              <w:left w:val="nil"/>
              <w:bottom w:val="single" w:sz="8" w:space="0" w:color="auto"/>
              <w:right w:val="single" w:sz="8" w:space="0" w:color="auto"/>
            </w:tcBorders>
            <w:shd w:val="clear" w:color="auto" w:fill="D6E3BC"/>
            <w:noWrap/>
          </w:tcPr>
          <w:p w:rsidR="004F68B3" w:rsidRPr="004B6649" w:rsidRDefault="004F68B3" w:rsidP="004F68B3">
            <w:pPr>
              <w:rPr>
                <w:sz w:val="16"/>
                <w:szCs w:val="16"/>
              </w:rPr>
            </w:pPr>
            <w:r w:rsidRPr="004B6649">
              <w:rPr>
                <w:rFonts w:ascii="Times New Roman" w:hAnsi="Times New Roman"/>
                <w:bCs/>
                <w:color w:val="FF0000"/>
                <w:sz w:val="16"/>
                <w:szCs w:val="16"/>
              </w:rPr>
              <w:t>ÖĞRETMEN</w:t>
            </w:r>
          </w:p>
        </w:tc>
        <w:tc>
          <w:tcPr>
            <w:tcW w:w="932" w:type="pct"/>
            <w:tcBorders>
              <w:top w:val="nil"/>
              <w:left w:val="nil"/>
              <w:bottom w:val="single" w:sz="8" w:space="0" w:color="auto"/>
              <w:right w:val="single" w:sz="8" w:space="0" w:color="auto"/>
            </w:tcBorders>
            <w:shd w:val="clear" w:color="auto" w:fill="D6E3BC"/>
            <w:noWrap/>
          </w:tcPr>
          <w:p w:rsidR="004F68B3" w:rsidRPr="00EB4925" w:rsidRDefault="004F68B3" w:rsidP="004F68B3">
            <w:pPr>
              <w:spacing w:after="0" w:line="240" w:lineRule="auto"/>
              <w:jc w:val="center"/>
              <w:rPr>
                <w:rFonts w:ascii="Times New Roman" w:hAnsi="Times New Roman"/>
                <w:bCs/>
                <w:color w:val="FF0000"/>
                <w:sz w:val="18"/>
                <w:szCs w:val="18"/>
              </w:rPr>
            </w:pPr>
            <w:r>
              <w:rPr>
                <w:rFonts w:ascii="Times New Roman" w:hAnsi="Times New Roman"/>
                <w:bCs/>
                <w:color w:val="FF0000"/>
                <w:sz w:val="18"/>
                <w:szCs w:val="18"/>
              </w:rPr>
              <w:t>BİLİŞİM(İNGİLİZCE)</w:t>
            </w:r>
          </w:p>
        </w:tc>
        <w:tc>
          <w:tcPr>
            <w:tcW w:w="205" w:type="pct"/>
            <w:tcBorders>
              <w:top w:val="nil"/>
              <w:left w:val="nil"/>
              <w:bottom w:val="single" w:sz="8" w:space="0" w:color="auto"/>
              <w:right w:val="single" w:sz="8" w:space="0" w:color="auto"/>
            </w:tcBorders>
            <w:shd w:val="clear" w:color="auto" w:fill="D6E3BC"/>
            <w:noWrap/>
          </w:tcPr>
          <w:p w:rsidR="004F68B3" w:rsidRPr="00EB4925" w:rsidRDefault="004F68B3" w:rsidP="004F68B3">
            <w:pPr>
              <w:spacing w:after="0" w:line="240" w:lineRule="auto"/>
              <w:rPr>
                <w:rFonts w:ascii="Times New Roman" w:hAnsi="Times New Roman"/>
                <w:bCs/>
                <w:color w:val="FF0000"/>
                <w:sz w:val="16"/>
                <w:szCs w:val="16"/>
              </w:rPr>
            </w:pPr>
            <w:r>
              <w:rPr>
                <w:rFonts w:ascii="Times New Roman" w:hAnsi="Times New Roman"/>
                <w:bCs/>
                <w:color w:val="FF0000"/>
                <w:sz w:val="16"/>
                <w:szCs w:val="16"/>
              </w:rPr>
              <w:t>-</w:t>
            </w:r>
          </w:p>
        </w:tc>
        <w:tc>
          <w:tcPr>
            <w:tcW w:w="205" w:type="pct"/>
            <w:tcBorders>
              <w:top w:val="nil"/>
              <w:left w:val="nil"/>
              <w:bottom w:val="single" w:sz="8" w:space="0" w:color="auto"/>
              <w:right w:val="single" w:sz="8" w:space="0" w:color="auto"/>
            </w:tcBorders>
            <w:shd w:val="clear" w:color="auto" w:fill="D6E3BC"/>
            <w:noWrap/>
          </w:tcPr>
          <w:p w:rsidR="004F68B3" w:rsidRPr="00EB4925" w:rsidRDefault="004F68B3" w:rsidP="004F68B3">
            <w:pPr>
              <w:spacing w:after="0" w:line="240" w:lineRule="auto"/>
              <w:rPr>
                <w:rFonts w:ascii="Times New Roman" w:hAnsi="Times New Roman"/>
                <w:bCs/>
                <w:color w:val="FF0000"/>
                <w:sz w:val="16"/>
                <w:szCs w:val="16"/>
              </w:rPr>
            </w:pPr>
            <w:r>
              <w:rPr>
                <w:rFonts w:ascii="Times New Roman" w:hAnsi="Times New Roman"/>
                <w:bCs/>
                <w:color w:val="FF0000"/>
                <w:sz w:val="16"/>
                <w:szCs w:val="16"/>
              </w:rPr>
              <w:t>Var</w:t>
            </w:r>
          </w:p>
        </w:tc>
        <w:tc>
          <w:tcPr>
            <w:tcW w:w="866" w:type="pct"/>
            <w:tcBorders>
              <w:top w:val="nil"/>
              <w:left w:val="nil"/>
              <w:bottom w:val="single" w:sz="8" w:space="0" w:color="auto"/>
              <w:right w:val="single" w:sz="8" w:space="0" w:color="auto"/>
            </w:tcBorders>
            <w:shd w:val="clear" w:color="auto" w:fill="D6E3BC"/>
            <w:noWrap/>
          </w:tcPr>
          <w:p w:rsidR="004F68B3" w:rsidRPr="00EB4925" w:rsidRDefault="004F68B3" w:rsidP="004F68B3">
            <w:pPr>
              <w:spacing w:after="0" w:line="240" w:lineRule="auto"/>
              <w:rPr>
                <w:rFonts w:ascii="Times New Roman" w:hAnsi="Times New Roman"/>
                <w:bCs/>
                <w:color w:val="FF0000"/>
                <w:sz w:val="16"/>
                <w:szCs w:val="16"/>
              </w:rPr>
            </w:pPr>
            <w:r>
              <w:rPr>
                <w:rFonts w:ascii="Times New Roman" w:hAnsi="Times New Roman"/>
                <w:bCs/>
                <w:color w:val="FF0000"/>
                <w:sz w:val="16"/>
                <w:szCs w:val="16"/>
              </w:rPr>
              <w:t>ÜCRETLİ</w:t>
            </w:r>
          </w:p>
        </w:tc>
        <w:tc>
          <w:tcPr>
            <w:tcW w:w="302" w:type="pct"/>
            <w:tcBorders>
              <w:top w:val="nil"/>
              <w:left w:val="nil"/>
              <w:bottom w:val="single" w:sz="8" w:space="0" w:color="auto"/>
              <w:right w:val="single" w:sz="8" w:space="0" w:color="auto"/>
            </w:tcBorders>
            <w:shd w:val="clear" w:color="auto" w:fill="D6E3BC"/>
            <w:noWrap/>
          </w:tcPr>
          <w:p w:rsidR="004F68B3" w:rsidRPr="00EB4925" w:rsidRDefault="004F68B3" w:rsidP="004F68B3">
            <w:pPr>
              <w:spacing w:after="0" w:line="240" w:lineRule="auto"/>
              <w:rPr>
                <w:rFonts w:ascii="Times New Roman" w:hAnsi="Times New Roman"/>
                <w:bCs/>
                <w:color w:val="FF0000"/>
                <w:sz w:val="16"/>
                <w:szCs w:val="16"/>
              </w:rPr>
            </w:pPr>
            <w:r w:rsidRPr="00EB4925">
              <w:rPr>
                <w:rFonts w:ascii="Times New Roman" w:hAnsi="Times New Roman"/>
                <w:bCs/>
                <w:color w:val="FF0000"/>
                <w:sz w:val="16"/>
                <w:szCs w:val="16"/>
              </w:rPr>
              <w:t>X </w:t>
            </w:r>
          </w:p>
        </w:tc>
        <w:tc>
          <w:tcPr>
            <w:tcW w:w="228" w:type="pct"/>
            <w:tcBorders>
              <w:top w:val="nil"/>
              <w:left w:val="nil"/>
              <w:bottom w:val="single" w:sz="8" w:space="0" w:color="auto"/>
              <w:right w:val="single" w:sz="8" w:space="0" w:color="auto"/>
            </w:tcBorders>
            <w:shd w:val="clear" w:color="auto" w:fill="D6E3BC"/>
            <w:noWrap/>
          </w:tcPr>
          <w:p w:rsidR="004F68B3" w:rsidRPr="00EB4925" w:rsidRDefault="004F68B3" w:rsidP="004F68B3">
            <w:pPr>
              <w:spacing w:after="0" w:line="240" w:lineRule="auto"/>
              <w:rPr>
                <w:rFonts w:ascii="Times New Roman" w:hAnsi="Times New Roman"/>
                <w:bCs/>
                <w:color w:val="FF0000"/>
                <w:sz w:val="16"/>
                <w:szCs w:val="16"/>
              </w:rPr>
            </w:pPr>
            <w:r w:rsidRPr="00EB4925">
              <w:rPr>
                <w:rFonts w:ascii="Times New Roman" w:hAnsi="Times New Roman"/>
                <w:bCs/>
                <w:color w:val="FF0000"/>
                <w:sz w:val="16"/>
                <w:szCs w:val="16"/>
              </w:rPr>
              <w:t> </w:t>
            </w:r>
          </w:p>
        </w:tc>
        <w:tc>
          <w:tcPr>
            <w:tcW w:w="219" w:type="pct"/>
            <w:tcBorders>
              <w:top w:val="nil"/>
              <w:left w:val="nil"/>
              <w:bottom w:val="single" w:sz="8" w:space="0" w:color="auto"/>
              <w:right w:val="single" w:sz="8" w:space="0" w:color="auto"/>
            </w:tcBorders>
            <w:shd w:val="clear" w:color="auto" w:fill="D6E3BC"/>
            <w:noWrap/>
          </w:tcPr>
          <w:p w:rsidR="004F68B3" w:rsidRPr="00EB4925" w:rsidRDefault="004F68B3" w:rsidP="004F68B3">
            <w:pPr>
              <w:spacing w:after="0" w:line="240" w:lineRule="auto"/>
              <w:rPr>
                <w:rFonts w:ascii="Times New Roman" w:hAnsi="Times New Roman"/>
                <w:bCs/>
                <w:color w:val="FF0000"/>
                <w:sz w:val="16"/>
                <w:szCs w:val="16"/>
              </w:rPr>
            </w:pPr>
            <w:r w:rsidRPr="00EB4925">
              <w:rPr>
                <w:rFonts w:ascii="Times New Roman" w:hAnsi="Times New Roman"/>
                <w:bCs/>
                <w:color w:val="FF0000"/>
                <w:sz w:val="16"/>
                <w:szCs w:val="16"/>
              </w:rPr>
              <w:t> X</w:t>
            </w:r>
          </w:p>
        </w:tc>
        <w:tc>
          <w:tcPr>
            <w:tcW w:w="219" w:type="pct"/>
            <w:tcBorders>
              <w:top w:val="nil"/>
              <w:left w:val="nil"/>
              <w:bottom w:val="single" w:sz="8" w:space="0" w:color="auto"/>
              <w:right w:val="single" w:sz="8" w:space="0" w:color="auto"/>
            </w:tcBorders>
            <w:shd w:val="clear" w:color="auto" w:fill="D6E3BC"/>
            <w:noWrap/>
          </w:tcPr>
          <w:p w:rsidR="004F68B3" w:rsidRPr="00EB4925" w:rsidRDefault="004F68B3" w:rsidP="004F68B3">
            <w:pPr>
              <w:spacing w:after="0" w:line="240" w:lineRule="auto"/>
              <w:rPr>
                <w:rFonts w:ascii="Times New Roman" w:hAnsi="Times New Roman"/>
                <w:bCs/>
                <w:color w:val="FF0000"/>
                <w:sz w:val="16"/>
                <w:szCs w:val="16"/>
              </w:rPr>
            </w:pPr>
            <w:r w:rsidRPr="00EB4925">
              <w:rPr>
                <w:rFonts w:ascii="Times New Roman" w:hAnsi="Times New Roman"/>
                <w:bCs/>
                <w:color w:val="FF0000"/>
                <w:sz w:val="16"/>
                <w:szCs w:val="16"/>
              </w:rPr>
              <w:t> </w:t>
            </w:r>
          </w:p>
        </w:tc>
      </w:tr>
      <w:tr w:rsidR="004F68B3" w:rsidRPr="00EB4925" w:rsidTr="004F68B3">
        <w:trPr>
          <w:trHeight w:val="260"/>
        </w:trPr>
        <w:tc>
          <w:tcPr>
            <w:tcW w:w="205" w:type="pct"/>
            <w:tcBorders>
              <w:top w:val="nil"/>
              <w:left w:val="single" w:sz="8" w:space="0" w:color="auto"/>
              <w:bottom w:val="single" w:sz="8" w:space="0" w:color="auto"/>
              <w:right w:val="single" w:sz="8" w:space="0" w:color="auto"/>
            </w:tcBorders>
            <w:shd w:val="clear" w:color="auto" w:fill="D6E3BC"/>
            <w:noWrap/>
          </w:tcPr>
          <w:p w:rsidR="004F68B3" w:rsidRPr="00EB4925" w:rsidRDefault="004F68B3" w:rsidP="004F68B3">
            <w:pPr>
              <w:spacing w:after="0" w:line="240" w:lineRule="auto"/>
              <w:rPr>
                <w:rFonts w:ascii="Times New Roman" w:hAnsi="Times New Roman"/>
                <w:bCs/>
                <w:color w:val="FF0000"/>
                <w:sz w:val="16"/>
                <w:szCs w:val="16"/>
              </w:rPr>
            </w:pPr>
            <w:r>
              <w:rPr>
                <w:rFonts w:ascii="Times New Roman" w:hAnsi="Times New Roman"/>
                <w:bCs/>
                <w:color w:val="FF0000"/>
                <w:sz w:val="16"/>
                <w:szCs w:val="16"/>
              </w:rPr>
              <w:t>4</w:t>
            </w:r>
          </w:p>
        </w:tc>
        <w:tc>
          <w:tcPr>
            <w:tcW w:w="1023" w:type="pct"/>
            <w:tcBorders>
              <w:top w:val="nil"/>
              <w:left w:val="nil"/>
              <w:bottom w:val="single" w:sz="8" w:space="0" w:color="auto"/>
              <w:right w:val="single" w:sz="8" w:space="0" w:color="auto"/>
            </w:tcBorders>
            <w:shd w:val="clear" w:color="auto" w:fill="D6E3BC"/>
            <w:noWrap/>
            <w:vAlign w:val="bottom"/>
          </w:tcPr>
          <w:p w:rsidR="004F68B3" w:rsidRPr="00EB4925" w:rsidRDefault="004F68B3" w:rsidP="004F68B3">
            <w:pPr>
              <w:rPr>
                <w:rFonts w:ascii="Times New Roman" w:hAnsi="Times New Roman"/>
                <w:bCs/>
                <w:color w:val="FF0000"/>
                <w:sz w:val="18"/>
                <w:szCs w:val="18"/>
              </w:rPr>
            </w:pPr>
            <w:r>
              <w:rPr>
                <w:rFonts w:ascii="Times New Roman" w:hAnsi="Times New Roman"/>
                <w:bCs/>
                <w:color w:val="FF0000"/>
                <w:sz w:val="18"/>
                <w:szCs w:val="18"/>
              </w:rPr>
              <w:t>FATMA HALE ÇOLAK</w:t>
            </w:r>
          </w:p>
        </w:tc>
        <w:tc>
          <w:tcPr>
            <w:tcW w:w="597" w:type="pct"/>
            <w:tcBorders>
              <w:top w:val="nil"/>
              <w:left w:val="nil"/>
              <w:bottom w:val="single" w:sz="8" w:space="0" w:color="auto"/>
              <w:right w:val="single" w:sz="8" w:space="0" w:color="auto"/>
            </w:tcBorders>
            <w:shd w:val="clear" w:color="auto" w:fill="D6E3BC"/>
            <w:noWrap/>
          </w:tcPr>
          <w:p w:rsidR="004F68B3" w:rsidRPr="004B6649" w:rsidRDefault="004F68B3" w:rsidP="004F68B3">
            <w:pPr>
              <w:rPr>
                <w:sz w:val="16"/>
                <w:szCs w:val="16"/>
              </w:rPr>
            </w:pPr>
            <w:r w:rsidRPr="004B6649">
              <w:rPr>
                <w:rFonts w:ascii="Times New Roman" w:hAnsi="Times New Roman"/>
                <w:bCs/>
                <w:color w:val="FF0000"/>
                <w:sz w:val="16"/>
                <w:szCs w:val="16"/>
              </w:rPr>
              <w:t>ÖĞRETMEN</w:t>
            </w:r>
          </w:p>
        </w:tc>
        <w:tc>
          <w:tcPr>
            <w:tcW w:w="932" w:type="pct"/>
            <w:tcBorders>
              <w:top w:val="nil"/>
              <w:left w:val="nil"/>
              <w:bottom w:val="single" w:sz="8" w:space="0" w:color="auto"/>
              <w:right w:val="single" w:sz="8" w:space="0" w:color="auto"/>
            </w:tcBorders>
            <w:shd w:val="clear" w:color="auto" w:fill="D6E3BC"/>
            <w:noWrap/>
          </w:tcPr>
          <w:p w:rsidR="004F68B3" w:rsidRPr="00EB4925" w:rsidRDefault="004F68B3" w:rsidP="004F68B3">
            <w:pPr>
              <w:spacing w:after="0" w:line="240" w:lineRule="auto"/>
              <w:jc w:val="center"/>
              <w:rPr>
                <w:rFonts w:ascii="Times New Roman" w:hAnsi="Times New Roman"/>
                <w:bCs/>
                <w:color w:val="FF0000"/>
                <w:sz w:val="18"/>
                <w:szCs w:val="18"/>
              </w:rPr>
            </w:pPr>
            <w:r>
              <w:rPr>
                <w:rFonts w:ascii="Times New Roman" w:hAnsi="Times New Roman"/>
                <w:bCs/>
                <w:color w:val="FF0000"/>
                <w:sz w:val="18"/>
                <w:szCs w:val="18"/>
              </w:rPr>
              <w:t>SOSYAL BİLGİLER</w:t>
            </w:r>
          </w:p>
        </w:tc>
        <w:tc>
          <w:tcPr>
            <w:tcW w:w="205" w:type="pct"/>
            <w:tcBorders>
              <w:top w:val="nil"/>
              <w:left w:val="nil"/>
              <w:bottom w:val="single" w:sz="8" w:space="0" w:color="auto"/>
              <w:right w:val="single" w:sz="8" w:space="0" w:color="auto"/>
            </w:tcBorders>
            <w:shd w:val="clear" w:color="auto" w:fill="D6E3BC"/>
            <w:noWrap/>
          </w:tcPr>
          <w:p w:rsidR="004F68B3" w:rsidRPr="00EB4925" w:rsidRDefault="004F68B3" w:rsidP="004F68B3">
            <w:pPr>
              <w:spacing w:after="0" w:line="240" w:lineRule="auto"/>
              <w:rPr>
                <w:rFonts w:ascii="Times New Roman" w:hAnsi="Times New Roman"/>
                <w:bCs/>
                <w:color w:val="FF0000"/>
                <w:sz w:val="16"/>
                <w:szCs w:val="16"/>
              </w:rPr>
            </w:pPr>
          </w:p>
        </w:tc>
        <w:tc>
          <w:tcPr>
            <w:tcW w:w="205" w:type="pct"/>
            <w:tcBorders>
              <w:top w:val="nil"/>
              <w:left w:val="nil"/>
              <w:bottom w:val="single" w:sz="8" w:space="0" w:color="auto"/>
              <w:right w:val="single" w:sz="8" w:space="0" w:color="auto"/>
            </w:tcBorders>
            <w:shd w:val="clear" w:color="auto" w:fill="D6E3BC"/>
            <w:noWrap/>
          </w:tcPr>
          <w:p w:rsidR="004F68B3" w:rsidRPr="00EB4925" w:rsidRDefault="004F68B3" w:rsidP="004F68B3">
            <w:pPr>
              <w:spacing w:after="0" w:line="240" w:lineRule="auto"/>
              <w:rPr>
                <w:rFonts w:ascii="Times New Roman" w:hAnsi="Times New Roman"/>
                <w:bCs/>
                <w:color w:val="FF0000"/>
                <w:sz w:val="16"/>
                <w:szCs w:val="16"/>
              </w:rPr>
            </w:pPr>
            <w:r>
              <w:rPr>
                <w:rFonts w:ascii="Times New Roman" w:hAnsi="Times New Roman"/>
                <w:bCs/>
                <w:color w:val="FF0000"/>
                <w:sz w:val="16"/>
                <w:szCs w:val="16"/>
              </w:rPr>
              <w:t>Var</w:t>
            </w:r>
          </w:p>
        </w:tc>
        <w:tc>
          <w:tcPr>
            <w:tcW w:w="866" w:type="pct"/>
            <w:tcBorders>
              <w:top w:val="nil"/>
              <w:left w:val="nil"/>
              <w:bottom w:val="single" w:sz="8" w:space="0" w:color="auto"/>
              <w:right w:val="single" w:sz="8" w:space="0" w:color="auto"/>
            </w:tcBorders>
            <w:shd w:val="clear" w:color="auto" w:fill="D6E3BC"/>
            <w:noWrap/>
          </w:tcPr>
          <w:p w:rsidR="004F68B3" w:rsidRPr="00EB4925" w:rsidRDefault="004F68B3" w:rsidP="004F68B3">
            <w:pPr>
              <w:spacing w:after="0" w:line="240" w:lineRule="auto"/>
              <w:rPr>
                <w:rFonts w:ascii="Times New Roman" w:hAnsi="Times New Roman"/>
                <w:bCs/>
                <w:color w:val="FF0000"/>
                <w:sz w:val="16"/>
                <w:szCs w:val="16"/>
              </w:rPr>
            </w:pPr>
            <w:r w:rsidRPr="00EB4925">
              <w:rPr>
                <w:rFonts w:ascii="Times New Roman" w:hAnsi="Times New Roman"/>
                <w:bCs/>
                <w:color w:val="FF0000"/>
                <w:sz w:val="16"/>
                <w:szCs w:val="16"/>
              </w:rPr>
              <w:t>GÖREVLENDİRME</w:t>
            </w:r>
          </w:p>
        </w:tc>
        <w:tc>
          <w:tcPr>
            <w:tcW w:w="302" w:type="pct"/>
            <w:tcBorders>
              <w:top w:val="nil"/>
              <w:left w:val="nil"/>
              <w:bottom w:val="single" w:sz="8" w:space="0" w:color="auto"/>
              <w:right w:val="single" w:sz="8" w:space="0" w:color="auto"/>
            </w:tcBorders>
            <w:shd w:val="clear" w:color="auto" w:fill="D6E3BC"/>
            <w:noWrap/>
          </w:tcPr>
          <w:p w:rsidR="004F68B3" w:rsidRPr="00EB4925" w:rsidRDefault="004F68B3" w:rsidP="004F68B3">
            <w:pPr>
              <w:spacing w:after="0" w:line="240" w:lineRule="auto"/>
              <w:rPr>
                <w:rFonts w:ascii="Times New Roman" w:hAnsi="Times New Roman"/>
                <w:bCs/>
                <w:color w:val="FF0000"/>
                <w:sz w:val="16"/>
                <w:szCs w:val="16"/>
              </w:rPr>
            </w:pPr>
          </w:p>
        </w:tc>
        <w:tc>
          <w:tcPr>
            <w:tcW w:w="228" w:type="pct"/>
            <w:tcBorders>
              <w:top w:val="nil"/>
              <w:left w:val="nil"/>
              <w:bottom w:val="single" w:sz="8" w:space="0" w:color="auto"/>
              <w:right w:val="single" w:sz="8" w:space="0" w:color="auto"/>
            </w:tcBorders>
            <w:shd w:val="clear" w:color="auto" w:fill="D6E3BC"/>
            <w:noWrap/>
          </w:tcPr>
          <w:p w:rsidR="004F68B3" w:rsidRPr="00EB4925" w:rsidRDefault="004F68B3" w:rsidP="004F68B3">
            <w:pPr>
              <w:spacing w:after="0" w:line="240" w:lineRule="auto"/>
              <w:rPr>
                <w:rFonts w:ascii="Times New Roman" w:hAnsi="Times New Roman"/>
                <w:bCs/>
                <w:color w:val="FF0000"/>
                <w:sz w:val="16"/>
                <w:szCs w:val="16"/>
              </w:rPr>
            </w:pPr>
          </w:p>
        </w:tc>
        <w:tc>
          <w:tcPr>
            <w:tcW w:w="219" w:type="pct"/>
            <w:tcBorders>
              <w:top w:val="nil"/>
              <w:left w:val="nil"/>
              <w:bottom w:val="single" w:sz="8" w:space="0" w:color="auto"/>
              <w:right w:val="single" w:sz="8" w:space="0" w:color="auto"/>
            </w:tcBorders>
            <w:shd w:val="clear" w:color="auto" w:fill="D6E3BC"/>
            <w:noWrap/>
          </w:tcPr>
          <w:p w:rsidR="004F68B3" w:rsidRPr="00EB4925" w:rsidRDefault="004F68B3" w:rsidP="004F68B3">
            <w:pPr>
              <w:spacing w:after="0" w:line="240" w:lineRule="auto"/>
              <w:rPr>
                <w:rFonts w:ascii="Times New Roman" w:hAnsi="Times New Roman"/>
                <w:bCs/>
                <w:color w:val="FF0000"/>
                <w:sz w:val="16"/>
                <w:szCs w:val="16"/>
              </w:rPr>
            </w:pPr>
            <w:r>
              <w:rPr>
                <w:rFonts w:ascii="Times New Roman" w:hAnsi="Times New Roman"/>
                <w:bCs/>
                <w:color w:val="FF0000"/>
                <w:sz w:val="16"/>
                <w:szCs w:val="16"/>
              </w:rPr>
              <w:t>X</w:t>
            </w:r>
          </w:p>
        </w:tc>
        <w:tc>
          <w:tcPr>
            <w:tcW w:w="219" w:type="pct"/>
            <w:tcBorders>
              <w:top w:val="nil"/>
              <w:left w:val="nil"/>
              <w:bottom w:val="single" w:sz="8" w:space="0" w:color="auto"/>
              <w:right w:val="single" w:sz="8" w:space="0" w:color="auto"/>
            </w:tcBorders>
            <w:shd w:val="clear" w:color="auto" w:fill="D6E3BC"/>
            <w:noWrap/>
          </w:tcPr>
          <w:p w:rsidR="004F68B3" w:rsidRPr="00EB4925" w:rsidRDefault="004F68B3" w:rsidP="004F68B3">
            <w:pPr>
              <w:spacing w:after="0" w:line="240" w:lineRule="auto"/>
              <w:rPr>
                <w:rFonts w:ascii="Times New Roman" w:hAnsi="Times New Roman"/>
                <w:bCs/>
                <w:color w:val="FF0000"/>
                <w:sz w:val="16"/>
                <w:szCs w:val="16"/>
              </w:rPr>
            </w:pPr>
          </w:p>
        </w:tc>
      </w:tr>
      <w:tr w:rsidR="004F68B3" w:rsidRPr="00EB4925" w:rsidTr="004F68B3">
        <w:trPr>
          <w:trHeight w:val="260"/>
        </w:trPr>
        <w:tc>
          <w:tcPr>
            <w:tcW w:w="205" w:type="pct"/>
            <w:tcBorders>
              <w:top w:val="nil"/>
              <w:left w:val="single" w:sz="8" w:space="0" w:color="auto"/>
              <w:bottom w:val="single" w:sz="8" w:space="0" w:color="auto"/>
              <w:right w:val="single" w:sz="8" w:space="0" w:color="auto"/>
            </w:tcBorders>
            <w:shd w:val="clear" w:color="auto" w:fill="D6E3BC"/>
            <w:noWrap/>
          </w:tcPr>
          <w:p w:rsidR="004F68B3" w:rsidRPr="00EB4925" w:rsidRDefault="004F68B3" w:rsidP="004F68B3">
            <w:pPr>
              <w:spacing w:after="0" w:line="240" w:lineRule="auto"/>
              <w:rPr>
                <w:rFonts w:ascii="Times New Roman" w:hAnsi="Times New Roman"/>
                <w:bCs/>
                <w:color w:val="FF0000"/>
                <w:sz w:val="16"/>
                <w:szCs w:val="16"/>
              </w:rPr>
            </w:pPr>
            <w:r>
              <w:rPr>
                <w:rFonts w:ascii="Times New Roman" w:hAnsi="Times New Roman"/>
                <w:bCs/>
                <w:color w:val="FF0000"/>
                <w:sz w:val="16"/>
                <w:szCs w:val="16"/>
              </w:rPr>
              <w:t>5</w:t>
            </w:r>
          </w:p>
        </w:tc>
        <w:tc>
          <w:tcPr>
            <w:tcW w:w="1023" w:type="pct"/>
            <w:tcBorders>
              <w:top w:val="nil"/>
              <w:left w:val="nil"/>
              <w:bottom w:val="single" w:sz="8" w:space="0" w:color="auto"/>
              <w:right w:val="single" w:sz="8" w:space="0" w:color="auto"/>
            </w:tcBorders>
            <w:shd w:val="clear" w:color="auto" w:fill="D6E3BC"/>
            <w:noWrap/>
            <w:vAlign w:val="bottom"/>
          </w:tcPr>
          <w:p w:rsidR="004F68B3" w:rsidRPr="00EB4925" w:rsidRDefault="004F68B3" w:rsidP="004F68B3">
            <w:pPr>
              <w:rPr>
                <w:rFonts w:ascii="Times New Roman" w:hAnsi="Times New Roman"/>
                <w:bCs/>
                <w:color w:val="FF0000"/>
                <w:sz w:val="18"/>
                <w:szCs w:val="18"/>
              </w:rPr>
            </w:pPr>
            <w:r>
              <w:rPr>
                <w:rFonts w:ascii="Times New Roman" w:hAnsi="Times New Roman"/>
                <w:bCs/>
                <w:color w:val="FF0000"/>
                <w:sz w:val="18"/>
                <w:szCs w:val="18"/>
              </w:rPr>
              <w:t>FİGAN CABUR</w:t>
            </w:r>
          </w:p>
        </w:tc>
        <w:tc>
          <w:tcPr>
            <w:tcW w:w="597" w:type="pct"/>
            <w:tcBorders>
              <w:top w:val="nil"/>
              <w:left w:val="nil"/>
              <w:bottom w:val="single" w:sz="8" w:space="0" w:color="auto"/>
              <w:right w:val="single" w:sz="8" w:space="0" w:color="auto"/>
            </w:tcBorders>
            <w:shd w:val="clear" w:color="auto" w:fill="D6E3BC"/>
            <w:noWrap/>
          </w:tcPr>
          <w:p w:rsidR="004F68B3" w:rsidRPr="004B6649" w:rsidRDefault="004F68B3" w:rsidP="004F68B3">
            <w:pPr>
              <w:rPr>
                <w:sz w:val="16"/>
                <w:szCs w:val="16"/>
              </w:rPr>
            </w:pPr>
            <w:r w:rsidRPr="004B6649">
              <w:rPr>
                <w:rFonts w:ascii="Times New Roman" w:hAnsi="Times New Roman"/>
                <w:bCs/>
                <w:color w:val="FF0000"/>
                <w:sz w:val="16"/>
                <w:szCs w:val="16"/>
              </w:rPr>
              <w:t>ÖĞRETMEN</w:t>
            </w:r>
          </w:p>
        </w:tc>
        <w:tc>
          <w:tcPr>
            <w:tcW w:w="932" w:type="pct"/>
            <w:tcBorders>
              <w:top w:val="nil"/>
              <w:left w:val="nil"/>
              <w:bottom w:val="single" w:sz="8" w:space="0" w:color="auto"/>
              <w:right w:val="single" w:sz="8" w:space="0" w:color="auto"/>
            </w:tcBorders>
            <w:shd w:val="clear" w:color="auto" w:fill="D6E3BC"/>
            <w:noWrap/>
          </w:tcPr>
          <w:p w:rsidR="004F68B3" w:rsidRPr="00EB4925" w:rsidRDefault="004F68B3" w:rsidP="004F68B3">
            <w:pPr>
              <w:spacing w:after="0" w:line="240" w:lineRule="auto"/>
              <w:jc w:val="center"/>
              <w:rPr>
                <w:rFonts w:ascii="Times New Roman" w:hAnsi="Times New Roman"/>
                <w:bCs/>
                <w:color w:val="FF0000"/>
                <w:sz w:val="18"/>
                <w:szCs w:val="18"/>
              </w:rPr>
            </w:pPr>
            <w:r>
              <w:rPr>
                <w:rFonts w:ascii="Times New Roman" w:hAnsi="Times New Roman"/>
                <w:bCs/>
                <w:color w:val="FF0000"/>
                <w:sz w:val="18"/>
                <w:szCs w:val="18"/>
              </w:rPr>
              <w:t>MÜZİK</w:t>
            </w:r>
          </w:p>
        </w:tc>
        <w:tc>
          <w:tcPr>
            <w:tcW w:w="205" w:type="pct"/>
            <w:tcBorders>
              <w:top w:val="nil"/>
              <w:left w:val="nil"/>
              <w:bottom w:val="single" w:sz="8" w:space="0" w:color="auto"/>
              <w:right w:val="single" w:sz="8" w:space="0" w:color="auto"/>
            </w:tcBorders>
            <w:shd w:val="clear" w:color="auto" w:fill="D6E3BC"/>
            <w:noWrap/>
          </w:tcPr>
          <w:p w:rsidR="004F68B3" w:rsidRPr="00EB4925" w:rsidRDefault="004F68B3" w:rsidP="004F68B3">
            <w:pPr>
              <w:spacing w:after="0" w:line="240" w:lineRule="auto"/>
              <w:rPr>
                <w:rFonts w:ascii="Times New Roman" w:hAnsi="Times New Roman"/>
                <w:bCs/>
                <w:color w:val="FF0000"/>
                <w:sz w:val="16"/>
                <w:szCs w:val="16"/>
              </w:rPr>
            </w:pPr>
          </w:p>
        </w:tc>
        <w:tc>
          <w:tcPr>
            <w:tcW w:w="205" w:type="pct"/>
            <w:tcBorders>
              <w:top w:val="nil"/>
              <w:left w:val="nil"/>
              <w:bottom w:val="single" w:sz="8" w:space="0" w:color="auto"/>
              <w:right w:val="single" w:sz="8" w:space="0" w:color="auto"/>
            </w:tcBorders>
            <w:shd w:val="clear" w:color="auto" w:fill="D6E3BC"/>
            <w:noWrap/>
          </w:tcPr>
          <w:p w:rsidR="004F68B3" w:rsidRPr="00EB4925" w:rsidRDefault="004F68B3" w:rsidP="004F68B3">
            <w:pPr>
              <w:spacing w:after="0" w:line="240" w:lineRule="auto"/>
              <w:rPr>
                <w:rFonts w:ascii="Times New Roman" w:hAnsi="Times New Roman"/>
                <w:bCs/>
                <w:color w:val="FF0000"/>
                <w:sz w:val="16"/>
                <w:szCs w:val="16"/>
              </w:rPr>
            </w:pPr>
            <w:r>
              <w:rPr>
                <w:rFonts w:ascii="Times New Roman" w:hAnsi="Times New Roman"/>
                <w:bCs/>
                <w:color w:val="FF0000"/>
                <w:sz w:val="16"/>
                <w:szCs w:val="16"/>
              </w:rPr>
              <w:t>Var</w:t>
            </w:r>
          </w:p>
        </w:tc>
        <w:tc>
          <w:tcPr>
            <w:tcW w:w="866" w:type="pct"/>
            <w:tcBorders>
              <w:top w:val="nil"/>
              <w:left w:val="nil"/>
              <w:bottom w:val="single" w:sz="8" w:space="0" w:color="auto"/>
              <w:right w:val="single" w:sz="8" w:space="0" w:color="auto"/>
            </w:tcBorders>
            <w:shd w:val="clear" w:color="auto" w:fill="D6E3BC"/>
            <w:noWrap/>
          </w:tcPr>
          <w:p w:rsidR="004F68B3" w:rsidRPr="00EB4925" w:rsidRDefault="004F68B3" w:rsidP="004F68B3">
            <w:pPr>
              <w:spacing w:after="0" w:line="240" w:lineRule="auto"/>
              <w:rPr>
                <w:rFonts w:ascii="Times New Roman" w:hAnsi="Times New Roman"/>
                <w:bCs/>
                <w:color w:val="FF0000"/>
                <w:sz w:val="16"/>
                <w:szCs w:val="16"/>
              </w:rPr>
            </w:pPr>
            <w:r w:rsidRPr="00EB4925">
              <w:rPr>
                <w:rFonts w:ascii="Times New Roman" w:hAnsi="Times New Roman"/>
                <w:bCs/>
                <w:color w:val="FF0000"/>
                <w:sz w:val="16"/>
                <w:szCs w:val="16"/>
              </w:rPr>
              <w:t>GÖREVLENDİRME</w:t>
            </w:r>
          </w:p>
        </w:tc>
        <w:tc>
          <w:tcPr>
            <w:tcW w:w="302" w:type="pct"/>
            <w:tcBorders>
              <w:top w:val="nil"/>
              <w:left w:val="nil"/>
              <w:bottom w:val="single" w:sz="8" w:space="0" w:color="auto"/>
              <w:right w:val="single" w:sz="8" w:space="0" w:color="auto"/>
            </w:tcBorders>
            <w:shd w:val="clear" w:color="auto" w:fill="D6E3BC"/>
            <w:noWrap/>
          </w:tcPr>
          <w:p w:rsidR="004F68B3" w:rsidRPr="00EB4925" w:rsidRDefault="004F68B3" w:rsidP="004F68B3">
            <w:pPr>
              <w:spacing w:after="0" w:line="240" w:lineRule="auto"/>
              <w:rPr>
                <w:rFonts w:ascii="Times New Roman" w:hAnsi="Times New Roman"/>
                <w:bCs/>
                <w:color w:val="FF0000"/>
                <w:sz w:val="16"/>
                <w:szCs w:val="16"/>
              </w:rPr>
            </w:pPr>
            <w:r>
              <w:rPr>
                <w:rFonts w:ascii="Times New Roman" w:hAnsi="Times New Roman"/>
                <w:bCs/>
                <w:color w:val="FF0000"/>
                <w:sz w:val="16"/>
                <w:szCs w:val="16"/>
              </w:rPr>
              <w:t>X</w:t>
            </w:r>
          </w:p>
        </w:tc>
        <w:tc>
          <w:tcPr>
            <w:tcW w:w="228" w:type="pct"/>
            <w:tcBorders>
              <w:top w:val="nil"/>
              <w:left w:val="nil"/>
              <w:bottom w:val="single" w:sz="8" w:space="0" w:color="auto"/>
              <w:right w:val="single" w:sz="8" w:space="0" w:color="auto"/>
            </w:tcBorders>
            <w:shd w:val="clear" w:color="auto" w:fill="D6E3BC"/>
            <w:noWrap/>
          </w:tcPr>
          <w:p w:rsidR="004F68B3" w:rsidRPr="00EB4925" w:rsidRDefault="004F68B3" w:rsidP="004F68B3">
            <w:pPr>
              <w:spacing w:after="0" w:line="240" w:lineRule="auto"/>
              <w:rPr>
                <w:rFonts w:ascii="Times New Roman" w:hAnsi="Times New Roman"/>
                <w:bCs/>
                <w:color w:val="FF0000"/>
                <w:sz w:val="16"/>
                <w:szCs w:val="16"/>
              </w:rPr>
            </w:pPr>
          </w:p>
        </w:tc>
        <w:tc>
          <w:tcPr>
            <w:tcW w:w="219" w:type="pct"/>
            <w:tcBorders>
              <w:top w:val="nil"/>
              <w:left w:val="nil"/>
              <w:bottom w:val="single" w:sz="8" w:space="0" w:color="auto"/>
              <w:right w:val="single" w:sz="8" w:space="0" w:color="auto"/>
            </w:tcBorders>
            <w:shd w:val="clear" w:color="auto" w:fill="D6E3BC"/>
            <w:noWrap/>
          </w:tcPr>
          <w:p w:rsidR="004F68B3" w:rsidRPr="00EB4925" w:rsidRDefault="004F68B3" w:rsidP="004F68B3">
            <w:pPr>
              <w:spacing w:after="0" w:line="240" w:lineRule="auto"/>
              <w:rPr>
                <w:rFonts w:ascii="Times New Roman" w:hAnsi="Times New Roman"/>
                <w:bCs/>
                <w:color w:val="FF0000"/>
                <w:sz w:val="16"/>
                <w:szCs w:val="16"/>
              </w:rPr>
            </w:pPr>
            <w:r>
              <w:rPr>
                <w:rFonts w:ascii="Times New Roman" w:hAnsi="Times New Roman"/>
                <w:bCs/>
                <w:color w:val="FF0000"/>
                <w:sz w:val="16"/>
                <w:szCs w:val="16"/>
              </w:rPr>
              <w:t>X</w:t>
            </w:r>
          </w:p>
        </w:tc>
        <w:tc>
          <w:tcPr>
            <w:tcW w:w="219" w:type="pct"/>
            <w:tcBorders>
              <w:top w:val="nil"/>
              <w:left w:val="nil"/>
              <w:bottom w:val="single" w:sz="8" w:space="0" w:color="auto"/>
              <w:right w:val="single" w:sz="8" w:space="0" w:color="auto"/>
            </w:tcBorders>
            <w:shd w:val="clear" w:color="auto" w:fill="D6E3BC"/>
            <w:noWrap/>
          </w:tcPr>
          <w:p w:rsidR="004F68B3" w:rsidRPr="00EB4925" w:rsidRDefault="004F68B3" w:rsidP="004F68B3">
            <w:pPr>
              <w:spacing w:after="0" w:line="240" w:lineRule="auto"/>
              <w:rPr>
                <w:rFonts w:ascii="Times New Roman" w:hAnsi="Times New Roman"/>
                <w:bCs/>
                <w:color w:val="FF0000"/>
                <w:sz w:val="16"/>
                <w:szCs w:val="16"/>
              </w:rPr>
            </w:pPr>
          </w:p>
        </w:tc>
      </w:tr>
      <w:tr w:rsidR="004F68B3" w:rsidRPr="00EB4925" w:rsidTr="004F68B3">
        <w:trPr>
          <w:trHeight w:val="260"/>
        </w:trPr>
        <w:tc>
          <w:tcPr>
            <w:tcW w:w="205" w:type="pct"/>
            <w:tcBorders>
              <w:top w:val="nil"/>
              <w:left w:val="single" w:sz="8" w:space="0" w:color="auto"/>
              <w:bottom w:val="single" w:sz="8" w:space="0" w:color="auto"/>
              <w:right w:val="single" w:sz="8" w:space="0" w:color="auto"/>
            </w:tcBorders>
            <w:shd w:val="clear" w:color="auto" w:fill="D6E3BC"/>
            <w:noWrap/>
          </w:tcPr>
          <w:p w:rsidR="004F68B3" w:rsidRPr="00EB4925" w:rsidRDefault="004F68B3" w:rsidP="004F68B3">
            <w:pPr>
              <w:spacing w:after="0" w:line="240" w:lineRule="auto"/>
              <w:rPr>
                <w:rFonts w:ascii="Times New Roman" w:hAnsi="Times New Roman"/>
                <w:bCs/>
                <w:color w:val="FF0000"/>
                <w:sz w:val="16"/>
                <w:szCs w:val="16"/>
              </w:rPr>
            </w:pPr>
            <w:r>
              <w:rPr>
                <w:rFonts w:ascii="Times New Roman" w:hAnsi="Times New Roman"/>
                <w:bCs/>
                <w:color w:val="FF0000"/>
                <w:sz w:val="16"/>
                <w:szCs w:val="16"/>
              </w:rPr>
              <w:t>6</w:t>
            </w:r>
          </w:p>
        </w:tc>
        <w:tc>
          <w:tcPr>
            <w:tcW w:w="1023" w:type="pct"/>
            <w:tcBorders>
              <w:top w:val="nil"/>
              <w:left w:val="nil"/>
              <w:bottom w:val="single" w:sz="8" w:space="0" w:color="auto"/>
              <w:right w:val="single" w:sz="8" w:space="0" w:color="auto"/>
            </w:tcBorders>
            <w:shd w:val="clear" w:color="auto" w:fill="D6E3BC"/>
            <w:noWrap/>
            <w:vAlign w:val="bottom"/>
          </w:tcPr>
          <w:p w:rsidR="004F68B3" w:rsidRPr="00EB4925" w:rsidRDefault="004F68B3" w:rsidP="004F68B3">
            <w:pPr>
              <w:rPr>
                <w:rFonts w:ascii="Times New Roman" w:hAnsi="Times New Roman"/>
                <w:bCs/>
                <w:color w:val="FF0000"/>
                <w:sz w:val="18"/>
                <w:szCs w:val="18"/>
              </w:rPr>
            </w:pPr>
            <w:r>
              <w:rPr>
                <w:rFonts w:ascii="Times New Roman" w:hAnsi="Times New Roman"/>
                <w:bCs/>
                <w:color w:val="FF0000"/>
                <w:sz w:val="18"/>
                <w:szCs w:val="18"/>
              </w:rPr>
              <w:t>PINAR  SANDAL</w:t>
            </w:r>
          </w:p>
        </w:tc>
        <w:tc>
          <w:tcPr>
            <w:tcW w:w="597" w:type="pct"/>
            <w:tcBorders>
              <w:top w:val="nil"/>
              <w:left w:val="nil"/>
              <w:bottom w:val="single" w:sz="8" w:space="0" w:color="auto"/>
              <w:right w:val="single" w:sz="8" w:space="0" w:color="auto"/>
            </w:tcBorders>
            <w:shd w:val="clear" w:color="auto" w:fill="D6E3BC"/>
            <w:noWrap/>
          </w:tcPr>
          <w:p w:rsidR="004F68B3" w:rsidRPr="004B6649" w:rsidRDefault="004F68B3" w:rsidP="004F68B3">
            <w:pPr>
              <w:rPr>
                <w:sz w:val="16"/>
                <w:szCs w:val="16"/>
              </w:rPr>
            </w:pPr>
            <w:r w:rsidRPr="004B6649">
              <w:rPr>
                <w:rFonts w:ascii="Times New Roman" w:hAnsi="Times New Roman"/>
                <w:bCs/>
                <w:color w:val="FF0000"/>
                <w:sz w:val="16"/>
                <w:szCs w:val="16"/>
              </w:rPr>
              <w:t>ÖĞRETMEN</w:t>
            </w:r>
          </w:p>
        </w:tc>
        <w:tc>
          <w:tcPr>
            <w:tcW w:w="932" w:type="pct"/>
            <w:tcBorders>
              <w:top w:val="nil"/>
              <w:left w:val="nil"/>
              <w:bottom w:val="single" w:sz="8" w:space="0" w:color="auto"/>
              <w:right w:val="single" w:sz="8" w:space="0" w:color="auto"/>
            </w:tcBorders>
            <w:shd w:val="clear" w:color="auto" w:fill="D6E3BC"/>
            <w:noWrap/>
          </w:tcPr>
          <w:p w:rsidR="004F68B3" w:rsidRPr="00EB4925" w:rsidRDefault="004F68B3" w:rsidP="004F68B3">
            <w:pPr>
              <w:spacing w:after="0" w:line="240" w:lineRule="auto"/>
              <w:jc w:val="center"/>
              <w:rPr>
                <w:rFonts w:ascii="Times New Roman" w:hAnsi="Times New Roman"/>
                <w:bCs/>
                <w:color w:val="FF0000"/>
                <w:sz w:val="18"/>
                <w:szCs w:val="18"/>
              </w:rPr>
            </w:pPr>
            <w:r>
              <w:rPr>
                <w:rFonts w:ascii="Times New Roman" w:hAnsi="Times New Roman"/>
                <w:bCs/>
                <w:color w:val="FF0000"/>
                <w:sz w:val="18"/>
                <w:szCs w:val="18"/>
              </w:rPr>
              <w:t>GÖRSEL SANATLAR</w:t>
            </w:r>
          </w:p>
        </w:tc>
        <w:tc>
          <w:tcPr>
            <w:tcW w:w="205" w:type="pct"/>
            <w:tcBorders>
              <w:top w:val="nil"/>
              <w:left w:val="nil"/>
              <w:bottom w:val="single" w:sz="8" w:space="0" w:color="auto"/>
              <w:right w:val="single" w:sz="8" w:space="0" w:color="auto"/>
            </w:tcBorders>
            <w:shd w:val="clear" w:color="auto" w:fill="D6E3BC"/>
            <w:noWrap/>
          </w:tcPr>
          <w:p w:rsidR="004F68B3" w:rsidRPr="00EB4925" w:rsidRDefault="004F68B3" w:rsidP="004F68B3">
            <w:pPr>
              <w:spacing w:after="0" w:line="240" w:lineRule="auto"/>
              <w:rPr>
                <w:rFonts w:ascii="Times New Roman" w:hAnsi="Times New Roman"/>
                <w:bCs/>
                <w:color w:val="FF0000"/>
                <w:sz w:val="16"/>
                <w:szCs w:val="16"/>
              </w:rPr>
            </w:pPr>
          </w:p>
        </w:tc>
        <w:tc>
          <w:tcPr>
            <w:tcW w:w="205" w:type="pct"/>
            <w:tcBorders>
              <w:top w:val="nil"/>
              <w:left w:val="nil"/>
              <w:bottom w:val="single" w:sz="8" w:space="0" w:color="auto"/>
              <w:right w:val="single" w:sz="8" w:space="0" w:color="auto"/>
            </w:tcBorders>
            <w:shd w:val="clear" w:color="auto" w:fill="D6E3BC"/>
            <w:noWrap/>
          </w:tcPr>
          <w:p w:rsidR="004F68B3" w:rsidRPr="00EB4925" w:rsidRDefault="004F68B3" w:rsidP="004F68B3">
            <w:pPr>
              <w:spacing w:after="0" w:line="240" w:lineRule="auto"/>
              <w:rPr>
                <w:rFonts w:ascii="Times New Roman" w:hAnsi="Times New Roman"/>
                <w:bCs/>
                <w:color w:val="FF0000"/>
                <w:sz w:val="16"/>
                <w:szCs w:val="16"/>
              </w:rPr>
            </w:pPr>
            <w:r>
              <w:rPr>
                <w:rFonts w:ascii="Times New Roman" w:hAnsi="Times New Roman"/>
                <w:bCs/>
                <w:color w:val="FF0000"/>
                <w:sz w:val="16"/>
                <w:szCs w:val="16"/>
              </w:rPr>
              <w:t>Var</w:t>
            </w:r>
          </w:p>
        </w:tc>
        <w:tc>
          <w:tcPr>
            <w:tcW w:w="866" w:type="pct"/>
            <w:tcBorders>
              <w:top w:val="nil"/>
              <w:left w:val="nil"/>
              <w:bottom w:val="single" w:sz="8" w:space="0" w:color="auto"/>
              <w:right w:val="single" w:sz="8" w:space="0" w:color="auto"/>
            </w:tcBorders>
            <w:shd w:val="clear" w:color="auto" w:fill="D6E3BC"/>
            <w:noWrap/>
          </w:tcPr>
          <w:p w:rsidR="004F68B3" w:rsidRPr="00EB4925" w:rsidRDefault="004F68B3" w:rsidP="004F68B3">
            <w:pPr>
              <w:spacing w:after="0" w:line="240" w:lineRule="auto"/>
              <w:rPr>
                <w:rFonts w:ascii="Times New Roman" w:hAnsi="Times New Roman"/>
                <w:bCs/>
                <w:color w:val="FF0000"/>
                <w:sz w:val="16"/>
                <w:szCs w:val="16"/>
              </w:rPr>
            </w:pPr>
            <w:r w:rsidRPr="00EB4925">
              <w:rPr>
                <w:rFonts w:ascii="Times New Roman" w:hAnsi="Times New Roman"/>
                <w:bCs/>
                <w:color w:val="FF0000"/>
                <w:sz w:val="16"/>
                <w:szCs w:val="16"/>
              </w:rPr>
              <w:t>GÖREVLENDİRME</w:t>
            </w:r>
          </w:p>
        </w:tc>
        <w:tc>
          <w:tcPr>
            <w:tcW w:w="302" w:type="pct"/>
            <w:tcBorders>
              <w:top w:val="nil"/>
              <w:left w:val="nil"/>
              <w:bottom w:val="single" w:sz="8" w:space="0" w:color="auto"/>
              <w:right w:val="single" w:sz="8" w:space="0" w:color="auto"/>
            </w:tcBorders>
            <w:shd w:val="clear" w:color="auto" w:fill="D6E3BC"/>
            <w:noWrap/>
          </w:tcPr>
          <w:p w:rsidR="004F68B3" w:rsidRPr="00EB4925" w:rsidRDefault="004F68B3" w:rsidP="004F68B3">
            <w:pPr>
              <w:spacing w:after="0" w:line="240" w:lineRule="auto"/>
              <w:rPr>
                <w:rFonts w:ascii="Times New Roman" w:hAnsi="Times New Roman"/>
                <w:bCs/>
                <w:color w:val="FF0000"/>
                <w:sz w:val="16"/>
                <w:szCs w:val="16"/>
              </w:rPr>
            </w:pPr>
            <w:r>
              <w:rPr>
                <w:rFonts w:ascii="Times New Roman" w:hAnsi="Times New Roman"/>
                <w:bCs/>
                <w:color w:val="FF0000"/>
                <w:sz w:val="16"/>
                <w:szCs w:val="16"/>
              </w:rPr>
              <w:t>X</w:t>
            </w:r>
          </w:p>
        </w:tc>
        <w:tc>
          <w:tcPr>
            <w:tcW w:w="228" w:type="pct"/>
            <w:tcBorders>
              <w:top w:val="nil"/>
              <w:left w:val="nil"/>
              <w:bottom w:val="single" w:sz="8" w:space="0" w:color="auto"/>
              <w:right w:val="single" w:sz="8" w:space="0" w:color="auto"/>
            </w:tcBorders>
            <w:shd w:val="clear" w:color="auto" w:fill="D6E3BC"/>
            <w:noWrap/>
          </w:tcPr>
          <w:p w:rsidR="004F68B3" w:rsidRPr="00EB4925" w:rsidRDefault="004F68B3" w:rsidP="004F68B3">
            <w:pPr>
              <w:spacing w:after="0" w:line="240" w:lineRule="auto"/>
              <w:rPr>
                <w:rFonts w:ascii="Times New Roman" w:hAnsi="Times New Roman"/>
                <w:bCs/>
                <w:color w:val="FF0000"/>
                <w:sz w:val="16"/>
                <w:szCs w:val="16"/>
              </w:rPr>
            </w:pPr>
          </w:p>
        </w:tc>
        <w:tc>
          <w:tcPr>
            <w:tcW w:w="219" w:type="pct"/>
            <w:tcBorders>
              <w:top w:val="nil"/>
              <w:left w:val="nil"/>
              <w:bottom w:val="single" w:sz="8" w:space="0" w:color="auto"/>
              <w:right w:val="single" w:sz="8" w:space="0" w:color="auto"/>
            </w:tcBorders>
            <w:shd w:val="clear" w:color="auto" w:fill="D6E3BC"/>
            <w:noWrap/>
          </w:tcPr>
          <w:p w:rsidR="004F68B3" w:rsidRPr="00EB4925" w:rsidRDefault="004F68B3" w:rsidP="004F68B3">
            <w:pPr>
              <w:spacing w:after="0" w:line="240" w:lineRule="auto"/>
              <w:rPr>
                <w:rFonts w:ascii="Times New Roman" w:hAnsi="Times New Roman"/>
                <w:bCs/>
                <w:color w:val="FF0000"/>
                <w:sz w:val="16"/>
                <w:szCs w:val="16"/>
              </w:rPr>
            </w:pPr>
            <w:r>
              <w:rPr>
                <w:rFonts w:ascii="Times New Roman" w:hAnsi="Times New Roman"/>
                <w:bCs/>
                <w:color w:val="FF0000"/>
                <w:sz w:val="16"/>
                <w:szCs w:val="16"/>
              </w:rPr>
              <w:t>X</w:t>
            </w:r>
          </w:p>
        </w:tc>
        <w:tc>
          <w:tcPr>
            <w:tcW w:w="219" w:type="pct"/>
            <w:tcBorders>
              <w:top w:val="nil"/>
              <w:left w:val="nil"/>
              <w:bottom w:val="single" w:sz="8" w:space="0" w:color="auto"/>
              <w:right w:val="single" w:sz="8" w:space="0" w:color="auto"/>
            </w:tcBorders>
            <w:shd w:val="clear" w:color="auto" w:fill="D6E3BC"/>
            <w:noWrap/>
          </w:tcPr>
          <w:p w:rsidR="004F68B3" w:rsidRPr="00EB4925" w:rsidRDefault="004F68B3" w:rsidP="004F68B3">
            <w:pPr>
              <w:spacing w:after="0" w:line="240" w:lineRule="auto"/>
              <w:rPr>
                <w:rFonts w:ascii="Times New Roman" w:hAnsi="Times New Roman"/>
                <w:bCs/>
                <w:color w:val="FF0000"/>
                <w:sz w:val="16"/>
                <w:szCs w:val="16"/>
              </w:rPr>
            </w:pPr>
          </w:p>
        </w:tc>
      </w:tr>
      <w:tr w:rsidR="004F68B3" w:rsidRPr="00EB4925" w:rsidTr="004F68B3">
        <w:trPr>
          <w:trHeight w:val="260"/>
        </w:trPr>
        <w:tc>
          <w:tcPr>
            <w:tcW w:w="205" w:type="pct"/>
            <w:tcBorders>
              <w:top w:val="nil"/>
              <w:left w:val="single" w:sz="8" w:space="0" w:color="auto"/>
              <w:bottom w:val="single" w:sz="8" w:space="0" w:color="auto"/>
              <w:right w:val="single" w:sz="8" w:space="0" w:color="auto"/>
            </w:tcBorders>
            <w:shd w:val="clear" w:color="auto" w:fill="D6E3BC"/>
            <w:noWrap/>
          </w:tcPr>
          <w:p w:rsidR="004F68B3" w:rsidRPr="00EB4925" w:rsidRDefault="004F68B3" w:rsidP="004F68B3">
            <w:pPr>
              <w:spacing w:after="0" w:line="240" w:lineRule="auto"/>
              <w:rPr>
                <w:rFonts w:ascii="Times New Roman" w:hAnsi="Times New Roman"/>
                <w:bCs/>
                <w:color w:val="FF0000"/>
                <w:sz w:val="16"/>
                <w:szCs w:val="16"/>
              </w:rPr>
            </w:pPr>
            <w:r>
              <w:rPr>
                <w:rFonts w:ascii="Times New Roman" w:hAnsi="Times New Roman"/>
                <w:bCs/>
                <w:color w:val="FF0000"/>
                <w:sz w:val="16"/>
                <w:szCs w:val="16"/>
              </w:rPr>
              <w:t>7</w:t>
            </w:r>
          </w:p>
        </w:tc>
        <w:tc>
          <w:tcPr>
            <w:tcW w:w="1023" w:type="pct"/>
            <w:tcBorders>
              <w:top w:val="nil"/>
              <w:left w:val="nil"/>
              <w:bottom w:val="single" w:sz="8" w:space="0" w:color="auto"/>
              <w:right w:val="single" w:sz="8" w:space="0" w:color="auto"/>
            </w:tcBorders>
            <w:shd w:val="clear" w:color="auto" w:fill="D6E3BC"/>
            <w:noWrap/>
            <w:vAlign w:val="bottom"/>
          </w:tcPr>
          <w:p w:rsidR="004F68B3" w:rsidRPr="00EB4925" w:rsidRDefault="004F68B3" w:rsidP="004F68B3">
            <w:pPr>
              <w:rPr>
                <w:rFonts w:ascii="Times New Roman" w:hAnsi="Times New Roman"/>
                <w:bCs/>
                <w:color w:val="FF0000"/>
                <w:sz w:val="18"/>
                <w:szCs w:val="18"/>
              </w:rPr>
            </w:pPr>
            <w:r>
              <w:rPr>
                <w:rFonts w:ascii="Times New Roman" w:hAnsi="Times New Roman"/>
                <w:bCs/>
                <w:color w:val="FF0000"/>
                <w:sz w:val="18"/>
                <w:szCs w:val="18"/>
              </w:rPr>
              <w:t>UĞUR ODABAŞ</w:t>
            </w:r>
          </w:p>
        </w:tc>
        <w:tc>
          <w:tcPr>
            <w:tcW w:w="597" w:type="pct"/>
            <w:tcBorders>
              <w:top w:val="nil"/>
              <w:left w:val="nil"/>
              <w:bottom w:val="single" w:sz="8" w:space="0" w:color="auto"/>
              <w:right w:val="single" w:sz="8" w:space="0" w:color="auto"/>
            </w:tcBorders>
            <w:shd w:val="clear" w:color="auto" w:fill="D6E3BC"/>
            <w:noWrap/>
          </w:tcPr>
          <w:p w:rsidR="004F68B3" w:rsidRPr="004B6649" w:rsidRDefault="004F68B3" w:rsidP="004F68B3">
            <w:pPr>
              <w:rPr>
                <w:sz w:val="16"/>
                <w:szCs w:val="16"/>
              </w:rPr>
            </w:pPr>
            <w:r w:rsidRPr="004B6649">
              <w:rPr>
                <w:rFonts w:ascii="Times New Roman" w:hAnsi="Times New Roman"/>
                <w:bCs/>
                <w:color w:val="FF0000"/>
                <w:sz w:val="16"/>
                <w:szCs w:val="16"/>
              </w:rPr>
              <w:t>ÖĞRETMEN</w:t>
            </w:r>
          </w:p>
        </w:tc>
        <w:tc>
          <w:tcPr>
            <w:tcW w:w="932" w:type="pct"/>
            <w:tcBorders>
              <w:top w:val="nil"/>
              <w:left w:val="nil"/>
              <w:bottom w:val="single" w:sz="8" w:space="0" w:color="auto"/>
              <w:right w:val="single" w:sz="8" w:space="0" w:color="auto"/>
            </w:tcBorders>
            <w:shd w:val="clear" w:color="auto" w:fill="D6E3BC"/>
            <w:noWrap/>
          </w:tcPr>
          <w:p w:rsidR="004F68B3" w:rsidRPr="00EB4925" w:rsidRDefault="004F68B3" w:rsidP="004F68B3">
            <w:pPr>
              <w:spacing w:after="0" w:line="240" w:lineRule="auto"/>
              <w:jc w:val="center"/>
              <w:rPr>
                <w:rFonts w:ascii="Times New Roman" w:hAnsi="Times New Roman"/>
                <w:bCs/>
                <w:color w:val="FF0000"/>
                <w:sz w:val="18"/>
                <w:szCs w:val="18"/>
              </w:rPr>
            </w:pPr>
            <w:r>
              <w:rPr>
                <w:rFonts w:ascii="Times New Roman" w:hAnsi="Times New Roman"/>
                <w:bCs/>
                <w:color w:val="FF0000"/>
                <w:sz w:val="18"/>
                <w:szCs w:val="18"/>
              </w:rPr>
              <w:t>DKAB</w:t>
            </w:r>
          </w:p>
        </w:tc>
        <w:tc>
          <w:tcPr>
            <w:tcW w:w="205" w:type="pct"/>
            <w:tcBorders>
              <w:top w:val="nil"/>
              <w:left w:val="nil"/>
              <w:bottom w:val="single" w:sz="8" w:space="0" w:color="auto"/>
              <w:right w:val="single" w:sz="8" w:space="0" w:color="auto"/>
            </w:tcBorders>
            <w:shd w:val="clear" w:color="auto" w:fill="D6E3BC"/>
            <w:noWrap/>
          </w:tcPr>
          <w:p w:rsidR="004F68B3" w:rsidRPr="00EB4925" w:rsidRDefault="004F68B3" w:rsidP="004F68B3">
            <w:pPr>
              <w:spacing w:after="0" w:line="240" w:lineRule="auto"/>
              <w:rPr>
                <w:rFonts w:ascii="Times New Roman" w:hAnsi="Times New Roman"/>
                <w:bCs/>
                <w:color w:val="FF0000"/>
                <w:sz w:val="16"/>
                <w:szCs w:val="16"/>
              </w:rPr>
            </w:pPr>
          </w:p>
        </w:tc>
        <w:tc>
          <w:tcPr>
            <w:tcW w:w="205" w:type="pct"/>
            <w:tcBorders>
              <w:top w:val="nil"/>
              <w:left w:val="nil"/>
              <w:bottom w:val="single" w:sz="8" w:space="0" w:color="auto"/>
              <w:right w:val="single" w:sz="8" w:space="0" w:color="auto"/>
            </w:tcBorders>
            <w:shd w:val="clear" w:color="auto" w:fill="D6E3BC"/>
            <w:noWrap/>
          </w:tcPr>
          <w:p w:rsidR="004F68B3" w:rsidRPr="00EB4925" w:rsidRDefault="004F68B3" w:rsidP="004F68B3">
            <w:pPr>
              <w:spacing w:after="0" w:line="240" w:lineRule="auto"/>
              <w:rPr>
                <w:rFonts w:ascii="Times New Roman" w:hAnsi="Times New Roman"/>
                <w:bCs/>
                <w:color w:val="FF0000"/>
                <w:sz w:val="16"/>
                <w:szCs w:val="16"/>
              </w:rPr>
            </w:pPr>
            <w:r>
              <w:rPr>
                <w:rFonts w:ascii="Times New Roman" w:hAnsi="Times New Roman"/>
                <w:bCs/>
                <w:color w:val="FF0000"/>
                <w:sz w:val="16"/>
                <w:szCs w:val="16"/>
              </w:rPr>
              <w:t>Var</w:t>
            </w:r>
          </w:p>
        </w:tc>
        <w:tc>
          <w:tcPr>
            <w:tcW w:w="866" w:type="pct"/>
            <w:tcBorders>
              <w:top w:val="nil"/>
              <w:left w:val="nil"/>
              <w:bottom w:val="single" w:sz="8" w:space="0" w:color="auto"/>
              <w:right w:val="single" w:sz="8" w:space="0" w:color="auto"/>
            </w:tcBorders>
            <w:shd w:val="clear" w:color="auto" w:fill="D6E3BC"/>
            <w:noWrap/>
          </w:tcPr>
          <w:p w:rsidR="004F68B3" w:rsidRPr="00EB4925" w:rsidRDefault="004F68B3" w:rsidP="004F68B3">
            <w:pPr>
              <w:spacing w:after="0" w:line="240" w:lineRule="auto"/>
              <w:rPr>
                <w:rFonts w:ascii="Times New Roman" w:hAnsi="Times New Roman"/>
                <w:bCs/>
                <w:color w:val="FF0000"/>
                <w:sz w:val="16"/>
                <w:szCs w:val="16"/>
              </w:rPr>
            </w:pPr>
            <w:r w:rsidRPr="00EB4925">
              <w:rPr>
                <w:rFonts w:ascii="Times New Roman" w:hAnsi="Times New Roman"/>
                <w:bCs/>
                <w:color w:val="FF0000"/>
                <w:sz w:val="16"/>
                <w:szCs w:val="16"/>
              </w:rPr>
              <w:t>GÖREVLENDİRME</w:t>
            </w:r>
          </w:p>
        </w:tc>
        <w:tc>
          <w:tcPr>
            <w:tcW w:w="302" w:type="pct"/>
            <w:tcBorders>
              <w:top w:val="nil"/>
              <w:left w:val="nil"/>
              <w:bottom w:val="single" w:sz="8" w:space="0" w:color="auto"/>
              <w:right w:val="single" w:sz="8" w:space="0" w:color="auto"/>
            </w:tcBorders>
            <w:shd w:val="clear" w:color="auto" w:fill="D6E3BC"/>
            <w:noWrap/>
          </w:tcPr>
          <w:p w:rsidR="004F68B3" w:rsidRPr="00EB4925" w:rsidRDefault="004F68B3" w:rsidP="004F68B3">
            <w:pPr>
              <w:spacing w:after="0" w:line="240" w:lineRule="auto"/>
              <w:rPr>
                <w:rFonts w:ascii="Times New Roman" w:hAnsi="Times New Roman"/>
                <w:bCs/>
                <w:color w:val="FF0000"/>
                <w:sz w:val="16"/>
                <w:szCs w:val="16"/>
              </w:rPr>
            </w:pPr>
            <w:r>
              <w:rPr>
                <w:rFonts w:ascii="Times New Roman" w:hAnsi="Times New Roman"/>
                <w:bCs/>
                <w:color w:val="FF0000"/>
                <w:sz w:val="16"/>
                <w:szCs w:val="16"/>
              </w:rPr>
              <w:t>X</w:t>
            </w:r>
          </w:p>
        </w:tc>
        <w:tc>
          <w:tcPr>
            <w:tcW w:w="228" w:type="pct"/>
            <w:tcBorders>
              <w:top w:val="nil"/>
              <w:left w:val="nil"/>
              <w:bottom w:val="single" w:sz="8" w:space="0" w:color="auto"/>
              <w:right w:val="single" w:sz="8" w:space="0" w:color="auto"/>
            </w:tcBorders>
            <w:shd w:val="clear" w:color="auto" w:fill="D6E3BC"/>
            <w:noWrap/>
          </w:tcPr>
          <w:p w:rsidR="004F68B3" w:rsidRPr="00EB4925" w:rsidRDefault="004F68B3" w:rsidP="004F68B3">
            <w:pPr>
              <w:spacing w:after="0" w:line="240" w:lineRule="auto"/>
              <w:rPr>
                <w:rFonts w:ascii="Times New Roman" w:hAnsi="Times New Roman"/>
                <w:bCs/>
                <w:color w:val="FF0000"/>
                <w:sz w:val="16"/>
                <w:szCs w:val="16"/>
              </w:rPr>
            </w:pPr>
          </w:p>
        </w:tc>
        <w:tc>
          <w:tcPr>
            <w:tcW w:w="219" w:type="pct"/>
            <w:tcBorders>
              <w:top w:val="nil"/>
              <w:left w:val="nil"/>
              <w:bottom w:val="single" w:sz="8" w:space="0" w:color="auto"/>
              <w:right w:val="single" w:sz="8" w:space="0" w:color="auto"/>
            </w:tcBorders>
            <w:shd w:val="clear" w:color="auto" w:fill="D6E3BC"/>
            <w:noWrap/>
          </w:tcPr>
          <w:p w:rsidR="004F68B3" w:rsidRPr="00EB4925" w:rsidRDefault="004F68B3" w:rsidP="004F68B3">
            <w:pPr>
              <w:spacing w:after="0" w:line="240" w:lineRule="auto"/>
              <w:rPr>
                <w:rFonts w:ascii="Times New Roman" w:hAnsi="Times New Roman"/>
                <w:bCs/>
                <w:color w:val="FF0000"/>
                <w:sz w:val="16"/>
                <w:szCs w:val="16"/>
              </w:rPr>
            </w:pPr>
            <w:r>
              <w:rPr>
                <w:rFonts w:ascii="Times New Roman" w:hAnsi="Times New Roman"/>
                <w:bCs/>
                <w:color w:val="FF0000"/>
                <w:sz w:val="16"/>
                <w:szCs w:val="16"/>
              </w:rPr>
              <w:t>X</w:t>
            </w:r>
          </w:p>
        </w:tc>
        <w:tc>
          <w:tcPr>
            <w:tcW w:w="219" w:type="pct"/>
            <w:tcBorders>
              <w:top w:val="nil"/>
              <w:left w:val="nil"/>
              <w:bottom w:val="single" w:sz="8" w:space="0" w:color="auto"/>
              <w:right w:val="single" w:sz="8" w:space="0" w:color="auto"/>
            </w:tcBorders>
            <w:shd w:val="clear" w:color="auto" w:fill="D6E3BC"/>
            <w:noWrap/>
          </w:tcPr>
          <w:p w:rsidR="004F68B3" w:rsidRPr="00EB4925" w:rsidRDefault="004F68B3" w:rsidP="004F68B3">
            <w:pPr>
              <w:spacing w:after="0" w:line="240" w:lineRule="auto"/>
              <w:rPr>
                <w:rFonts w:ascii="Times New Roman" w:hAnsi="Times New Roman"/>
                <w:bCs/>
                <w:color w:val="FF0000"/>
                <w:sz w:val="16"/>
                <w:szCs w:val="16"/>
              </w:rPr>
            </w:pPr>
          </w:p>
        </w:tc>
      </w:tr>
      <w:tr w:rsidR="004F68B3" w:rsidRPr="00EB4925" w:rsidTr="004F68B3">
        <w:trPr>
          <w:trHeight w:val="1082"/>
        </w:trPr>
        <w:tc>
          <w:tcPr>
            <w:tcW w:w="205" w:type="pct"/>
            <w:tcBorders>
              <w:top w:val="nil"/>
              <w:left w:val="single" w:sz="8" w:space="0" w:color="auto"/>
              <w:bottom w:val="single" w:sz="8" w:space="0" w:color="auto"/>
              <w:right w:val="single" w:sz="8" w:space="0" w:color="auto"/>
            </w:tcBorders>
            <w:shd w:val="clear" w:color="auto" w:fill="D6E3BC"/>
            <w:noWrap/>
          </w:tcPr>
          <w:p w:rsidR="004F68B3" w:rsidRPr="00EB4925" w:rsidRDefault="004F68B3" w:rsidP="004F68B3">
            <w:pPr>
              <w:spacing w:after="0" w:line="240" w:lineRule="auto"/>
              <w:rPr>
                <w:rFonts w:ascii="Times New Roman" w:hAnsi="Times New Roman"/>
                <w:bCs/>
                <w:color w:val="FF0000"/>
                <w:sz w:val="16"/>
                <w:szCs w:val="16"/>
              </w:rPr>
            </w:pPr>
            <w:r>
              <w:rPr>
                <w:rFonts w:ascii="Times New Roman" w:hAnsi="Times New Roman"/>
                <w:bCs/>
                <w:color w:val="FF0000"/>
                <w:sz w:val="16"/>
                <w:szCs w:val="16"/>
              </w:rPr>
              <w:t>8</w:t>
            </w:r>
          </w:p>
        </w:tc>
        <w:tc>
          <w:tcPr>
            <w:tcW w:w="1023" w:type="pct"/>
            <w:tcBorders>
              <w:top w:val="nil"/>
              <w:left w:val="nil"/>
              <w:bottom w:val="single" w:sz="8" w:space="0" w:color="auto"/>
              <w:right w:val="single" w:sz="8" w:space="0" w:color="auto"/>
            </w:tcBorders>
            <w:shd w:val="clear" w:color="auto" w:fill="D6E3BC"/>
            <w:noWrap/>
            <w:vAlign w:val="bottom"/>
          </w:tcPr>
          <w:p w:rsidR="004F68B3" w:rsidRPr="00EB4925" w:rsidRDefault="004F68B3" w:rsidP="004F68B3">
            <w:pPr>
              <w:rPr>
                <w:rFonts w:ascii="Times New Roman" w:hAnsi="Times New Roman"/>
                <w:bCs/>
                <w:color w:val="FF0000"/>
                <w:sz w:val="18"/>
                <w:szCs w:val="18"/>
              </w:rPr>
            </w:pPr>
            <w:r>
              <w:rPr>
                <w:rFonts w:ascii="Times New Roman" w:hAnsi="Times New Roman"/>
                <w:bCs/>
                <w:color w:val="FF0000"/>
                <w:sz w:val="18"/>
                <w:szCs w:val="18"/>
              </w:rPr>
              <w:t>ARZU KARAKAYA</w:t>
            </w:r>
          </w:p>
        </w:tc>
        <w:tc>
          <w:tcPr>
            <w:tcW w:w="597" w:type="pct"/>
            <w:tcBorders>
              <w:top w:val="nil"/>
              <w:left w:val="nil"/>
              <w:bottom w:val="single" w:sz="8" w:space="0" w:color="auto"/>
              <w:right w:val="single" w:sz="8" w:space="0" w:color="auto"/>
            </w:tcBorders>
            <w:shd w:val="clear" w:color="auto" w:fill="D6E3BC"/>
            <w:noWrap/>
          </w:tcPr>
          <w:p w:rsidR="004F68B3" w:rsidRPr="004B6649" w:rsidRDefault="004F68B3" w:rsidP="004F68B3">
            <w:pPr>
              <w:rPr>
                <w:sz w:val="16"/>
                <w:szCs w:val="16"/>
              </w:rPr>
            </w:pPr>
            <w:r w:rsidRPr="004B6649">
              <w:rPr>
                <w:rFonts w:ascii="Times New Roman" w:hAnsi="Times New Roman"/>
                <w:bCs/>
                <w:color w:val="FF0000"/>
                <w:sz w:val="16"/>
                <w:szCs w:val="16"/>
              </w:rPr>
              <w:t>ÖĞRETMEN</w:t>
            </w:r>
          </w:p>
        </w:tc>
        <w:tc>
          <w:tcPr>
            <w:tcW w:w="932" w:type="pct"/>
            <w:tcBorders>
              <w:top w:val="nil"/>
              <w:left w:val="nil"/>
              <w:bottom w:val="single" w:sz="8" w:space="0" w:color="auto"/>
              <w:right w:val="single" w:sz="8" w:space="0" w:color="auto"/>
            </w:tcBorders>
            <w:shd w:val="clear" w:color="auto" w:fill="D6E3BC"/>
            <w:noWrap/>
          </w:tcPr>
          <w:p w:rsidR="004F68B3" w:rsidRPr="00EB4925" w:rsidRDefault="004F68B3" w:rsidP="004F68B3">
            <w:pPr>
              <w:spacing w:after="0" w:line="240" w:lineRule="auto"/>
              <w:jc w:val="center"/>
              <w:rPr>
                <w:rFonts w:ascii="Times New Roman" w:hAnsi="Times New Roman"/>
                <w:bCs/>
                <w:color w:val="FF0000"/>
                <w:sz w:val="18"/>
                <w:szCs w:val="18"/>
              </w:rPr>
            </w:pPr>
            <w:r>
              <w:rPr>
                <w:rFonts w:ascii="Times New Roman" w:hAnsi="Times New Roman"/>
                <w:bCs/>
                <w:color w:val="FF0000"/>
                <w:sz w:val="18"/>
                <w:szCs w:val="18"/>
              </w:rPr>
              <w:t>ARAPÇA</w:t>
            </w:r>
          </w:p>
        </w:tc>
        <w:tc>
          <w:tcPr>
            <w:tcW w:w="205" w:type="pct"/>
            <w:tcBorders>
              <w:top w:val="nil"/>
              <w:left w:val="nil"/>
              <w:bottom w:val="single" w:sz="8" w:space="0" w:color="auto"/>
              <w:right w:val="single" w:sz="8" w:space="0" w:color="auto"/>
            </w:tcBorders>
            <w:shd w:val="clear" w:color="auto" w:fill="D6E3BC"/>
            <w:noWrap/>
          </w:tcPr>
          <w:p w:rsidR="004F68B3" w:rsidRPr="00EB4925" w:rsidRDefault="004F68B3" w:rsidP="004F68B3">
            <w:pPr>
              <w:spacing w:after="0" w:line="240" w:lineRule="auto"/>
              <w:rPr>
                <w:rFonts w:ascii="Times New Roman" w:hAnsi="Times New Roman"/>
                <w:bCs/>
                <w:color w:val="FF0000"/>
                <w:sz w:val="16"/>
                <w:szCs w:val="16"/>
              </w:rPr>
            </w:pPr>
          </w:p>
        </w:tc>
        <w:tc>
          <w:tcPr>
            <w:tcW w:w="205" w:type="pct"/>
            <w:tcBorders>
              <w:top w:val="nil"/>
              <w:left w:val="nil"/>
              <w:bottom w:val="single" w:sz="8" w:space="0" w:color="auto"/>
              <w:right w:val="single" w:sz="8" w:space="0" w:color="auto"/>
            </w:tcBorders>
            <w:shd w:val="clear" w:color="auto" w:fill="D6E3BC"/>
            <w:noWrap/>
          </w:tcPr>
          <w:p w:rsidR="004F68B3" w:rsidRPr="00EB4925" w:rsidRDefault="004F68B3" w:rsidP="004F68B3">
            <w:pPr>
              <w:spacing w:after="0" w:line="240" w:lineRule="auto"/>
              <w:rPr>
                <w:rFonts w:ascii="Times New Roman" w:hAnsi="Times New Roman"/>
                <w:bCs/>
                <w:color w:val="FF0000"/>
                <w:sz w:val="16"/>
                <w:szCs w:val="16"/>
              </w:rPr>
            </w:pPr>
            <w:r>
              <w:rPr>
                <w:rFonts w:ascii="Times New Roman" w:hAnsi="Times New Roman"/>
                <w:bCs/>
                <w:color w:val="FF0000"/>
                <w:sz w:val="16"/>
                <w:szCs w:val="16"/>
              </w:rPr>
              <w:t>Var</w:t>
            </w:r>
          </w:p>
        </w:tc>
        <w:tc>
          <w:tcPr>
            <w:tcW w:w="866" w:type="pct"/>
            <w:tcBorders>
              <w:top w:val="nil"/>
              <w:left w:val="nil"/>
              <w:bottom w:val="single" w:sz="8" w:space="0" w:color="auto"/>
              <w:right w:val="single" w:sz="8" w:space="0" w:color="auto"/>
            </w:tcBorders>
            <w:shd w:val="clear" w:color="auto" w:fill="D6E3BC"/>
            <w:noWrap/>
          </w:tcPr>
          <w:p w:rsidR="004F68B3" w:rsidRPr="00EB4925" w:rsidRDefault="004F68B3" w:rsidP="004F68B3">
            <w:pPr>
              <w:spacing w:after="0" w:line="240" w:lineRule="auto"/>
              <w:rPr>
                <w:rFonts w:ascii="Times New Roman" w:hAnsi="Times New Roman"/>
                <w:bCs/>
                <w:color w:val="FF0000"/>
                <w:sz w:val="16"/>
                <w:szCs w:val="16"/>
              </w:rPr>
            </w:pPr>
            <w:r w:rsidRPr="00EB4925">
              <w:rPr>
                <w:rFonts w:ascii="Times New Roman" w:hAnsi="Times New Roman"/>
                <w:bCs/>
                <w:color w:val="FF0000"/>
                <w:sz w:val="16"/>
                <w:szCs w:val="16"/>
              </w:rPr>
              <w:t>GÖREVLENDİRME</w:t>
            </w:r>
          </w:p>
        </w:tc>
        <w:tc>
          <w:tcPr>
            <w:tcW w:w="302" w:type="pct"/>
            <w:tcBorders>
              <w:top w:val="nil"/>
              <w:left w:val="nil"/>
              <w:bottom w:val="single" w:sz="8" w:space="0" w:color="auto"/>
              <w:right w:val="single" w:sz="8" w:space="0" w:color="auto"/>
            </w:tcBorders>
            <w:shd w:val="clear" w:color="auto" w:fill="D6E3BC"/>
            <w:noWrap/>
          </w:tcPr>
          <w:p w:rsidR="004F68B3" w:rsidRPr="00EB4925" w:rsidRDefault="004F68B3" w:rsidP="004F68B3">
            <w:pPr>
              <w:spacing w:after="0" w:line="240" w:lineRule="auto"/>
              <w:rPr>
                <w:rFonts w:ascii="Times New Roman" w:hAnsi="Times New Roman"/>
                <w:bCs/>
                <w:color w:val="FF0000"/>
                <w:sz w:val="16"/>
                <w:szCs w:val="16"/>
              </w:rPr>
            </w:pPr>
            <w:r>
              <w:rPr>
                <w:rFonts w:ascii="Times New Roman" w:hAnsi="Times New Roman"/>
                <w:bCs/>
                <w:color w:val="FF0000"/>
                <w:sz w:val="16"/>
                <w:szCs w:val="16"/>
              </w:rPr>
              <w:t>X</w:t>
            </w:r>
          </w:p>
        </w:tc>
        <w:tc>
          <w:tcPr>
            <w:tcW w:w="228" w:type="pct"/>
            <w:tcBorders>
              <w:top w:val="nil"/>
              <w:left w:val="nil"/>
              <w:bottom w:val="single" w:sz="8" w:space="0" w:color="auto"/>
              <w:right w:val="single" w:sz="8" w:space="0" w:color="auto"/>
            </w:tcBorders>
            <w:shd w:val="clear" w:color="auto" w:fill="D6E3BC"/>
            <w:noWrap/>
          </w:tcPr>
          <w:p w:rsidR="004F68B3" w:rsidRPr="00EB4925" w:rsidRDefault="004F68B3" w:rsidP="004F68B3">
            <w:pPr>
              <w:spacing w:after="0" w:line="240" w:lineRule="auto"/>
              <w:rPr>
                <w:rFonts w:ascii="Times New Roman" w:hAnsi="Times New Roman"/>
                <w:bCs/>
                <w:color w:val="FF0000"/>
                <w:sz w:val="16"/>
                <w:szCs w:val="16"/>
              </w:rPr>
            </w:pPr>
          </w:p>
        </w:tc>
        <w:tc>
          <w:tcPr>
            <w:tcW w:w="219" w:type="pct"/>
            <w:tcBorders>
              <w:top w:val="nil"/>
              <w:left w:val="nil"/>
              <w:bottom w:val="single" w:sz="8" w:space="0" w:color="auto"/>
              <w:right w:val="single" w:sz="8" w:space="0" w:color="auto"/>
            </w:tcBorders>
            <w:shd w:val="clear" w:color="auto" w:fill="D6E3BC"/>
            <w:noWrap/>
          </w:tcPr>
          <w:p w:rsidR="004F68B3" w:rsidRPr="00EB4925" w:rsidRDefault="004F68B3" w:rsidP="004F68B3">
            <w:pPr>
              <w:spacing w:after="0" w:line="240" w:lineRule="auto"/>
              <w:rPr>
                <w:rFonts w:ascii="Times New Roman" w:hAnsi="Times New Roman"/>
                <w:bCs/>
                <w:color w:val="FF0000"/>
                <w:sz w:val="16"/>
                <w:szCs w:val="16"/>
              </w:rPr>
            </w:pPr>
            <w:r>
              <w:rPr>
                <w:rFonts w:ascii="Times New Roman" w:hAnsi="Times New Roman"/>
                <w:bCs/>
                <w:color w:val="FF0000"/>
                <w:sz w:val="16"/>
                <w:szCs w:val="16"/>
              </w:rPr>
              <w:t>X</w:t>
            </w:r>
          </w:p>
        </w:tc>
        <w:tc>
          <w:tcPr>
            <w:tcW w:w="219" w:type="pct"/>
            <w:tcBorders>
              <w:top w:val="nil"/>
              <w:left w:val="nil"/>
              <w:bottom w:val="single" w:sz="8" w:space="0" w:color="auto"/>
              <w:right w:val="single" w:sz="8" w:space="0" w:color="auto"/>
            </w:tcBorders>
            <w:shd w:val="clear" w:color="auto" w:fill="D6E3BC"/>
            <w:noWrap/>
          </w:tcPr>
          <w:p w:rsidR="004F68B3" w:rsidRPr="00EB4925" w:rsidRDefault="004F68B3" w:rsidP="004F68B3">
            <w:pPr>
              <w:spacing w:after="0" w:line="240" w:lineRule="auto"/>
              <w:rPr>
                <w:rFonts w:ascii="Times New Roman" w:hAnsi="Times New Roman"/>
                <w:bCs/>
                <w:color w:val="FF0000"/>
                <w:sz w:val="16"/>
                <w:szCs w:val="16"/>
              </w:rPr>
            </w:pPr>
          </w:p>
        </w:tc>
      </w:tr>
      <w:tr w:rsidR="004F68B3" w:rsidRPr="00EB4925" w:rsidTr="004F68B3">
        <w:trPr>
          <w:trHeight w:val="260"/>
        </w:trPr>
        <w:tc>
          <w:tcPr>
            <w:tcW w:w="205" w:type="pct"/>
            <w:tcBorders>
              <w:top w:val="nil"/>
              <w:left w:val="single" w:sz="8" w:space="0" w:color="auto"/>
              <w:bottom w:val="single" w:sz="8" w:space="0" w:color="auto"/>
              <w:right w:val="single" w:sz="8" w:space="0" w:color="auto"/>
            </w:tcBorders>
            <w:shd w:val="clear" w:color="auto" w:fill="D6E3BC"/>
            <w:noWrap/>
          </w:tcPr>
          <w:p w:rsidR="004F68B3" w:rsidRPr="00EB4925" w:rsidRDefault="004F68B3" w:rsidP="004F68B3">
            <w:pPr>
              <w:spacing w:after="0" w:line="240" w:lineRule="auto"/>
              <w:rPr>
                <w:rFonts w:ascii="Times New Roman" w:hAnsi="Times New Roman"/>
                <w:bCs/>
                <w:color w:val="FF0000"/>
                <w:sz w:val="16"/>
                <w:szCs w:val="16"/>
              </w:rPr>
            </w:pPr>
            <w:r>
              <w:rPr>
                <w:rFonts w:ascii="Times New Roman" w:hAnsi="Times New Roman"/>
                <w:bCs/>
                <w:color w:val="FF0000"/>
                <w:sz w:val="16"/>
                <w:szCs w:val="16"/>
              </w:rPr>
              <w:t> 9</w:t>
            </w:r>
          </w:p>
        </w:tc>
        <w:tc>
          <w:tcPr>
            <w:tcW w:w="1023" w:type="pct"/>
            <w:tcBorders>
              <w:top w:val="nil"/>
              <w:left w:val="nil"/>
              <w:bottom w:val="single" w:sz="8" w:space="0" w:color="auto"/>
              <w:right w:val="single" w:sz="8" w:space="0" w:color="auto"/>
            </w:tcBorders>
            <w:shd w:val="clear" w:color="auto" w:fill="D6E3BC"/>
            <w:noWrap/>
            <w:vAlign w:val="bottom"/>
          </w:tcPr>
          <w:p w:rsidR="004F68B3" w:rsidRPr="00EB4925" w:rsidRDefault="004F68B3" w:rsidP="004F68B3">
            <w:pPr>
              <w:rPr>
                <w:rFonts w:ascii="Times New Roman" w:hAnsi="Times New Roman"/>
                <w:bCs/>
                <w:color w:val="FF0000"/>
                <w:sz w:val="18"/>
                <w:szCs w:val="18"/>
              </w:rPr>
            </w:pPr>
            <w:r>
              <w:rPr>
                <w:rFonts w:ascii="Times New Roman" w:hAnsi="Times New Roman"/>
                <w:bCs/>
                <w:color w:val="FF0000"/>
                <w:sz w:val="18"/>
                <w:szCs w:val="18"/>
              </w:rPr>
              <w:t>TOLGAHAN AKDEMİR</w:t>
            </w:r>
          </w:p>
        </w:tc>
        <w:tc>
          <w:tcPr>
            <w:tcW w:w="597" w:type="pct"/>
            <w:tcBorders>
              <w:top w:val="nil"/>
              <w:left w:val="nil"/>
              <w:bottom w:val="single" w:sz="8" w:space="0" w:color="auto"/>
              <w:right w:val="single" w:sz="8" w:space="0" w:color="auto"/>
            </w:tcBorders>
            <w:shd w:val="clear" w:color="auto" w:fill="D6E3BC"/>
            <w:noWrap/>
          </w:tcPr>
          <w:p w:rsidR="004F68B3" w:rsidRPr="004B6649" w:rsidRDefault="004F68B3" w:rsidP="004F68B3">
            <w:pPr>
              <w:rPr>
                <w:sz w:val="16"/>
                <w:szCs w:val="16"/>
              </w:rPr>
            </w:pPr>
            <w:r w:rsidRPr="004B6649">
              <w:rPr>
                <w:rFonts w:ascii="Times New Roman" w:hAnsi="Times New Roman"/>
                <w:bCs/>
                <w:color w:val="FF0000"/>
                <w:sz w:val="16"/>
                <w:szCs w:val="16"/>
              </w:rPr>
              <w:t>ÖĞRETMEN</w:t>
            </w:r>
          </w:p>
        </w:tc>
        <w:tc>
          <w:tcPr>
            <w:tcW w:w="932" w:type="pct"/>
            <w:tcBorders>
              <w:top w:val="nil"/>
              <w:left w:val="nil"/>
              <w:bottom w:val="single" w:sz="8" w:space="0" w:color="auto"/>
              <w:right w:val="single" w:sz="8" w:space="0" w:color="auto"/>
            </w:tcBorders>
            <w:shd w:val="clear" w:color="auto" w:fill="D6E3BC"/>
            <w:noWrap/>
          </w:tcPr>
          <w:p w:rsidR="004F68B3" w:rsidRPr="00EB4925" w:rsidRDefault="004F68B3" w:rsidP="004F68B3">
            <w:pPr>
              <w:spacing w:after="0" w:line="240" w:lineRule="auto"/>
              <w:jc w:val="center"/>
              <w:rPr>
                <w:rFonts w:ascii="Times New Roman" w:hAnsi="Times New Roman"/>
                <w:bCs/>
                <w:color w:val="FF0000"/>
                <w:sz w:val="18"/>
                <w:szCs w:val="18"/>
              </w:rPr>
            </w:pPr>
            <w:r w:rsidRPr="00EB4925">
              <w:rPr>
                <w:rFonts w:ascii="Times New Roman" w:hAnsi="Times New Roman"/>
                <w:bCs/>
                <w:color w:val="FF0000"/>
                <w:sz w:val="18"/>
                <w:szCs w:val="18"/>
              </w:rPr>
              <w:t>İngilizce</w:t>
            </w:r>
          </w:p>
        </w:tc>
        <w:tc>
          <w:tcPr>
            <w:tcW w:w="205" w:type="pct"/>
            <w:tcBorders>
              <w:top w:val="nil"/>
              <w:left w:val="nil"/>
              <w:bottom w:val="single" w:sz="8" w:space="0" w:color="auto"/>
              <w:right w:val="single" w:sz="8" w:space="0" w:color="auto"/>
            </w:tcBorders>
            <w:shd w:val="clear" w:color="auto" w:fill="D6E3BC"/>
            <w:noWrap/>
          </w:tcPr>
          <w:p w:rsidR="004F68B3" w:rsidRPr="00EB4925" w:rsidRDefault="004F68B3" w:rsidP="004F68B3">
            <w:pPr>
              <w:spacing w:after="0" w:line="240" w:lineRule="auto"/>
              <w:rPr>
                <w:rFonts w:ascii="Times New Roman" w:hAnsi="Times New Roman"/>
                <w:bCs/>
                <w:color w:val="FF0000"/>
                <w:sz w:val="16"/>
                <w:szCs w:val="16"/>
              </w:rPr>
            </w:pPr>
            <w:r w:rsidRPr="00EB4925">
              <w:rPr>
                <w:rFonts w:ascii="Times New Roman" w:hAnsi="Times New Roman"/>
                <w:bCs/>
                <w:color w:val="FF0000"/>
                <w:sz w:val="16"/>
                <w:szCs w:val="16"/>
              </w:rPr>
              <w:t> </w:t>
            </w:r>
          </w:p>
        </w:tc>
        <w:tc>
          <w:tcPr>
            <w:tcW w:w="205" w:type="pct"/>
            <w:tcBorders>
              <w:top w:val="nil"/>
              <w:left w:val="nil"/>
              <w:bottom w:val="single" w:sz="8" w:space="0" w:color="auto"/>
              <w:right w:val="single" w:sz="8" w:space="0" w:color="auto"/>
            </w:tcBorders>
            <w:shd w:val="clear" w:color="auto" w:fill="D6E3BC"/>
            <w:noWrap/>
          </w:tcPr>
          <w:p w:rsidR="004F68B3" w:rsidRPr="00EB4925" w:rsidRDefault="004F68B3" w:rsidP="004F68B3">
            <w:pPr>
              <w:spacing w:after="0" w:line="240" w:lineRule="auto"/>
              <w:rPr>
                <w:rFonts w:ascii="Times New Roman" w:hAnsi="Times New Roman"/>
                <w:bCs/>
                <w:color w:val="FF0000"/>
                <w:sz w:val="16"/>
                <w:szCs w:val="16"/>
              </w:rPr>
            </w:pPr>
            <w:r>
              <w:rPr>
                <w:rFonts w:ascii="Times New Roman" w:hAnsi="Times New Roman"/>
                <w:bCs/>
                <w:color w:val="FF0000"/>
                <w:sz w:val="16"/>
                <w:szCs w:val="16"/>
              </w:rPr>
              <w:t>Var</w:t>
            </w:r>
          </w:p>
        </w:tc>
        <w:tc>
          <w:tcPr>
            <w:tcW w:w="866" w:type="pct"/>
            <w:tcBorders>
              <w:top w:val="nil"/>
              <w:left w:val="nil"/>
              <w:bottom w:val="single" w:sz="8" w:space="0" w:color="auto"/>
              <w:right w:val="single" w:sz="8" w:space="0" w:color="auto"/>
            </w:tcBorders>
            <w:shd w:val="clear" w:color="auto" w:fill="D6E3BC"/>
            <w:noWrap/>
          </w:tcPr>
          <w:p w:rsidR="004F68B3" w:rsidRPr="00EB4925" w:rsidRDefault="004F68B3" w:rsidP="004F68B3">
            <w:pPr>
              <w:spacing w:after="0" w:line="240" w:lineRule="auto"/>
              <w:rPr>
                <w:rFonts w:ascii="Times New Roman" w:hAnsi="Times New Roman"/>
                <w:bCs/>
                <w:color w:val="FF0000"/>
                <w:sz w:val="16"/>
                <w:szCs w:val="16"/>
              </w:rPr>
            </w:pPr>
            <w:r w:rsidRPr="00EB4925">
              <w:rPr>
                <w:rFonts w:ascii="Times New Roman" w:hAnsi="Times New Roman"/>
                <w:bCs/>
                <w:color w:val="FF0000"/>
                <w:sz w:val="16"/>
                <w:szCs w:val="16"/>
              </w:rPr>
              <w:t> </w:t>
            </w:r>
            <w:r>
              <w:rPr>
                <w:rFonts w:ascii="Times New Roman" w:hAnsi="Times New Roman"/>
                <w:bCs/>
                <w:color w:val="FF0000"/>
                <w:sz w:val="16"/>
                <w:szCs w:val="16"/>
              </w:rPr>
              <w:t>ÜCRETLİ</w:t>
            </w:r>
          </w:p>
        </w:tc>
        <w:tc>
          <w:tcPr>
            <w:tcW w:w="302" w:type="pct"/>
            <w:tcBorders>
              <w:top w:val="nil"/>
              <w:left w:val="nil"/>
              <w:bottom w:val="single" w:sz="8" w:space="0" w:color="auto"/>
              <w:right w:val="single" w:sz="8" w:space="0" w:color="auto"/>
            </w:tcBorders>
            <w:shd w:val="clear" w:color="auto" w:fill="D6E3BC"/>
            <w:noWrap/>
          </w:tcPr>
          <w:p w:rsidR="004F68B3" w:rsidRPr="00EB4925" w:rsidRDefault="004F68B3" w:rsidP="004F68B3">
            <w:pPr>
              <w:spacing w:after="0" w:line="240" w:lineRule="auto"/>
              <w:rPr>
                <w:rFonts w:ascii="Times New Roman" w:hAnsi="Times New Roman"/>
                <w:bCs/>
                <w:color w:val="FF0000"/>
                <w:sz w:val="16"/>
                <w:szCs w:val="16"/>
              </w:rPr>
            </w:pPr>
            <w:r w:rsidRPr="00EB4925">
              <w:rPr>
                <w:rFonts w:ascii="Times New Roman" w:hAnsi="Times New Roman"/>
                <w:bCs/>
                <w:color w:val="FF0000"/>
                <w:sz w:val="16"/>
                <w:szCs w:val="16"/>
              </w:rPr>
              <w:t> X</w:t>
            </w:r>
          </w:p>
        </w:tc>
        <w:tc>
          <w:tcPr>
            <w:tcW w:w="228" w:type="pct"/>
            <w:tcBorders>
              <w:top w:val="nil"/>
              <w:left w:val="nil"/>
              <w:bottom w:val="single" w:sz="8" w:space="0" w:color="auto"/>
              <w:right w:val="single" w:sz="8" w:space="0" w:color="auto"/>
            </w:tcBorders>
            <w:shd w:val="clear" w:color="auto" w:fill="D6E3BC"/>
            <w:noWrap/>
          </w:tcPr>
          <w:p w:rsidR="004F68B3" w:rsidRPr="00EB4925" w:rsidRDefault="004F68B3" w:rsidP="004F68B3">
            <w:pPr>
              <w:spacing w:after="0" w:line="240" w:lineRule="auto"/>
              <w:rPr>
                <w:rFonts w:ascii="Times New Roman" w:hAnsi="Times New Roman"/>
                <w:bCs/>
                <w:color w:val="FF0000"/>
                <w:sz w:val="16"/>
                <w:szCs w:val="16"/>
              </w:rPr>
            </w:pPr>
            <w:r w:rsidRPr="00EB4925">
              <w:rPr>
                <w:rFonts w:ascii="Times New Roman" w:hAnsi="Times New Roman"/>
                <w:bCs/>
                <w:color w:val="FF0000"/>
                <w:sz w:val="16"/>
                <w:szCs w:val="16"/>
              </w:rPr>
              <w:t> </w:t>
            </w:r>
          </w:p>
        </w:tc>
        <w:tc>
          <w:tcPr>
            <w:tcW w:w="219" w:type="pct"/>
            <w:tcBorders>
              <w:top w:val="nil"/>
              <w:left w:val="nil"/>
              <w:bottom w:val="single" w:sz="8" w:space="0" w:color="auto"/>
              <w:right w:val="single" w:sz="8" w:space="0" w:color="auto"/>
            </w:tcBorders>
            <w:shd w:val="clear" w:color="auto" w:fill="D6E3BC"/>
            <w:noWrap/>
          </w:tcPr>
          <w:p w:rsidR="004F68B3" w:rsidRPr="00EB4925" w:rsidRDefault="004F68B3" w:rsidP="004F68B3">
            <w:pPr>
              <w:spacing w:after="0" w:line="240" w:lineRule="auto"/>
              <w:rPr>
                <w:rFonts w:ascii="Times New Roman" w:hAnsi="Times New Roman"/>
                <w:bCs/>
                <w:color w:val="FF0000"/>
                <w:sz w:val="16"/>
                <w:szCs w:val="16"/>
              </w:rPr>
            </w:pPr>
            <w:r w:rsidRPr="00EB4925">
              <w:rPr>
                <w:rFonts w:ascii="Times New Roman" w:hAnsi="Times New Roman"/>
                <w:bCs/>
                <w:color w:val="FF0000"/>
                <w:sz w:val="16"/>
                <w:szCs w:val="16"/>
              </w:rPr>
              <w:t> X</w:t>
            </w:r>
          </w:p>
        </w:tc>
        <w:tc>
          <w:tcPr>
            <w:tcW w:w="219" w:type="pct"/>
            <w:tcBorders>
              <w:top w:val="nil"/>
              <w:left w:val="nil"/>
              <w:bottom w:val="single" w:sz="8" w:space="0" w:color="auto"/>
              <w:right w:val="single" w:sz="8" w:space="0" w:color="auto"/>
            </w:tcBorders>
            <w:shd w:val="clear" w:color="auto" w:fill="D6E3BC"/>
            <w:noWrap/>
          </w:tcPr>
          <w:p w:rsidR="004F68B3" w:rsidRPr="00EB4925" w:rsidRDefault="004F68B3" w:rsidP="004F68B3">
            <w:pPr>
              <w:spacing w:after="0" w:line="240" w:lineRule="auto"/>
              <w:rPr>
                <w:rFonts w:ascii="Times New Roman" w:hAnsi="Times New Roman"/>
                <w:bCs/>
                <w:color w:val="FF0000"/>
                <w:sz w:val="16"/>
                <w:szCs w:val="16"/>
              </w:rPr>
            </w:pPr>
            <w:r w:rsidRPr="00EB4925">
              <w:rPr>
                <w:rFonts w:ascii="Times New Roman" w:hAnsi="Times New Roman"/>
                <w:bCs/>
                <w:color w:val="FF0000"/>
                <w:sz w:val="16"/>
                <w:szCs w:val="16"/>
              </w:rPr>
              <w:t> </w:t>
            </w:r>
          </w:p>
        </w:tc>
      </w:tr>
      <w:tr w:rsidR="004F68B3" w:rsidRPr="00EB4925" w:rsidTr="004F68B3">
        <w:trPr>
          <w:trHeight w:val="260"/>
        </w:trPr>
        <w:tc>
          <w:tcPr>
            <w:tcW w:w="205" w:type="pct"/>
            <w:tcBorders>
              <w:top w:val="nil"/>
              <w:left w:val="single" w:sz="8" w:space="0" w:color="auto"/>
              <w:bottom w:val="single" w:sz="8" w:space="0" w:color="auto"/>
              <w:right w:val="single" w:sz="8" w:space="0" w:color="auto"/>
            </w:tcBorders>
            <w:shd w:val="clear" w:color="auto" w:fill="D6E3BC"/>
            <w:noWrap/>
          </w:tcPr>
          <w:p w:rsidR="004F68B3" w:rsidRPr="00EB4925" w:rsidRDefault="004F68B3" w:rsidP="004F68B3">
            <w:pPr>
              <w:spacing w:after="0" w:line="240" w:lineRule="auto"/>
              <w:rPr>
                <w:rFonts w:ascii="Times New Roman" w:hAnsi="Times New Roman"/>
                <w:bCs/>
                <w:color w:val="FF0000"/>
                <w:sz w:val="16"/>
                <w:szCs w:val="16"/>
              </w:rPr>
            </w:pPr>
            <w:r>
              <w:rPr>
                <w:rFonts w:ascii="Times New Roman" w:hAnsi="Times New Roman"/>
                <w:bCs/>
                <w:color w:val="FF0000"/>
                <w:sz w:val="16"/>
                <w:szCs w:val="16"/>
              </w:rPr>
              <w:t> 10</w:t>
            </w:r>
          </w:p>
        </w:tc>
        <w:tc>
          <w:tcPr>
            <w:tcW w:w="1023" w:type="pct"/>
            <w:tcBorders>
              <w:top w:val="nil"/>
              <w:left w:val="nil"/>
              <w:bottom w:val="single" w:sz="8" w:space="0" w:color="auto"/>
              <w:right w:val="single" w:sz="8" w:space="0" w:color="auto"/>
            </w:tcBorders>
            <w:shd w:val="clear" w:color="auto" w:fill="D6E3BC"/>
            <w:noWrap/>
            <w:vAlign w:val="bottom"/>
          </w:tcPr>
          <w:p w:rsidR="004F68B3" w:rsidRPr="00EB4925" w:rsidRDefault="004F68B3" w:rsidP="004F68B3">
            <w:pPr>
              <w:rPr>
                <w:rFonts w:ascii="Times New Roman" w:hAnsi="Times New Roman"/>
                <w:bCs/>
                <w:color w:val="FF0000"/>
                <w:sz w:val="18"/>
                <w:szCs w:val="18"/>
              </w:rPr>
            </w:pPr>
            <w:r>
              <w:rPr>
                <w:rFonts w:ascii="Times New Roman" w:hAnsi="Times New Roman"/>
                <w:bCs/>
                <w:color w:val="FF0000"/>
                <w:sz w:val="18"/>
                <w:szCs w:val="18"/>
              </w:rPr>
              <w:t>KENAN POLATOĞLU</w:t>
            </w:r>
          </w:p>
        </w:tc>
        <w:tc>
          <w:tcPr>
            <w:tcW w:w="597" w:type="pct"/>
            <w:tcBorders>
              <w:top w:val="nil"/>
              <w:left w:val="nil"/>
              <w:bottom w:val="single" w:sz="8" w:space="0" w:color="auto"/>
              <w:right w:val="single" w:sz="8" w:space="0" w:color="auto"/>
            </w:tcBorders>
            <w:shd w:val="clear" w:color="auto" w:fill="D6E3BC"/>
            <w:noWrap/>
          </w:tcPr>
          <w:p w:rsidR="004F68B3" w:rsidRPr="004B6649" w:rsidRDefault="004F68B3" w:rsidP="004F68B3">
            <w:pPr>
              <w:rPr>
                <w:sz w:val="16"/>
                <w:szCs w:val="16"/>
              </w:rPr>
            </w:pPr>
            <w:r w:rsidRPr="004B6649">
              <w:rPr>
                <w:rFonts w:ascii="Times New Roman" w:hAnsi="Times New Roman"/>
                <w:bCs/>
                <w:color w:val="FF0000"/>
                <w:sz w:val="16"/>
                <w:szCs w:val="16"/>
              </w:rPr>
              <w:t>ÖĞRETMEN</w:t>
            </w:r>
          </w:p>
        </w:tc>
        <w:tc>
          <w:tcPr>
            <w:tcW w:w="932" w:type="pct"/>
            <w:tcBorders>
              <w:top w:val="nil"/>
              <w:left w:val="nil"/>
              <w:bottom w:val="single" w:sz="8" w:space="0" w:color="auto"/>
              <w:right w:val="single" w:sz="8" w:space="0" w:color="auto"/>
            </w:tcBorders>
            <w:shd w:val="clear" w:color="auto" w:fill="D6E3BC"/>
            <w:noWrap/>
          </w:tcPr>
          <w:p w:rsidR="004F68B3" w:rsidRPr="00EB4925" w:rsidRDefault="004F68B3" w:rsidP="004F68B3">
            <w:pPr>
              <w:spacing w:after="0" w:line="240" w:lineRule="auto"/>
              <w:jc w:val="center"/>
              <w:rPr>
                <w:rFonts w:ascii="Times New Roman" w:hAnsi="Times New Roman"/>
                <w:bCs/>
                <w:color w:val="FF0000"/>
                <w:sz w:val="18"/>
                <w:szCs w:val="18"/>
              </w:rPr>
            </w:pPr>
            <w:r w:rsidRPr="00EB4925">
              <w:rPr>
                <w:rFonts w:ascii="Times New Roman" w:hAnsi="Times New Roman"/>
                <w:bCs/>
                <w:color w:val="FF0000"/>
                <w:sz w:val="18"/>
                <w:szCs w:val="18"/>
              </w:rPr>
              <w:t>Fen ve Teknoloji</w:t>
            </w:r>
          </w:p>
        </w:tc>
        <w:tc>
          <w:tcPr>
            <w:tcW w:w="205" w:type="pct"/>
            <w:tcBorders>
              <w:top w:val="nil"/>
              <w:left w:val="nil"/>
              <w:bottom w:val="single" w:sz="8" w:space="0" w:color="auto"/>
              <w:right w:val="single" w:sz="8" w:space="0" w:color="auto"/>
            </w:tcBorders>
            <w:shd w:val="clear" w:color="auto" w:fill="D6E3BC"/>
            <w:noWrap/>
          </w:tcPr>
          <w:p w:rsidR="004F68B3" w:rsidRPr="00EB4925" w:rsidRDefault="004F68B3" w:rsidP="004F68B3">
            <w:pPr>
              <w:spacing w:after="0" w:line="240" w:lineRule="auto"/>
              <w:rPr>
                <w:rFonts w:ascii="Times New Roman" w:hAnsi="Times New Roman"/>
                <w:bCs/>
                <w:color w:val="FF0000"/>
                <w:sz w:val="16"/>
                <w:szCs w:val="16"/>
              </w:rPr>
            </w:pPr>
            <w:r>
              <w:rPr>
                <w:rFonts w:ascii="Times New Roman" w:hAnsi="Times New Roman"/>
                <w:bCs/>
                <w:color w:val="FF0000"/>
                <w:sz w:val="16"/>
                <w:szCs w:val="16"/>
              </w:rPr>
              <w:t>3</w:t>
            </w:r>
          </w:p>
        </w:tc>
        <w:tc>
          <w:tcPr>
            <w:tcW w:w="205" w:type="pct"/>
            <w:tcBorders>
              <w:top w:val="nil"/>
              <w:left w:val="nil"/>
              <w:bottom w:val="single" w:sz="8" w:space="0" w:color="auto"/>
              <w:right w:val="single" w:sz="8" w:space="0" w:color="auto"/>
            </w:tcBorders>
            <w:shd w:val="clear" w:color="auto" w:fill="D6E3BC"/>
            <w:noWrap/>
          </w:tcPr>
          <w:p w:rsidR="004F68B3" w:rsidRPr="00EB4925" w:rsidRDefault="004F68B3" w:rsidP="004F68B3">
            <w:pPr>
              <w:spacing w:after="0" w:line="240" w:lineRule="auto"/>
              <w:rPr>
                <w:rFonts w:ascii="Times New Roman" w:hAnsi="Times New Roman"/>
                <w:bCs/>
                <w:color w:val="FF0000"/>
                <w:sz w:val="16"/>
                <w:szCs w:val="16"/>
              </w:rPr>
            </w:pPr>
            <w:r>
              <w:rPr>
                <w:rFonts w:ascii="Times New Roman" w:hAnsi="Times New Roman"/>
                <w:bCs/>
                <w:color w:val="FF0000"/>
                <w:sz w:val="16"/>
                <w:szCs w:val="16"/>
              </w:rPr>
              <w:t>Var</w:t>
            </w:r>
          </w:p>
        </w:tc>
        <w:tc>
          <w:tcPr>
            <w:tcW w:w="866" w:type="pct"/>
            <w:tcBorders>
              <w:top w:val="nil"/>
              <w:left w:val="nil"/>
              <w:bottom w:val="single" w:sz="8" w:space="0" w:color="auto"/>
              <w:right w:val="single" w:sz="8" w:space="0" w:color="auto"/>
            </w:tcBorders>
            <w:shd w:val="clear" w:color="auto" w:fill="D6E3BC"/>
            <w:noWrap/>
          </w:tcPr>
          <w:p w:rsidR="004F68B3" w:rsidRPr="00EB4925" w:rsidRDefault="004F68B3" w:rsidP="004F68B3">
            <w:pPr>
              <w:spacing w:after="0" w:line="240" w:lineRule="auto"/>
              <w:rPr>
                <w:rFonts w:ascii="Times New Roman" w:hAnsi="Times New Roman"/>
                <w:bCs/>
                <w:color w:val="FF0000"/>
                <w:sz w:val="16"/>
                <w:szCs w:val="16"/>
              </w:rPr>
            </w:pPr>
            <w:r>
              <w:rPr>
                <w:rFonts w:ascii="Times New Roman" w:hAnsi="Times New Roman"/>
                <w:bCs/>
                <w:color w:val="FF0000"/>
                <w:sz w:val="16"/>
                <w:szCs w:val="16"/>
              </w:rPr>
              <w:t> KADROLU</w:t>
            </w:r>
          </w:p>
        </w:tc>
        <w:tc>
          <w:tcPr>
            <w:tcW w:w="302" w:type="pct"/>
            <w:tcBorders>
              <w:top w:val="nil"/>
              <w:left w:val="nil"/>
              <w:bottom w:val="single" w:sz="8" w:space="0" w:color="auto"/>
              <w:right w:val="single" w:sz="8" w:space="0" w:color="auto"/>
            </w:tcBorders>
            <w:shd w:val="clear" w:color="auto" w:fill="D6E3BC"/>
            <w:noWrap/>
          </w:tcPr>
          <w:p w:rsidR="004F68B3" w:rsidRPr="00EB4925" w:rsidRDefault="004F68B3" w:rsidP="004F68B3">
            <w:pPr>
              <w:spacing w:after="0" w:line="240" w:lineRule="auto"/>
              <w:rPr>
                <w:rFonts w:ascii="Times New Roman" w:hAnsi="Times New Roman"/>
                <w:bCs/>
                <w:color w:val="FF0000"/>
                <w:sz w:val="16"/>
                <w:szCs w:val="16"/>
              </w:rPr>
            </w:pPr>
            <w:r w:rsidRPr="00EB4925">
              <w:rPr>
                <w:rFonts w:ascii="Times New Roman" w:hAnsi="Times New Roman"/>
                <w:bCs/>
                <w:color w:val="FF0000"/>
                <w:sz w:val="16"/>
                <w:szCs w:val="16"/>
              </w:rPr>
              <w:t> </w:t>
            </w:r>
          </w:p>
        </w:tc>
        <w:tc>
          <w:tcPr>
            <w:tcW w:w="228" w:type="pct"/>
            <w:tcBorders>
              <w:top w:val="nil"/>
              <w:left w:val="nil"/>
              <w:bottom w:val="single" w:sz="8" w:space="0" w:color="auto"/>
              <w:right w:val="single" w:sz="8" w:space="0" w:color="auto"/>
            </w:tcBorders>
            <w:shd w:val="clear" w:color="auto" w:fill="D6E3BC"/>
            <w:noWrap/>
          </w:tcPr>
          <w:p w:rsidR="004F68B3" w:rsidRPr="00EB4925" w:rsidRDefault="004F68B3" w:rsidP="004F68B3">
            <w:pPr>
              <w:spacing w:after="0" w:line="240" w:lineRule="auto"/>
              <w:rPr>
                <w:rFonts w:ascii="Times New Roman" w:hAnsi="Times New Roman"/>
                <w:bCs/>
                <w:color w:val="FF0000"/>
                <w:sz w:val="16"/>
                <w:szCs w:val="16"/>
              </w:rPr>
            </w:pPr>
            <w:r w:rsidRPr="00EB4925">
              <w:rPr>
                <w:rFonts w:ascii="Times New Roman" w:hAnsi="Times New Roman"/>
                <w:bCs/>
                <w:color w:val="FF0000"/>
                <w:sz w:val="16"/>
                <w:szCs w:val="16"/>
              </w:rPr>
              <w:t> </w:t>
            </w:r>
          </w:p>
        </w:tc>
        <w:tc>
          <w:tcPr>
            <w:tcW w:w="219" w:type="pct"/>
            <w:tcBorders>
              <w:top w:val="nil"/>
              <w:left w:val="nil"/>
              <w:bottom w:val="single" w:sz="8" w:space="0" w:color="auto"/>
              <w:right w:val="single" w:sz="8" w:space="0" w:color="auto"/>
            </w:tcBorders>
            <w:shd w:val="clear" w:color="auto" w:fill="D6E3BC"/>
            <w:noWrap/>
          </w:tcPr>
          <w:p w:rsidR="004F68B3" w:rsidRPr="00EB4925" w:rsidRDefault="004F68B3" w:rsidP="004F68B3">
            <w:pPr>
              <w:spacing w:after="0" w:line="240" w:lineRule="auto"/>
              <w:rPr>
                <w:rFonts w:ascii="Times New Roman" w:hAnsi="Times New Roman"/>
                <w:bCs/>
                <w:color w:val="FF0000"/>
                <w:sz w:val="16"/>
                <w:szCs w:val="16"/>
              </w:rPr>
            </w:pPr>
            <w:r w:rsidRPr="00EB4925">
              <w:rPr>
                <w:rFonts w:ascii="Times New Roman" w:hAnsi="Times New Roman"/>
                <w:bCs/>
                <w:color w:val="FF0000"/>
                <w:sz w:val="16"/>
                <w:szCs w:val="16"/>
              </w:rPr>
              <w:t> X</w:t>
            </w:r>
          </w:p>
        </w:tc>
        <w:tc>
          <w:tcPr>
            <w:tcW w:w="219" w:type="pct"/>
            <w:tcBorders>
              <w:top w:val="nil"/>
              <w:left w:val="nil"/>
              <w:bottom w:val="single" w:sz="8" w:space="0" w:color="auto"/>
              <w:right w:val="single" w:sz="8" w:space="0" w:color="auto"/>
            </w:tcBorders>
            <w:shd w:val="clear" w:color="auto" w:fill="D6E3BC"/>
            <w:noWrap/>
          </w:tcPr>
          <w:p w:rsidR="004F68B3" w:rsidRPr="00EB4925" w:rsidRDefault="004F68B3" w:rsidP="004F68B3">
            <w:pPr>
              <w:spacing w:after="0" w:line="240" w:lineRule="auto"/>
              <w:rPr>
                <w:rFonts w:ascii="Times New Roman" w:hAnsi="Times New Roman"/>
                <w:bCs/>
                <w:color w:val="FF0000"/>
                <w:sz w:val="16"/>
                <w:szCs w:val="16"/>
              </w:rPr>
            </w:pPr>
            <w:r w:rsidRPr="00EB4925">
              <w:rPr>
                <w:rFonts w:ascii="Times New Roman" w:hAnsi="Times New Roman"/>
                <w:bCs/>
                <w:color w:val="FF0000"/>
                <w:sz w:val="16"/>
                <w:szCs w:val="16"/>
              </w:rPr>
              <w:t> </w:t>
            </w:r>
          </w:p>
        </w:tc>
      </w:tr>
      <w:tr w:rsidR="004F68B3" w:rsidRPr="00EB4925" w:rsidTr="004F68B3">
        <w:trPr>
          <w:trHeight w:val="562"/>
        </w:trPr>
        <w:tc>
          <w:tcPr>
            <w:tcW w:w="205" w:type="pct"/>
            <w:tcBorders>
              <w:top w:val="nil"/>
              <w:left w:val="single" w:sz="8" w:space="0" w:color="auto"/>
              <w:bottom w:val="single" w:sz="8" w:space="0" w:color="auto"/>
              <w:right w:val="single" w:sz="8" w:space="0" w:color="auto"/>
            </w:tcBorders>
            <w:shd w:val="clear" w:color="auto" w:fill="D6E3BC"/>
            <w:noWrap/>
          </w:tcPr>
          <w:p w:rsidR="004F68B3" w:rsidRPr="00EB4925" w:rsidRDefault="004F68B3" w:rsidP="004F68B3">
            <w:pPr>
              <w:spacing w:after="0" w:line="240" w:lineRule="auto"/>
              <w:rPr>
                <w:rFonts w:ascii="Times New Roman" w:hAnsi="Times New Roman"/>
                <w:bCs/>
                <w:color w:val="FF0000"/>
                <w:sz w:val="16"/>
                <w:szCs w:val="16"/>
              </w:rPr>
            </w:pPr>
            <w:r>
              <w:rPr>
                <w:rFonts w:ascii="Times New Roman" w:hAnsi="Times New Roman"/>
                <w:bCs/>
                <w:color w:val="FF0000"/>
                <w:sz w:val="16"/>
                <w:szCs w:val="16"/>
              </w:rPr>
              <w:t> 11</w:t>
            </w:r>
          </w:p>
        </w:tc>
        <w:tc>
          <w:tcPr>
            <w:tcW w:w="1023" w:type="pct"/>
            <w:tcBorders>
              <w:top w:val="nil"/>
              <w:left w:val="nil"/>
              <w:bottom w:val="single" w:sz="8" w:space="0" w:color="auto"/>
              <w:right w:val="single" w:sz="8" w:space="0" w:color="auto"/>
            </w:tcBorders>
            <w:shd w:val="clear" w:color="auto" w:fill="D6E3BC"/>
            <w:noWrap/>
            <w:vAlign w:val="bottom"/>
          </w:tcPr>
          <w:p w:rsidR="004F68B3" w:rsidRPr="00EB4925" w:rsidRDefault="004F68B3" w:rsidP="004F68B3">
            <w:pPr>
              <w:rPr>
                <w:rFonts w:ascii="Times New Roman" w:hAnsi="Times New Roman"/>
                <w:bCs/>
                <w:color w:val="FF0000"/>
                <w:sz w:val="18"/>
                <w:szCs w:val="18"/>
              </w:rPr>
            </w:pPr>
            <w:r>
              <w:rPr>
                <w:rFonts w:ascii="Times New Roman" w:hAnsi="Times New Roman"/>
                <w:bCs/>
                <w:color w:val="FF0000"/>
                <w:sz w:val="18"/>
                <w:szCs w:val="18"/>
              </w:rPr>
              <w:t>RECEP KAYA</w:t>
            </w:r>
          </w:p>
        </w:tc>
        <w:tc>
          <w:tcPr>
            <w:tcW w:w="597" w:type="pct"/>
            <w:tcBorders>
              <w:top w:val="nil"/>
              <w:left w:val="nil"/>
              <w:bottom w:val="single" w:sz="8" w:space="0" w:color="auto"/>
              <w:right w:val="single" w:sz="8" w:space="0" w:color="auto"/>
            </w:tcBorders>
            <w:shd w:val="clear" w:color="auto" w:fill="D6E3BC"/>
            <w:noWrap/>
          </w:tcPr>
          <w:p w:rsidR="004F68B3" w:rsidRPr="004B6649" w:rsidRDefault="004F68B3" w:rsidP="004F68B3">
            <w:pPr>
              <w:rPr>
                <w:sz w:val="16"/>
                <w:szCs w:val="16"/>
              </w:rPr>
            </w:pPr>
            <w:r w:rsidRPr="004B6649">
              <w:rPr>
                <w:rFonts w:ascii="Times New Roman" w:hAnsi="Times New Roman"/>
                <w:bCs/>
                <w:color w:val="FF0000"/>
                <w:sz w:val="16"/>
                <w:szCs w:val="16"/>
              </w:rPr>
              <w:t>ÖĞRETMEN</w:t>
            </w:r>
          </w:p>
        </w:tc>
        <w:tc>
          <w:tcPr>
            <w:tcW w:w="932" w:type="pct"/>
            <w:tcBorders>
              <w:top w:val="nil"/>
              <w:left w:val="nil"/>
              <w:bottom w:val="single" w:sz="8" w:space="0" w:color="auto"/>
              <w:right w:val="single" w:sz="8" w:space="0" w:color="auto"/>
            </w:tcBorders>
            <w:shd w:val="clear" w:color="auto" w:fill="D6E3BC"/>
            <w:noWrap/>
          </w:tcPr>
          <w:p w:rsidR="004F68B3" w:rsidRPr="00EB4925" w:rsidRDefault="004F68B3" w:rsidP="004F68B3">
            <w:pPr>
              <w:spacing w:after="0" w:line="240" w:lineRule="auto"/>
              <w:jc w:val="center"/>
              <w:rPr>
                <w:rFonts w:ascii="Times New Roman" w:hAnsi="Times New Roman"/>
                <w:bCs/>
                <w:color w:val="FF0000"/>
                <w:sz w:val="18"/>
                <w:szCs w:val="18"/>
              </w:rPr>
            </w:pPr>
            <w:r>
              <w:rPr>
                <w:rFonts w:ascii="Times New Roman" w:hAnsi="Times New Roman"/>
                <w:bCs/>
                <w:color w:val="FF0000"/>
                <w:sz w:val="18"/>
                <w:szCs w:val="18"/>
              </w:rPr>
              <w:t>DKAB</w:t>
            </w:r>
          </w:p>
        </w:tc>
        <w:tc>
          <w:tcPr>
            <w:tcW w:w="205" w:type="pct"/>
            <w:tcBorders>
              <w:top w:val="nil"/>
              <w:left w:val="nil"/>
              <w:bottom w:val="single" w:sz="8" w:space="0" w:color="auto"/>
              <w:right w:val="single" w:sz="8" w:space="0" w:color="auto"/>
            </w:tcBorders>
            <w:shd w:val="clear" w:color="auto" w:fill="D6E3BC"/>
            <w:noWrap/>
          </w:tcPr>
          <w:p w:rsidR="004F68B3" w:rsidRPr="00EB4925" w:rsidRDefault="004F68B3" w:rsidP="004F68B3">
            <w:pPr>
              <w:spacing w:after="0" w:line="240" w:lineRule="auto"/>
              <w:rPr>
                <w:rFonts w:ascii="Times New Roman" w:hAnsi="Times New Roman"/>
                <w:bCs/>
                <w:color w:val="FF0000"/>
                <w:sz w:val="16"/>
                <w:szCs w:val="16"/>
              </w:rPr>
            </w:pPr>
          </w:p>
        </w:tc>
        <w:tc>
          <w:tcPr>
            <w:tcW w:w="205" w:type="pct"/>
            <w:tcBorders>
              <w:top w:val="nil"/>
              <w:left w:val="nil"/>
              <w:bottom w:val="single" w:sz="8" w:space="0" w:color="auto"/>
              <w:right w:val="single" w:sz="8" w:space="0" w:color="auto"/>
            </w:tcBorders>
            <w:shd w:val="clear" w:color="auto" w:fill="D6E3BC"/>
            <w:noWrap/>
          </w:tcPr>
          <w:p w:rsidR="004F68B3" w:rsidRPr="00EB4925" w:rsidRDefault="004F68B3" w:rsidP="004F68B3">
            <w:pPr>
              <w:spacing w:after="0" w:line="240" w:lineRule="auto"/>
              <w:rPr>
                <w:rFonts w:ascii="Times New Roman" w:hAnsi="Times New Roman"/>
                <w:bCs/>
                <w:color w:val="FF0000"/>
                <w:sz w:val="16"/>
                <w:szCs w:val="16"/>
              </w:rPr>
            </w:pPr>
            <w:r>
              <w:rPr>
                <w:rFonts w:ascii="Times New Roman" w:hAnsi="Times New Roman"/>
                <w:bCs/>
                <w:color w:val="FF0000"/>
                <w:sz w:val="16"/>
                <w:szCs w:val="16"/>
              </w:rPr>
              <w:t>Var</w:t>
            </w:r>
          </w:p>
        </w:tc>
        <w:tc>
          <w:tcPr>
            <w:tcW w:w="866" w:type="pct"/>
            <w:tcBorders>
              <w:top w:val="nil"/>
              <w:left w:val="nil"/>
              <w:bottom w:val="single" w:sz="8" w:space="0" w:color="auto"/>
              <w:right w:val="single" w:sz="8" w:space="0" w:color="auto"/>
            </w:tcBorders>
            <w:shd w:val="clear" w:color="auto" w:fill="D6E3BC"/>
            <w:noWrap/>
          </w:tcPr>
          <w:p w:rsidR="004F68B3" w:rsidRPr="00EB4925" w:rsidRDefault="004F68B3" w:rsidP="004F68B3">
            <w:pPr>
              <w:spacing w:after="0" w:line="240" w:lineRule="auto"/>
              <w:rPr>
                <w:rFonts w:ascii="Times New Roman" w:hAnsi="Times New Roman"/>
                <w:bCs/>
                <w:color w:val="FF0000"/>
                <w:sz w:val="16"/>
                <w:szCs w:val="16"/>
              </w:rPr>
            </w:pPr>
            <w:r>
              <w:rPr>
                <w:rFonts w:ascii="Times New Roman" w:hAnsi="Times New Roman"/>
                <w:bCs/>
                <w:color w:val="FF0000"/>
                <w:sz w:val="16"/>
                <w:szCs w:val="16"/>
              </w:rPr>
              <w:t> KADROLU</w:t>
            </w:r>
          </w:p>
        </w:tc>
        <w:tc>
          <w:tcPr>
            <w:tcW w:w="302" w:type="pct"/>
            <w:tcBorders>
              <w:top w:val="nil"/>
              <w:left w:val="nil"/>
              <w:bottom w:val="single" w:sz="8" w:space="0" w:color="auto"/>
              <w:right w:val="single" w:sz="8" w:space="0" w:color="auto"/>
            </w:tcBorders>
            <w:shd w:val="clear" w:color="auto" w:fill="D6E3BC"/>
            <w:noWrap/>
          </w:tcPr>
          <w:p w:rsidR="004F68B3" w:rsidRPr="00EB4925" w:rsidRDefault="004F68B3" w:rsidP="004F68B3">
            <w:pPr>
              <w:spacing w:after="0" w:line="240" w:lineRule="auto"/>
              <w:rPr>
                <w:rFonts w:ascii="Times New Roman" w:hAnsi="Times New Roman"/>
                <w:bCs/>
                <w:color w:val="FF0000"/>
                <w:sz w:val="16"/>
                <w:szCs w:val="16"/>
              </w:rPr>
            </w:pPr>
          </w:p>
        </w:tc>
        <w:tc>
          <w:tcPr>
            <w:tcW w:w="228" w:type="pct"/>
            <w:tcBorders>
              <w:top w:val="nil"/>
              <w:left w:val="nil"/>
              <w:bottom w:val="single" w:sz="8" w:space="0" w:color="auto"/>
              <w:right w:val="single" w:sz="8" w:space="0" w:color="auto"/>
            </w:tcBorders>
            <w:shd w:val="clear" w:color="auto" w:fill="D6E3BC"/>
            <w:noWrap/>
          </w:tcPr>
          <w:p w:rsidR="004F68B3" w:rsidRPr="00EB4925" w:rsidRDefault="004F68B3" w:rsidP="004F68B3">
            <w:pPr>
              <w:spacing w:after="0" w:line="240" w:lineRule="auto"/>
              <w:rPr>
                <w:rFonts w:ascii="Times New Roman" w:hAnsi="Times New Roman"/>
                <w:bCs/>
                <w:color w:val="FF0000"/>
                <w:sz w:val="16"/>
                <w:szCs w:val="16"/>
              </w:rPr>
            </w:pPr>
            <w:r w:rsidRPr="00EB4925">
              <w:rPr>
                <w:rFonts w:ascii="Times New Roman" w:hAnsi="Times New Roman"/>
                <w:bCs/>
                <w:color w:val="FF0000"/>
                <w:sz w:val="16"/>
                <w:szCs w:val="16"/>
              </w:rPr>
              <w:t> </w:t>
            </w:r>
            <w:r>
              <w:rPr>
                <w:rFonts w:ascii="Times New Roman" w:hAnsi="Times New Roman"/>
                <w:bCs/>
                <w:color w:val="FF0000"/>
                <w:sz w:val="16"/>
                <w:szCs w:val="16"/>
              </w:rPr>
              <w:t> </w:t>
            </w:r>
          </w:p>
        </w:tc>
        <w:tc>
          <w:tcPr>
            <w:tcW w:w="219" w:type="pct"/>
            <w:tcBorders>
              <w:top w:val="nil"/>
              <w:left w:val="nil"/>
              <w:bottom w:val="single" w:sz="8" w:space="0" w:color="auto"/>
              <w:right w:val="single" w:sz="8" w:space="0" w:color="auto"/>
            </w:tcBorders>
            <w:shd w:val="clear" w:color="auto" w:fill="D6E3BC"/>
            <w:noWrap/>
          </w:tcPr>
          <w:p w:rsidR="004F68B3" w:rsidRPr="00EB4925" w:rsidRDefault="004F68B3" w:rsidP="004F68B3">
            <w:pPr>
              <w:spacing w:after="0" w:line="240" w:lineRule="auto"/>
              <w:rPr>
                <w:rFonts w:ascii="Times New Roman" w:hAnsi="Times New Roman"/>
                <w:bCs/>
                <w:color w:val="FF0000"/>
                <w:sz w:val="16"/>
                <w:szCs w:val="16"/>
              </w:rPr>
            </w:pPr>
            <w:r w:rsidRPr="00EB4925">
              <w:rPr>
                <w:rFonts w:ascii="Times New Roman" w:hAnsi="Times New Roman"/>
                <w:bCs/>
                <w:color w:val="FF0000"/>
                <w:sz w:val="16"/>
                <w:szCs w:val="16"/>
              </w:rPr>
              <w:t> </w:t>
            </w:r>
            <w:r>
              <w:rPr>
                <w:rFonts w:ascii="Times New Roman" w:hAnsi="Times New Roman"/>
                <w:bCs/>
                <w:color w:val="FF0000"/>
                <w:sz w:val="16"/>
                <w:szCs w:val="16"/>
              </w:rPr>
              <w:t>X</w:t>
            </w:r>
          </w:p>
        </w:tc>
        <w:tc>
          <w:tcPr>
            <w:tcW w:w="219" w:type="pct"/>
            <w:tcBorders>
              <w:top w:val="nil"/>
              <w:left w:val="nil"/>
              <w:bottom w:val="single" w:sz="8" w:space="0" w:color="auto"/>
              <w:right w:val="single" w:sz="8" w:space="0" w:color="auto"/>
            </w:tcBorders>
            <w:shd w:val="clear" w:color="auto" w:fill="D6E3BC"/>
            <w:noWrap/>
          </w:tcPr>
          <w:p w:rsidR="004F68B3" w:rsidRPr="00EB4925" w:rsidRDefault="004F68B3" w:rsidP="004F68B3">
            <w:pPr>
              <w:spacing w:after="0" w:line="240" w:lineRule="auto"/>
              <w:rPr>
                <w:rFonts w:ascii="Times New Roman" w:hAnsi="Times New Roman"/>
                <w:bCs/>
                <w:color w:val="FF0000"/>
                <w:sz w:val="16"/>
                <w:szCs w:val="16"/>
              </w:rPr>
            </w:pPr>
            <w:r>
              <w:rPr>
                <w:rFonts w:ascii="Times New Roman" w:hAnsi="Times New Roman"/>
                <w:bCs/>
                <w:color w:val="FF0000"/>
                <w:sz w:val="16"/>
                <w:szCs w:val="16"/>
              </w:rPr>
              <w:t>X</w:t>
            </w:r>
          </w:p>
        </w:tc>
      </w:tr>
    </w:tbl>
    <w:p w:rsidR="002B65D2" w:rsidRPr="002B65D2" w:rsidRDefault="002B65D2" w:rsidP="002B65D2">
      <w:pPr>
        <w:rPr>
          <w:rFonts w:ascii="Times New Roman" w:hAnsi="Times New Roman"/>
          <w:sz w:val="24"/>
          <w:szCs w:val="24"/>
        </w:rPr>
      </w:pPr>
    </w:p>
    <w:p w:rsidR="002B65D2" w:rsidRPr="002B65D2" w:rsidRDefault="002B65D2" w:rsidP="002B65D2">
      <w:pPr>
        <w:rPr>
          <w:rFonts w:ascii="Times New Roman" w:hAnsi="Times New Roman"/>
          <w:sz w:val="24"/>
          <w:szCs w:val="24"/>
        </w:rPr>
      </w:pPr>
    </w:p>
    <w:p w:rsidR="002B65D2" w:rsidRPr="002B65D2" w:rsidRDefault="002B65D2" w:rsidP="002B65D2">
      <w:pPr>
        <w:rPr>
          <w:rFonts w:ascii="Times New Roman" w:hAnsi="Times New Roman"/>
          <w:sz w:val="24"/>
          <w:szCs w:val="24"/>
        </w:rPr>
      </w:pPr>
    </w:p>
    <w:p w:rsidR="002B65D2" w:rsidRPr="002B65D2" w:rsidRDefault="002B65D2" w:rsidP="002B65D2">
      <w:pPr>
        <w:rPr>
          <w:rFonts w:ascii="Times New Roman" w:hAnsi="Times New Roman"/>
          <w:sz w:val="24"/>
          <w:szCs w:val="24"/>
        </w:rPr>
      </w:pPr>
    </w:p>
    <w:p w:rsidR="002B65D2" w:rsidRPr="002B65D2" w:rsidRDefault="002B65D2" w:rsidP="002B65D2">
      <w:pPr>
        <w:rPr>
          <w:rFonts w:ascii="Times New Roman" w:hAnsi="Times New Roman"/>
          <w:sz w:val="24"/>
          <w:szCs w:val="24"/>
        </w:rPr>
      </w:pPr>
    </w:p>
    <w:p w:rsidR="002B65D2" w:rsidRPr="002B65D2" w:rsidRDefault="002B65D2" w:rsidP="002B65D2">
      <w:pPr>
        <w:rPr>
          <w:rFonts w:ascii="Times New Roman" w:hAnsi="Times New Roman"/>
          <w:sz w:val="24"/>
          <w:szCs w:val="24"/>
        </w:rPr>
      </w:pPr>
    </w:p>
    <w:p w:rsidR="002B65D2" w:rsidRPr="002B65D2" w:rsidRDefault="002B65D2" w:rsidP="002B65D2">
      <w:pPr>
        <w:rPr>
          <w:rFonts w:ascii="Times New Roman" w:hAnsi="Times New Roman"/>
          <w:sz w:val="24"/>
          <w:szCs w:val="24"/>
        </w:rPr>
      </w:pPr>
    </w:p>
    <w:p w:rsidR="002B65D2" w:rsidRPr="002B65D2" w:rsidRDefault="002B65D2" w:rsidP="002B65D2">
      <w:pPr>
        <w:rPr>
          <w:rFonts w:ascii="Times New Roman" w:hAnsi="Times New Roman"/>
          <w:sz w:val="24"/>
          <w:szCs w:val="24"/>
        </w:rPr>
      </w:pPr>
    </w:p>
    <w:p w:rsidR="002B65D2" w:rsidRPr="002B65D2" w:rsidRDefault="002B65D2" w:rsidP="002B65D2">
      <w:pPr>
        <w:rPr>
          <w:rFonts w:ascii="Times New Roman" w:hAnsi="Times New Roman"/>
          <w:sz w:val="24"/>
          <w:szCs w:val="24"/>
        </w:rPr>
      </w:pPr>
    </w:p>
    <w:p w:rsidR="002B65D2" w:rsidRDefault="002B65D2" w:rsidP="002B65D2">
      <w:pPr>
        <w:rPr>
          <w:rFonts w:ascii="Times New Roman" w:hAnsi="Times New Roman"/>
          <w:sz w:val="24"/>
          <w:szCs w:val="24"/>
        </w:rPr>
      </w:pPr>
    </w:p>
    <w:p w:rsidR="002B65D2" w:rsidRDefault="002B65D2" w:rsidP="002B65D2">
      <w:pPr>
        <w:rPr>
          <w:rFonts w:ascii="Times New Roman" w:hAnsi="Times New Roman"/>
          <w:sz w:val="24"/>
          <w:szCs w:val="24"/>
        </w:rPr>
      </w:pPr>
    </w:p>
    <w:p w:rsidR="002B65D2" w:rsidRDefault="002B65D2" w:rsidP="002B65D2">
      <w:pPr>
        <w:rPr>
          <w:rFonts w:ascii="Times New Roman" w:hAnsi="Times New Roman"/>
          <w:sz w:val="24"/>
          <w:szCs w:val="24"/>
        </w:rPr>
      </w:pPr>
    </w:p>
    <w:p w:rsidR="002B65D2" w:rsidRDefault="002B65D2" w:rsidP="002B65D2">
      <w:pPr>
        <w:rPr>
          <w:rFonts w:ascii="Times New Roman" w:hAnsi="Times New Roman"/>
          <w:sz w:val="24"/>
          <w:szCs w:val="24"/>
        </w:rPr>
      </w:pPr>
    </w:p>
    <w:p w:rsidR="00D82B1B" w:rsidRPr="002B65D2" w:rsidRDefault="00D82B1B" w:rsidP="002B65D2">
      <w:pPr>
        <w:rPr>
          <w:rFonts w:ascii="Times New Roman" w:hAnsi="Times New Roman"/>
          <w:sz w:val="24"/>
          <w:szCs w:val="24"/>
        </w:rPr>
        <w:sectPr w:rsidR="00D82B1B" w:rsidRPr="002B65D2" w:rsidSect="009B70DF">
          <w:footerReference w:type="even" r:id="rId19"/>
          <w:footerReference w:type="default" r:id="rId20"/>
          <w:pgSz w:w="11907" w:h="16840" w:code="9"/>
          <w:pgMar w:top="340" w:right="1134" w:bottom="454" w:left="709" w:header="709" w:footer="0" w:gutter="0"/>
          <w:pgBorders w:offsetFrom="page">
            <w:top w:val="threeDEmboss" w:sz="24" w:space="11" w:color="E36C0A" w:shadow="1"/>
            <w:left w:val="threeDEmboss" w:sz="24" w:space="2" w:color="E36C0A" w:shadow="1"/>
            <w:bottom w:val="threeDEngrave" w:sz="24" w:space="11" w:color="E36C0A" w:shadow="1"/>
            <w:right w:val="threeDEngrave" w:sz="24" w:space="2" w:color="E36C0A" w:shadow="1"/>
          </w:pgBorders>
          <w:cols w:space="708"/>
          <w:titlePg/>
          <w:docGrid w:linePitch="360"/>
        </w:sectPr>
      </w:pPr>
    </w:p>
    <w:p w:rsidR="00A122A7" w:rsidRPr="00A122A7" w:rsidRDefault="002C78EF" w:rsidP="00A122A7">
      <w:pPr>
        <w:rPr>
          <w:rFonts w:ascii="Times New Roman" w:hAnsi="Times New Roman"/>
          <w:b/>
          <w:sz w:val="24"/>
          <w:szCs w:val="24"/>
        </w:rPr>
      </w:pPr>
      <w:r w:rsidRPr="00EB0962">
        <w:rPr>
          <w:rFonts w:ascii="Times New Roman" w:hAnsi="Times New Roman"/>
          <w:bCs/>
          <w:sz w:val="24"/>
          <w:szCs w:val="24"/>
        </w:rPr>
        <w:lastRenderedPageBreak/>
        <w:tab/>
      </w:r>
      <w:r w:rsidRPr="00EB0962">
        <w:rPr>
          <w:rFonts w:ascii="Times New Roman" w:hAnsi="Times New Roman"/>
          <w:b/>
          <w:sz w:val="24"/>
          <w:szCs w:val="24"/>
        </w:rPr>
        <w:t>5.3 Teknolojik Düzey</w:t>
      </w:r>
    </w:p>
    <w:p w:rsidR="002C78EF" w:rsidRPr="00EB0962" w:rsidRDefault="00A63A56" w:rsidP="00E9752B">
      <w:pPr>
        <w:spacing w:after="120" w:line="240" w:lineRule="auto"/>
        <w:jc w:val="both"/>
        <w:rPr>
          <w:rFonts w:ascii="Times New Roman" w:hAnsi="Times New Roman"/>
          <w:sz w:val="24"/>
          <w:szCs w:val="24"/>
        </w:rPr>
      </w:pPr>
      <w:r w:rsidRPr="00EB0962">
        <w:rPr>
          <w:rFonts w:ascii="Times New Roman" w:hAnsi="Times New Roman"/>
          <w:sz w:val="24"/>
          <w:szCs w:val="24"/>
        </w:rPr>
        <w:t xml:space="preserve"> </w:t>
      </w:r>
      <w:r w:rsidR="002C78EF" w:rsidRPr="00EB0962">
        <w:rPr>
          <w:rFonts w:ascii="Times New Roman" w:hAnsi="Times New Roman"/>
          <w:sz w:val="24"/>
          <w:szCs w:val="24"/>
        </w:rPr>
        <w:t xml:space="preserve">Okul/Kurumun Teknolojik Altyapısı: </w:t>
      </w:r>
    </w:p>
    <w:p w:rsidR="006B2DD2" w:rsidRPr="00EB0962" w:rsidRDefault="006B2DD2" w:rsidP="00E9752B">
      <w:pPr>
        <w:spacing w:after="120" w:line="240" w:lineRule="auto"/>
        <w:jc w:val="both"/>
        <w:rPr>
          <w:rFonts w:ascii="Times New Roman" w:hAnsi="Times New Roman"/>
          <w:sz w:val="24"/>
          <w:szCs w:val="24"/>
        </w:rPr>
      </w:pPr>
    </w:p>
    <w:tbl>
      <w:tblPr>
        <w:tblW w:w="5585" w:type="dxa"/>
        <w:jc w:val="center"/>
        <w:tblInd w:w="51"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tblPr>
      <w:tblGrid>
        <w:gridCol w:w="1632"/>
        <w:gridCol w:w="1293"/>
        <w:gridCol w:w="1293"/>
        <w:gridCol w:w="1367"/>
      </w:tblGrid>
      <w:tr w:rsidR="0038367B" w:rsidRPr="00EB0962" w:rsidTr="004C09BA">
        <w:trPr>
          <w:trHeight w:hRule="exact" w:val="407"/>
          <w:jc w:val="center"/>
        </w:trPr>
        <w:tc>
          <w:tcPr>
            <w:tcW w:w="1632" w:type="dxa"/>
            <w:shd w:val="clear" w:color="auto" w:fill="538135"/>
          </w:tcPr>
          <w:p w:rsidR="0038367B" w:rsidRPr="00CC20EC" w:rsidRDefault="0038367B" w:rsidP="00A833F0">
            <w:pPr>
              <w:spacing w:after="0" w:line="240" w:lineRule="auto"/>
              <w:rPr>
                <w:rFonts w:ascii="Times New Roman" w:hAnsi="Times New Roman"/>
                <w:b/>
                <w:bCs/>
                <w:color w:val="FFFFFF"/>
                <w:sz w:val="20"/>
                <w:szCs w:val="20"/>
              </w:rPr>
            </w:pPr>
            <w:r w:rsidRPr="00CC20EC">
              <w:rPr>
                <w:rFonts w:ascii="Times New Roman" w:hAnsi="Times New Roman"/>
                <w:b/>
                <w:bCs/>
                <w:color w:val="FFFFFF"/>
                <w:sz w:val="20"/>
                <w:szCs w:val="20"/>
              </w:rPr>
              <w:t>Araç-Gereçler</w:t>
            </w:r>
          </w:p>
          <w:p w:rsidR="0038367B" w:rsidRPr="00CC20EC" w:rsidRDefault="0038367B" w:rsidP="00A833F0">
            <w:pPr>
              <w:spacing w:after="0" w:line="240" w:lineRule="auto"/>
              <w:rPr>
                <w:rFonts w:ascii="Times New Roman" w:hAnsi="Times New Roman"/>
                <w:b/>
                <w:bCs/>
                <w:color w:val="FFFFFF"/>
                <w:sz w:val="20"/>
                <w:szCs w:val="20"/>
              </w:rPr>
            </w:pPr>
          </w:p>
          <w:p w:rsidR="0038367B" w:rsidRPr="00CC20EC" w:rsidRDefault="0038367B" w:rsidP="00A833F0">
            <w:pPr>
              <w:spacing w:after="0" w:line="240" w:lineRule="auto"/>
              <w:rPr>
                <w:rFonts w:ascii="Times New Roman" w:hAnsi="Times New Roman"/>
                <w:b/>
                <w:bCs/>
                <w:color w:val="FFFFFF"/>
                <w:sz w:val="20"/>
                <w:szCs w:val="20"/>
              </w:rPr>
            </w:pPr>
          </w:p>
          <w:p w:rsidR="0038367B" w:rsidRPr="00CC20EC" w:rsidRDefault="0038367B" w:rsidP="00A833F0">
            <w:pPr>
              <w:spacing w:after="0" w:line="240" w:lineRule="auto"/>
              <w:rPr>
                <w:rFonts w:ascii="Times New Roman" w:hAnsi="Times New Roman"/>
                <w:b/>
                <w:bCs/>
                <w:color w:val="FFFFFF"/>
                <w:sz w:val="20"/>
                <w:szCs w:val="20"/>
              </w:rPr>
            </w:pPr>
          </w:p>
          <w:p w:rsidR="0038367B" w:rsidRPr="00CC20EC" w:rsidRDefault="0038367B" w:rsidP="00A833F0">
            <w:pPr>
              <w:spacing w:after="0" w:line="240" w:lineRule="auto"/>
              <w:rPr>
                <w:rFonts w:ascii="Times New Roman" w:hAnsi="Times New Roman"/>
                <w:b/>
                <w:bCs/>
                <w:color w:val="FFFFFF"/>
                <w:sz w:val="20"/>
                <w:szCs w:val="20"/>
              </w:rPr>
            </w:pPr>
          </w:p>
          <w:p w:rsidR="0038367B" w:rsidRPr="00CC20EC" w:rsidRDefault="0038367B" w:rsidP="00A833F0">
            <w:pPr>
              <w:spacing w:after="0" w:line="240" w:lineRule="auto"/>
              <w:rPr>
                <w:rFonts w:ascii="Times New Roman" w:hAnsi="Times New Roman"/>
                <w:b/>
                <w:bCs/>
                <w:color w:val="FFFFFF"/>
                <w:sz w:val="20"/>
                <w:szCs w:val="20"/>
              </w:rPr>
            </w:pPr>
          </w:p>
          <w:p w:rsidR="0038367B" w:rsidRPr="00CC20EC" w:rsidRDefault="0038367B" w:rsidP="00A833F0">
            <w:pPr>
              <w:spacing w:after="0" w:line="240" w:lineRule="auto"/>
              <w:rPr>
                <w:rFonts w:ascii="Times New Roman" w:hAnsi="Times New Roman"/>
                <w:b/>
                <w:bCs/>
                <w:color w:val="FFFFFF"/>
                <w:sz w:val="20"/>
                <w:szCs w:val="20"/>
              </w:rPr>
            </w:pPr>
          </w:p>
          <w:p w:rsidR="0038367B" w:rsidRPr="00CC20EC" w:rsidRDefault="0038367B" w:rsidP="00A833F0">
            <w:pPr>
              <w:spacing w:after="0" w:line="240" w:lineRule="auto"/>
              <w:rPr>
                <w:rFonts w:ascii="Times New Roman" w:hAnsi="Times New Roman"/>
                <w:b/>
                <w:bCs/>
                <w:color w:val="FFFFFF"/>
                <w:sz w:val="20"/>
                <w:szCs w:val="20"/>
              </w:rPr>
            </w:pPr>
          </w:p>
          <w:p w:rsidR="0038367B" w:rsidRPr="00CC20EC" w:rsidRDefault="0038367B" w:rsidP="00A833F0">
            <w:pPr>
              <w:spacing w:after="0" w:line="240" w:lineRule="auto"/>
              <w:rPr>
                <w:rFonts w:ascii="Times New Roman" w:hAnsi="Times New Roman"/>
                <w:b/>
                <w:bCs/>
                <w:color w:val="FFFFFF"/>
                <w:sz w:val="20"/>
                <w:szCs w:val="20"/>
              </w:rPr>
            </w:pPr>
          </w:p>
          <w:p w:rsidR="0038367B" w:rsidRPr="00CC20EC" w:rsidRDefault="0038367B" w:rsidP="00A833F0">
            <w:pPr>
              <w:spacing w:after="0" w:line="240" w:lineRule="auto"/>
              <w:rPr>
                <w:rFonts w:ascii="Times New Roman" w:hAnsi="Times New Roman"/>
                <w:b/>
                <w:bCs/>
                <w:color w:val="FFFFFF"/>
                <w:sz w:val="20"/>
                <w:szCs w:val="20"/>
              </w:rPr>
            </w:pPr>
          </w:p>
          <w:p w:rsidR="0038367B" w:rsidRPr="00CC20EC" w:rsidRDefault="0038367B" w:rsidP="00A833F0">
            <w:pPr>
              <w:spacing w:after="0" w:line="240" w:lineRule="auto"/>
              <w:rPr>
                <w:rFonts w:ascii="Times New Roman" w:hAnsi="Times New Roman"/>
                <w:b/>
                <w:bCs/>
                <w:color w:val="FFFFFF"/>
                <w:sz w:val="20"/>
                <w:szCs w:val="20"/>
              </w:rPr>
            </w:pPr>
          </w:p>
          <w:p w:rsidR="0038367B" w:rsidRPr="00CC20EC" w:rsidRDefault="0038367B" w:rsidP="00A833F0">
            <w:pPr>
              <w:spacing w:after="0" w:line="240" w:lineRule="auto"/>
              <w:rPr>
                <w:rFonts w:ascii="Times New Roman" w:hAnsi="Times New Roman"/>
                <w:b/>
                <w:bCs/>
                <w:color w:val="FFFFFF"/>
                <w:sz w:val="20"/>
                <w:szCs w:val="20"/>
              </w:rPr>
            </w:pPr>
          </w:p>
          <w:p w:rsidR="0038367B" w:rsidRPr="00CC20EC" w:rsidRDefault="0038367B" w:rsidP="00A833F0">
            <w:pPr>
              <w:spacing w:after="0" w:line="240" w:lineRule="auto"/>
              <w:rPr>
                <w:rFonts w:ascii="Times New Roman" w:hAnsi="Times New Roman"/>
                <w:b/>
                <w:bCs/>
                <w:color w:val="FFFFFF"/>
                <w:sz w:val="20"/>
                <w:szCs w:val="20"/>
              </w:rPr>
            </w:pPr>
          </w:p>
          <w:p w:rsidR="0038367B" w:rsidRPr="00CC20EC" w:rsidRDefault="0038367B" w:rsidP="00A833F0">
            <w:pPr>
              <w:spacing w:after="0" w:line="240" w:lineRule="auto"/>
              <w:rPr>
                <w:rFonts w:ascii="Times New Roman" w:hAnsi="Times New Roman"/>
                <w:b/>
                <w:bCs/>
                <w:color w:val="FFFFFF"/>
                <w:sz w:val="20"/>
                <w:szCs w:val="20"/>
              </w:rPr>
            </w:pPr>
          </w:p>
          <w:p w:rsidR="0038367B" w:rsidRPr="00CC20EC" w:rsidRDefault="0038367B" w:rsidP="00A833F0">
            <w:pPr>
              <w:tabs>
                <w:tab w:val="left" w:pos="1080"/>
                <w:tab w:val="left" w:pos="1620"/>
                <w:tab w:val="left" w:pos="2340"/>
                <w:tab w:val="left" w:pos="2520"/>
              </w:tabs>
              <w:spacing w:after="0" w:line="240" w:lineRule="auto"/>
              <w:rPr>
                <w:rFonts w:ascii="Times New Roman" w:hAnsi="Times New Roman"/>
                <w:b/>
                <w:bCs/>
                <w:color w:val="FFFFFF"/>
                <w:sz w:val="20"/>
                <w:szCs w:val="20"/>
              </w:rPr>
            </w:pPr>
          </w:p>
          <w:p w:rsidR="0038367B" w:rsidRPr="00CC20EC" w:rsidRDefault="0038367B" w:rsidP="00A833F0">
            <w:pPr>
              <w:tabs>
                <w:tab w:val="left" w:pos="1080"/>
                <w:tab w:val="left" w:pos="1620"/>
                <w:tab w:val="left" w:pos="2340"/>
                <w:tab w:val="left" w:pos="2520"/>
              </w:tabs>
              <w:spacing w:after="0" w:line="240" w:lineRule="auto"/>
              <w:rPr>
                <w:rFonts w:ascii="Times New Roman" w:hAnsi="Times New Roman"/>
                <w:b/>
                <w:bCs/>
                <w:color w:val="FFFFFF"/>
                <w:sz w:val="20"/>
                <w:szCs w:val="20"/>
              </w:rPr>
            </w:pPr>
          </w:p>
          <w:p w:rsidR="0038367B" w:rsidRPr="00CC20EC" w:rsidRDefault="0038367B" w:rsidP="00A833F0">
            <w:pPr>
              <w:tabs>
                <w:tab w:val="left" w:pos="1080"/>
                <w:tab w:val="left" w:pos="1620"/>
                <w:tab w:val="left" w:pos="2340"/>
                <w:tab w:val="left" w:pos="2520"/>
              </w:tabs>
              <w:spacing w:after="0" w:line="240" w:lineRule="auto"/>
              <w:rPr>
                <w:rFonts w:ascii="Times New Roman" w:hAnsi="Times New Roman"/>
                <w:b/>
                <w:bCs/>
                <w:color w:val="FFFFFF"/>
                <w:sz w:val="20"/>
                <w:szCs w:val="20"/>
              </w:rPr>
            </w:pPr>
          </w:p>
        </w:tc>
        <w:tc>
          <w:tcPr>
            <w:tcW w:w="1293" w:type="dxa"/>
            <w:shd w:val="clear" w:color="auto" w:fill="538135"/>
          </w:tcPr>
          <w:p w:rsidR="0038367B" w:rsidRPr="00EB0962" w:rsidRDefault="0038367B" w:rsidP="00A833F0">
            <w:pPr>
              <w:tabs>
                <w:tab w:val="left" w:pos="1080"/>
                <w:tab w:val="left" w:pos="1620"/>
                <w:tab w:val="left" w:pos="2340"/>
                <w:tab w:val="left" w:pos="2520"/>
              </w:tabs>
              <w:spacing w:after="0" w:line="240" w:lineRule="auto"/>
              <w:jc w:val="center"/>
              <w:rPr>
                <w:rFonts w:ascii="Times New Roman" w:hAnsi="Times New Roman"/>
                <w:b/>
                <w:bCs/>
                <w:sz w:val="20"/>
                <w:szCs w:val="20"/>
              </w:rPr>
            </w:pPr>
            <w:r>
              <w:rPr>
                <w:rFonts w:ascii="Times New Roman" w:hAnsi="Times New Roman"/>
                <w:b/>
                <w:bCs/>
                <w:sz w:val="20"/>
                <w:szCs w:val="20"/>
              </w:rPr>
              <w:t>2013</w:t>
            </w:r>
          </w:p>
        </w:tc>
        <w:tc>
          <w:tcPr>
            <w:tcW w:w="1293" w:type="dxa"/>
            <w:shd w:val="clear" w:color="auto" w:fill="538135"/>
          </w:tcPr>
          <w:p w:rsidR="0038367B" w:rsidRPr="00EB0962" w:rsidRDefault="0038367B" w:rsidP="00A833F0">
            <w:pPr>
              <w:tabs>
                <w:tab w:val="left" w:pos="1080"/>
                <w:tab w:val="left" w:pos="1620"/>
                <w:tab w:val="left" w:pos="2340"/>
                <w:tab w:val="left" w:pos="2520"/>
              </w:tabs>
              <w:spacing w:after="0" w:line="240" w:lineRule="auto"/>
              <w:jc w:val="center"/>
              <w:rPr>
                <w:rFonts w:ascii="Times New Roman" w:hAnsi="Times New Roman"/>
                <w:b/>
                <w:bCs/>
                <w:sz w:val="20"/>
                <w:szCs w:val="20"/>
              </w:rPr>
            </w:pPr>
            <w:r>
              <w:rPr>
                <w:rFonts w:ascii="Times New Roman" w:hAnsi="Times New Roman"/>
                <w:b/>
                <w:bCs/>
                <w:sz w:val="20"/>
                <w:szCs w:val="20"/>
              </w:rPr>
              <w:t>2014</w:t>
            </w:r>
          </w:p>
        </w:tc>
        <w:tc>
          <w:tcPr>
            <w:tcW w:w="1367" w:type="dxa"/>
            <w:shd w:val="clear" w:color="auto" w:fill="538135"/>
          </w:tcPr>
          <w:p w:rsidR="0038367B" w:rsidRPr="00EB0962" w:rsidRDefault="0038367B" w:rsidP="00A833F0">
            <w:pPr>
              <w:tabs>
                <w:tab w:val="left" w:pos="1080"/>
                <w:tab w:val="left" w:pos="1620"/>
                <w:tab w:val="left" w:pos="2340"/>
                <w:tab w:val="left" w:pos="2520"/>
              </w:tabs>
              <w:spacing w:after="0" w:line="240" w:lineRule="auto"/>
              <w:jc w:val="center"/>
              <w:rPr>
                <w:rFonts w:ascii="Times New Roman" w:hAnsi="Times New Roman"/>
                <w:b/>
                <w:bCs/>
                <w:sz w:val="20"/>
                <w:szCs w:val="20"/>
              </w:rPr>
            </w:pPr>
            <w:r w:rsidRPr="00EB0962">
              <w:rPr>
                <w:rFonts w:ascii="Times New Roman" w:hAnsi="Times New Roman"/>
                <w:b/>
                <w:bCs/>
                <w:sz w:val="20"/>
                <w:szCs w:val="20"/>
              </w:rPr>
              <w:t>İhtiyaç</w:t>
            </w:r>
          </w:p>
          <w:p w:rsidR="0038367B" w:rsidRPr="00EB0962" w:rsidRDefault="0038367B" w:rsidP="00A833F0">
            <w:pPr>
              <w:tabs>
                <w:tab w:val="left" w:pos="1080"/>
                <w:tab w:val="left" w:pos="1620"/>
                <w:tab w:val="left" w:pos="2340"/>
                <w:tab w:val="left" w:pos="2520"/>
              </w:tabs>
              <w:spacing w:after="0" w:line="240" w:lineRule="auto"/>
              <w:jc w:val="center"/>
              <w:rPr>
                <w:rFonts w:ascii="Times New Roman" w:hAnsi="Times New Roman"/>
                <w:b/>
                <w:bCs/>
                <w:sz w:val="20"/>
                <w:szCs w:val="20"/>
              </w:rPr>
            </w:pPr>
          </w:p>
          <w:p w:rsidR="0038367B" w:rsidRPr="00EB0962" w:rsidRDefault="0038367B" w:rsidP="00A833F0">
            <w:pPr>
              <w:tabs>
                <w:tab w:val="left" w:pos="1080"/>
                <w:tab w:val="left" w:pos="1620"/>
                <w:tab w:val="left" w:pos="2340"/>
                <w:tab w:val="left" w:pos="2520"/>
              </w:tabs>
              <w:spacing w:after="0" w:line="240" w:lineRule="auto"/>
              <w:jc w:val="center"/>
              <w:rPr>
                <w:rFonts w:ascii="Times New Roman" w:hAnsi="Times New Roman"/>
                <w:b/>
                <w:bCs/>
                <w:sz w:val="20"/>
                <w:szCs w:val="20"/>
              </w:rPr>
            </w:pPr>
          </w:p>
          <w:p w:rsidR="0038367B" w:rsidRPr="00EB0962" w:rsidRDefault="0038367B" w:rsidP="00A833F0">
            <w:pPr>
              <w:tabs>
                <w:tab w:val="left" w:pos="1080"/>
                <w:tab w:val="left" w:pos="1620"/>
                <w:tab w:val="left" w:pos="2340"/>
                <w:tab w:val="left" w:pos="2520"/>
              </w:tabs>
              <w:spacing w:after="0" w:line="240" w:lineRule="auto"/>
              <w:jc w:val="center"/>
              <w:rPr>
                <w:rFonts w:ascii="Times New Roman" w:hAnsi="Times New Roman"/>
                <w:b/>
                <w:bCs/>
                <w:sz w:val="20"/>
                <w:szCs w:val="20"/>
              </w:rPr>
            </w:pPr>
          </w:p>
          <w:p w:rsidR="0038367B" w:rsidRPr="00EB0962" w:rsidRDefault="0038367B" w:rsidP="00A833F0">
            <w:pPr>
              <w:tabs>
                <w:tab w:val="left" w:pos="1080"/>
                <w:tab w:val="left" w:pos="1620"/>
                <w:tab w:val="left" w:pos="2340"/>
                <w:tab w:val="left" w:pos="2520"/>
              </w:tabs>
              <w:spacing w:after="0" w:line="240" w:lineRule="auto"/>
              <w:jc w:val="center"/>
              <w:rPr>
                <w:rFonts w:ascii="Times New Roman" w:hAnsi="Times New Roman"/>
                <w:b/>
                <w:bCs/>
                <w:sz w:val="20"/>
                <w:szCs w:val="20"/>
              </w:rPr>
            </w:pPr>
          </w:p>
          <w:p w:rsidR="0038367B" w:rsidRPr="00EB0962" w:rsidRDefault="0038367B" w:rsidP="00A833F0">
            <w:pPr>
              <w:tabs>
                <w:tab w:val="left" w:pos="1080"/>
                <w:tab w:val="left" w:pos="1620"/>
                <w:tab w:val="left" w:pos="2340"/>
                <w:tab w:val="left" w:pos="2520"/>
              </w:tabs>
              <w:spacing w:after="0" w:line="240" w:lineRule="auto"/>
              <w:jc w:val="center"/>
              <w:rPr>
                <w:rFonts w:ascii="Times New Roman" w:hAnsi="Times New Roman"/>
                <w:b/>
                <w:bCs/>
                <w:sz w:val="20"/>
                <w:szCs w:val="20"/>
              </w:rPr>
            </w:pPr>
          </w:p>
        </w:tc>
      </w:tr>
      <w:tr w:rsidR="0038367B" w:rsidRPr="00EB0962" w:rsidTr="004C09BA">
        <w:trPr>
          <w:trHeight w:hRule="exact" w:val="407"/>
          <w:jc w:val="center"/>
        </w:trPr>
        <w:tc>
          <w:tcPr>
            <w:tcW w:w="1632" w:type="dxa"/>
            <w:shd w:val="clear" w:color="auto" w:fill="538135"/>
          </w:tcPr>
          <w:p w:rsidR="0038367B" w:rsidRPr="00CC20EC" w:rsidRDefault="0038367B" w:rsidP="00A833F0">
            <w:pPr>
              <w:tabs>
                <w:tab w:val="left" w:pos="1080"/>
                <w:tab w:val="left" w:pos="1620"/>
                <w:tab w:val="left" w:pos="2340"/>
                <w:tab w:val="left" w:pos="2520"/>
              </w:tabs>
              <w:spacing w:after="0" w:line="240" w:lineRule="auto"/>
              <w:jc w:val="both"/>
              <w:rPr>
                <w:rFonts w:ascii="Times New Roman" w:hAnsi="Times New Roman"/>
                <w:bCs/>
                <w:color w:val="FFFFFF"/>
                <w:sz w:val="20"/>
                <w:szCs w:val="20"/>
              </w:rPr>
            </w:pPr>
            <w:r w:rsidRPr="00CC20EC">
              <w:rPr>
                <w:rFonts w:ascii="Times New Roman" w:hAnsi="Times New Roman"/>
                <w:bCs/>
                <w:color w:val="FFFFFF"/>
                <w:sz w:val="20"/>
                <w:szCs w:val="20"/>
              </w:rPr>
              <w:t>Bilgisayar</w:t>
            </w:r>
            <w:r w:rsidR="004C09BA">
              <w:rPr>
                <w:rFonts w:ascii="Times New Roman" w:hAnsi="Times New Roman"/>
                <w:bCs/>
                <w:color w:val="FFFFFF"/>
                <w:sz w:val="20"/>
                <w:szCs w:val="20"/>
              </w:rPr>
              <w:t xml:space="preserve"> Sayısı</w:t>
            </w:r>
          </w:p>
          <w:p w:rsidR="0038367B" w:rsidRPr="00CC20EC" w:rsidRDefault="0038367B" w:rsidP="00A833F0">
            <w:pPr>
              <w:tabs>
                <w:tab w:val="left" w:pos="1080"/>
                <w:tab w:val="left" w:pos="1620"/>
                <w:tab w:val="left" w:pos="2340"/>
                <w:tab w:val="left" w:pos="2520"/>
              </w:tabs>
              <w:spacing w:after="0" w:line="240" w:lineRule="auto"/>
              <w:jc w:val="both"/>
              <w:rPr>
                <w:rFonts w:ascii="Times New Roman" w:hAnsi="Times New Roman"/>
                <w:bCs/>
                <w:color w:val="FFFFFF"/>
                <w:sz w:val="20"/>
                <w:szCs w:val="20"/>
              </w:rPr>
            </w:pPr>
          </w:p>
          <w:p w:rsidR="0038367B" w:rsidRPr="00CC20EC" w:rsidRDefault="0038367B" w:rsidP="00A833F0">
            <w:pPr>
              <w:tabs>
                <w:tab w:val="left" w:pos="1080"/>
                <w:tab w:val="left" w:pos="1620"/>
                <w:tab w:val="left" w:pos="2340"/>
                <w:tab w:val="left" w:pos="2520"/>
              </w:tabs>
              <w:spacing w:after="0" w:line="240" w:lineRule="auto"/>
              <w:jc w:val="both"/>
              <w:rPr>
                <w:rFonts w:ascii="Times New Roman" w:hAnsi="Times New Roman"/>
                <w:bCs/>
                <w:color w:val="FFFFFF"/>
                <w:sz w:val="20"/>
                <w:szCs w:val="20"/>
              </w:rPr>
            </w:pPr>
          </w:p>
          <w:p w:rsidR="0038367B" w:rsidRPr="00CC20EC" w:rsidRDefault="0038367B" w:rsidP="00A833F0">
            <w:pPr>
              <w:tabs>
                <w:tab w:val="left" w:pos="1080"/>
                <w:tab w:val="left" w:pos="1620"/>
                <w:tab w:val="left" w:pos="2340"/>
                <w:tab w:val="left" w:pos="2520"/>
              </w:tabs>
              <w:spacing w:after="0" w:line="240" w:lineRule="auto"/>
              <w:jc w:val="both"/>
              <w:rPr>
                <w:rFonts w:ascii="Times New Roman" w:hAnsi="Times New Roman"/>
                <w:bCs/>
                <w:color w:val="FFFFFF"/>
                <w:sz w:val="20"/>
                <w:szCs w:val="20"/>
              </w:rPr>
            </w:pPr>
          </w:p>
          <w:p w:rsidR="0038367B" w:rsidRPr="00CC20EC" w:rsidRDefault="0038367B" w:rsidP="00A833F0">
            <w:pPr>
              <w:tabs>
                <w:tab w:val="left" w:pos="1080"/>
                <w:tab w:val="left" w:pos="1620"/>
                <w:tab w:val="left" w:pos="2340"/>
                <w:tab w:val="left" w:pos="2520"/>
              </w:tabs>
              <w:spacing w:after="0" w:line="240" w:lineRule="auto"/>
              <w:jc w:val="both"/>
              <w:rPr>
                <w:rFonts w:ascii="Times New Roman" w:hAnsi="Times New Roman"/>
                <w:bCs/>
                <w:color w:val="FFFFFF"/>
                <w:sz w:val="20"/>
                <w:szCs w:val="20"/>
              </w:rPr>
            </w:pPr>
          </w:p>
          <w:p w:rsidR="0038367B" w:rsidRPr="00CC20EC" w:rsidRDefault="0038367B" w:rsidP="00A833F0">
            <w:pPr>
              <w:tabs>
                <w:tab w:val="left" w:pos="1080"/>
                <w:tab w:val="left" w:pos="1620"/>
                <w:tab w:val="left" w:pos="2340"/>
                <w:tab w:val="left" w:pos="2520"/>
              </w:tabs>
              <w:spacing w:after="0" w:line="240" w:lineRule="auto"/>
              <w:jc w:val="both"/>
              <w:rPr>
                <w:rFonts w:ascii="Times New Roman" w:hAnsi="Times New Roman"/>
                <w:bCs/>
                <w:color w:val="FFFFFF"/>
                <w:sz w:val="20"/>
                <w:szCs w:val="20"/>
              </w:rPr>
            </w:pPr>
          </w:p>
          <w:p w:rsidR="0038367B" w:rsidRPr="00CC20EC" w:rsidRDefault="0038367B" w:rsidP="00A833F0">
            <w:pPr>
              <w:tabs>
                <w:tab w:val="left" w:pos="1080"/>
                <w:tab w:val="left" w:pos="1620"/>
                <w:tab w:val="left" w:pos="2340"/>
                <w:tab w:val="left" w:pos="2520"/>
              </w:tabs>
              <w:spacing w:after="0" w:line="240" w:lineRule="auto"/>
              <w:jc w:val="both"/>
              <w:rPr>
                <w:rFonts w:ascii="Times New Roman" w:hAnsi="Times New Roman"/>
                <w:bCs/>
                <w:color w:val="FFFFFF"/>
                <w:sz w:val="20"/>
                <w:szCs w:val="20"/>
              </w:rPr>
            </w:pPr>
          </w:p>
        </w:tc>
        <w:tc>
          <w:tcPr>
            <w:tcW w:w="1293" w:type="dxa"/>
            <w:shd w:val="clear" w:color="auto" w:fill="D6E3BC"/>
          </w:tcPr>
          <w:p w:rsidR="0038367B" w:rsidRPr="00EB0962" w:rsidRDefault="009925E7" w:rsidP="00A833F0">
            <w:pPr>
              <w:tabs>
                <w:tab w:val="left" w:pos="1080"/>
                <w:tab w:val="left" w:pos="1620"/>
                <w:tab w:val="left" w:pos="2340"/>
                <w:tab w:val="left" w:pos="2520"/>
              </w:tabs>
              <w:spacing w:after="0" w:line="240" w:lineRule="auto"/>
              <w:jc w:val="center"/>
              <w:rPr>
                <w:rFonts w:ascii="Times New Roman" w:hAnsi="Times New Roman"/>
                <w:bCs/>
                <w:sz w:val="20"/>
                <w:szCs w:val="20"/>
              </w:rPr>
            </w:pPr>
            <w:r>
              <w:rPr>
                <w:rFonts w:ascii="Times New Roman" w:hAnsi="Times New Roman"/>
                <w:bCs/>
                <w:sz w:val="20"/>
                <w:szCs w:val="20"/>
              </w:rPr>
              <w:t>-</w:t>
            </w:r>
          </w:p>
        </w:tc>
        <w:tc>
          <w:tcPr>
            <w:tcW w:w="1293" w:type="dxa"/>
            <w:shd w:val="clear" w:color="auto" w:fill="D6E3BC"/>
          </w:tcPr>
          <w:p w:rsidR="0038367B" w:rsidRPr="00EB0962" w:rsidRDefault="009925E7" w:rsidP="00A833F0">
            <w:pPr>
              <w:tabs>
                <w:tab w:val="left" w:pos="1080"/>
                <w:tab w:val="left" w:pos="1620"/>
                <w:tab w:val="left" w:pos="2340"/>
                <w:tab w:val="left" w:pos="2520"/>
              </w:tabs>
              <w:spacing w:after="0" w:line="240" w:lineRule="auto"/>
              <w:jc w:val="center"/>
              <w:rPr>
                <w:rFonts w:ascii="Times New Roman" w:hAnsi="Times New Roman"/>
                <w:bCs/>
                <w:sz w:val="20"/>
                <w:szCs w:val="20"/>
              </w:rPr>
            </w:pPr>
            <w:r>
              <w:rPr>
                <w:rFonts w:ascii="Times New Roman" w:hAnsi="Times New Roman"/>
                <w:bCs/>
                <w:sz w:val="20"/>
                <w:szCs w:val="20"/>
              </w:rPr>
              <w:t>4</w:t>
            </w:r>
          </w:p>
        </w:tc>
        <w:tc>
          <w:tcPr>
            <w:tcW w:w="1367" w:type="dxa"/>
            <w:shd w:val="clear" w:color="auto" w:fill="D6E3BC"/>
          </w:tcPr>
          <w:p w:rsidR="0038367B" w:rsidRPr="00EB0962" w:rsidRDefault="009925E7" w:rsidP="00A833F0">
            <w:pPr>
              <w:tabs>
                <w:tab w:val="left" w:pos="1080"/>
                <w:tab w:val="left" w:pos="1620"/>
                <w:tab w:val="left" w:pos="2340"/>
                <w:tab w:val="left" w:pos="2520"/>
              </w:tabs>
              <w:spacing w:after="0" w:line="240" w:lineRule="auto"/>
              <w:jc w:val="center"/>
              <w:rPr>
                <w:rFonts w:ascii="Times New Roman" w:hAnsi="Times New Roman"/>
                <w:bCs/>
                <w:sz w:val="20"/>
                <w:szCs w:val="20"/>
              </w:rPr>
            </w:pPr>
            <w:r>
              <w:rPr>
                <w:rFonts w:ascii="Times New Roman" w:hAnsi="Times New Roman"/>
                <w:bCs/>
                <w:sz w:val="20"/>
                <w:szCs w:val="20"/>
              </w:rPr>
              <w:t>28</w:t>
            </w:r>
          </w:p>
        </w:tc>
      </w:tr>
      <w:tr w:rsidR="0038367B" w:rsidRPr="00EB0962" w:rsidTr="004C09BA">
        <w:trPr>
          <w:trHeight w:hRule="exact" w:val="407"/>
          <w:jc w:val="center"/>
        </w:trPr>
        <w:tc>
          <w:tcPr>
            <w:tcW w:w="1632" w:type="dxa"/>
            <w:shd w:val="clear" w:color="auto" w:fill="538135"/>
          </w:tcPr>
          <w:p w:rsidR="0038367B" w:rsidRPr="00CC20EC" w:rsidRDefault="0038367B" w:rsidP="00A833F0">
            <w:pPr>
              <w:tabs>
                <w:tab w:val="left" w:pos="1080"/>
                <w:tab w:val="left" w:pos="1620"/>
                <w:tab w:val="left" w:pos="2340"/>
                <w:tab w:val="left" w:pos="2520"/>
              </w:tabs>
              <w:spacing w:after="0" w:line="240" w:lineRule="auto"/>
              <w:jc w:val="both"/>
              <w:rPr>
                <w:rFonts w:ascii="Times New Roman" w:hAnsi="Times New Roman"/>
                <w:bCs/>
                <w:color w:val="FFFFFF"/>
                <w:sz w:val="20"/>
                <w:szCs w:val="20"/>
              </w:rPr>
            </w:pPr>
            <w:r w:rsidRPr="00CC20EC">
              <w:rPr>
                <w:rFonts w:ascii="Times New Roman" w:hAnsi="Times New Roman"/>
                <w:bCs/>
                <w:color w:val="FFFFFF"/>
                <w:sz w:val="20"/>
                <w:szCs w:val="20"/>
              </w:rPr>
              <w:t>Yazıcı</w:t>
            </w:r>
            <w:r w:rsidR="004C09BA">
              <w:rPr>
                <w:rFonts w:ascii="Times New Roman" w:hAnsi="Times New Roman"/>
                <w:bCs/>
                <w:color w:val="FFFFFF"/>
                <w:sz w:val="20"/>
                <w:szCs w:val="20"/>
              </w:rPr>
              <w:t xml:space="preserve"> Sayısı</w:t>
            </w:r>
          </w:p>
        </w:tc>
        <w:tc>
          <w:tcPr>
            <w:tcW w:w="1293" w:type="dxa"/>
            <w:shd w:val="clear" w:color="auto" w:fill="D6E3BC"/>
          </w:tcPr>
          <w:p w:rsidR="0038367B" w:rsidRPr="00EB0962" w:rsidRDefault="009925E7" w:rsidP="00A833F0">
            <w:pPr>
              <w:tabs>
                <w:tab w:val="left" w:pos="1080"/>
                <w:tab w:val="left" w:pos="1620"/>
                <w:tab w:val="left" w:pos="2340"/>
                <w:tab w:val="left" w:pos="2520"/>
              </w:tabs>
              <w:spacing w:after="0" w:line="240" w:lineRule="auto"/>
              <w:jc w:val="center"/>
              <w:rPr>
                <w:rFonts w:ascii="Times New Roman" w:hAnsi="Times New Roman"/>
                <w:bCs/>
                <w:sz w:val="20"/>
                <w:szCs w:val="20"/>
              </w:rPr>
            </w:pPr>
            <w:r>
              <w:rPr>
                <w:rFonts w:ascii="Times New Roman" w:hAnsi="Times New Roman"/>
                <w:bCs/>
                <w:sz w:val="20"/>
                <w:szCs w:val="20"/>
              </w:rPr>
              <w:t>-</w:t>
            </w:r>
          </w:p>
        </w:tc>
        <w:tc>
          <w:tcPr>
            <w:tcW w:w="1293" w:type="dxa"/>
            <w:shd w:val="clear" w:color="auto" w:fill="D6E3BC"/>
          </w:tcPr>
          <w:p w:rsidR="0038367B" w:rsidRPr="00EB0962" w:rsidRDefault="000C27F6" w:rsidP="00A833F0">
            <w:pPr>
              <w:tabs>
                <w:tab w:val="left" w:pos="1080"/>
                <w:tab w:val="left" w:pos="1620"/>
                <w:tab w:val="left" w:pos="2340"/>
                <w:tab w:val="left" w:pos="2520"/>
              </w:tabs>
              <w:spacing w:after="0" w:line="240" w:lineRule="auto"/>
              <w:jc w:val="center"/>
              <w:rPr>
                <w:rFonts w:ascii="Times New Roman" w:hAnsi="Times New Roman"/>
                <w:bCs/>
                <w:sz w:val="20"/>
                <w:szCs w:val="20"/>
              </w:rPr>
            </w:pPr>
            <w:r>
              <w:rPr>
                <w:rFonts w:ascii="Times New Roman" w:hAnsi="Times New Roman"/>
                <w:bCs/>
                <w:sz w:val="20"/>
                <w:szCs w:val="20"/>
              </w:rPr>
              <w:t>4</w:t>
            </w:r>
          </w:p>
        </w:tc>
        <w:tc>
          <w:tcPr>
            <w:tcW w:w="1367" w:type="dxa"/>
            <w:shd w:val="clear" w:color="auto" w:fill="D6E3BC"/>
          </w:tcPr>
          <w:p w:rsidR="0038367B" w:rsidRPr="00EB0962" w:rsidRDefault="009925E7" w:rsidP="00A833F0">
            <w:pPr>
              <w:tabs>
                <w:tab w:val="left" w:pos="1080"/>
                <w:tab w:val="left" w:pos="1620"/>
                <w:tab w:val="left" w:pos="2340"/>
                <w:tab w:val="left" w:pos="2520"/>
              </w:tabs>
              <w:spacing w:after="0" w:line="240" w:lineRule="auto"/>
              <w:jc w:val="center"/>
              <w:rPr>
                <w:rFonts w:ascii="Times New Roman" w:hAnsi="Times New Roman"/>
                <w:bCs/>
                <w:sz w:val="20"/>
                <w:szCs w:val="20"/>
              </w:rPr>
            </w:pPr>
            <w:r>
              <w:rPr>
                <w:rFonts w:ascii="Times New Roman" w:hAnsi="Times New Roman"/>
                <w:bCs/>
                <w:sz w:val="20"/>
                <w:szCs w:val="20"/>
              </w:rPr>
              <w:t>2</w:t>
            </w:r>
          </w:p>
        </w:tc>
      </w:tr>
      <w:tr w:rsidR="0038367B" w:rsidRPr="00EB0962" w:rsidTr="004C09BA">
        <w:trPr>
          <w:trHeight w:hRule="exact" w:val="407"/>
          <w:jc w:val="center"/>
        </w:trPr>
        <w:tc>
          <w:tcPr>
            <w:tcW w:w="1632" w:type="dxa"/>
            <w:shd w:val="clear" w:color="auto" w:fill="538135"/>
          </w:tcPr>
          <w:p w:rsidR="0038367B" w:rsidRPr="00CC20EC" w:rsidRDefault="0038367B" w:rsidP="00A833F0">
            <w:pPr>
              <w:tabs>
                <w:tab w:val="left" w:pos="1080"/>
                <w:tab w:val="left" w:pos="1620"/>
                <w:tab w:val="left" w:pos="2340"/>
                <w:tab w:val="left" w:pos="2520"/>
              </w:tabs>
              <w:spacing w:after="0" w:line="240" w:lineRule="auto"/>
              <w:jc w:val="both"/>
              <w:rPr>
                <w:rFonts w:ascii="Times New Roman" w:hAnsi="Times New Roman"/>
                <w:bCs/>
                <w:color w:val="FFFFFF"/>
                <w:sz w:val="20"/>
                <w:szCs w:val="20"/>
              </w:rPr>
            </w:pPr>
            <w:r w:rsidRPr="00CC20EC">
              <w:rPr>
                <w:rFonts w:ascii="Times New Roman" w:hAnsi="Times New Roman"/>
                <w:bCs/>
                <w:color w:val="FFFFFF"/>
                <w:sz w:val="20"/>
                <w:szCs w:val="20"/>
              </w:rPr>
              <w:t>Tarayıcı</w:t>
            </w:r>
            <w:r w:rsidR="004C09BA">
              <w:rPr>
                <w:rFonts w:ascii="Times New Roman" w:hAnsi="Times New Roman"/>
                <w:bCs/>
                <w:color w:val="FFFFFF"/>
                <w:sz w:val="20"/>
                <w:szCs w:val="20"/>
              </w:rPr>
              <w:t xml:space="preserve"> Sayısı</w:t>
            </w:r>
          </w:p>
        </w:tc>
        <w:tc>
          <w:tcPr>
            <w:tcW w:w="1293" w:type="dxa"/>
            <w:shd w:val="clear" w:color="auto" w:fill="D6E3BC"/>
          </w:tcPr>
          <w:p w:rsidR="0038367B" w:rsidRPr="00EB0962" w:rsidRDefault="009925E7" w:rsidP="00A833F0">
            <w:pPr>
              <w:tabs>
                <w:tab w:val="left" w:pos="1080"/>
                <w:tab w:val="left" w:pos="1620"/>
                <w:tab w:val="left" w:pos="2340"/>
                <w:tab w:val="left" w:pos="2520"/>
              </w:tabs>
              <w:spacing w:after="0" w:line="240" w:lineRule="auto"/>
              <w:jc w:val="center"/>
              <w:rPr>
                <w:rFonts w:ascii="Times New Roman" w:hAnsi="Times New Roman"/>
                <w:bCs/>
                <w:sz w:val="20"/>
                <w:szCs w:val="20"/>
              </w:rPr>
            </w:pPr>
            <w:r>
              <w:rPr>
                <w:rFonts w:ascii="Times New Roman" w:hAnsi="Times New Roman"/>
                <w:bCs/>
                <w:sz w:val="20"/>
                <w:szCs w:val="20"/>
              </w:rPr>
              <w:t>-</w:t>
            </w:r>
          </w:p>
        </w:tc>
        <w:tc>
          <w:tcPr>
            <w:tcW w:w="1293" w:type="dxa"/>
            <w:shd w:val="clear" w:color="auto" w:fill="D6E3BC"/>
          </w:tcPr>
          <w:p w:rsidR="0038367B" w:rsidRPr="00EB0962" w:rsidRDefault="009925E7" w:rsidP="00A833F0">
            <w:pPr>
              <w:tabs>
                <w:tab w:val="left" w:pos="1080"/>
                <w:tab w:val="left" w:pos="1620"/>
                <w:tab w:val="left" w:pos="2340"/>
                <w:tab w:val="left" w:pos="2520"/>
              </w:tabs>
              <w:spacing w:after="0" w:line="240" w:lineRule="auto"/>
              <w:jc w:val="center"/>
              <w:rPr>
                <w:rFonts w:ascii="Times New Roman" w:hAnsi="Times New Roman"/>
                <w:bCs/>
                <w:sz w:val="20"/>
                <w:szCs w:val="20"/>
              </w:rPr>
            </w:pPr>
            <w:r>
              <w:rPr>
                <w:rFonts w:ascii="Times New Roman" w:hAnsi="Times New Roman"/>
                <w:bCs/>
                <w:sz w:val="20"/>
                <w:szCs w:val="20"/>
              </w:rPr>
              <w:t>-</w:t>
            </w:r>
          </w:p>
        </w:tc>
        <w:tc>
          <w:tcPr>
            <w:tcW w:w="1367" w:type="dxa"/>
            <w:shd w:val="clear" w:color="auto" w:fill="D6E3BC"/>
          </w:tcPr>
          <w:p w:rsidR="0038367B" w:rsidRPr="00EB0962" w:rsidRDefault="009925E7" w:rsidP="00A833F0">
            <w:pPr>
              <w:tabs>
                <w:tab w:val="left" w:pos="1080"/>
                <w:tab w:val="left" w:pos="1620"/>
                <w:tab w:val="left" w:pos="2340"/>
                <w:tab w:val="left" w:pos="2520"/>
              </w:tabs>
              <w:spacing w:after="0" w:line="240" w:lineRule="auto"/>
              <w:jc w:val="center"/>
              <w:rPr>
                <w:rFonts w:ascii="Times New Roman" w:hAnsi="Times New Roman"/>
                <w:bCs/>
                <w:sz w:val="20"/>
                <w:szCs w:val="20"/>
              </w:rPr>
            </w:pPr>
            <w:r>
              <w:rPr>
                <w:rFonts w:ascii="Times New Roman" w:hAnsi="Times New Roman"/>
                <w:bCs/>
                <w:sz w:val="20"/>
                <w:szCs w:val="20"/>
              </w:rPr>
              <w:t>3</w:t>
            </w:r>
          </w:p>
        </w:tc>
      </w:tr>
      <w:tr w:rsidR="0038367B" w:rsidRPr="00EB0962" w:rsidTr="004C09BA">
        <w:trPr>
          <w:trHeight w:hRule="exact" w:val="407"/>
          <w:jc w:val="center"/>
        </w:trPr>
        <w:tc>
          <w:tcPr>
            <w:tcW w:w="1632" w:type="dxa"/>
            <w:shd w:val="clear" w:color="auto" w:fill="538135"/>
          </w:tcPr>
          <w:p w:rsidR="0038367B" w:rsidRPr="00CC20EC" w:rsidRDefault="0038367B" w:rsidP="00A833F0">
            <w:pPr>
              <w:spacing w:after="0" w:line="240" w:lineRule="auto"/>
              <w:jc w:val="both"/>
              <w:rPr>
                <w:rFonts w:ascii="Times New Roman" w:hAnsi="Times New Roman"/>
                <w:bCs/>
                <w:color w:val="FFFFFF"/>
                <w:sz w:val="20"/>
                <w:szCs w:val="20"/>
              </w:rPr>
            </w:pPr>
            <w:r w:rsidRPr="00CC20EC">
              <w:rPr>
                <w:rFonts w:ascii="Times New Roman" w:hAnsi="Times New Roman"/>
                <w:bCs/>
                <w:color w:val="FFFFFF"/>
                <w:sz w:val="20"/>
                <w:szCs w:val="20"/>
              </w:rPr>
              <w:t>Tepegöz</w:t>
            </w:r>
          </w:p>
        </w:tc>
        <w:tc>
          <w:tcPr>
            <w:tcW w:w="1293" w:type="dxa"/>
            <w:shd w:val="clear" w:color="auto" w:fill="D6E3BC"/>
          </w:tcPr>
          <w:p w:rsidR="0038367B" w:rsidRPr="00EB0962" w:rsidRDefault="009925E7" w:rsidP="00A833F0">
            <w:pPr>
              <w:tabs>
                <w:tab w:val="left" w:pos="1080"/>
                <w:tab w:val="left" w:pos="1620"/>
                <w:tab w:val="left" w:pos="2340"/>
                <w:tab w:val="left" w:pos="2520"/>
              </w:tabs>
              <w:spacing w:after="0" w:line="240" w:lineRule="auto"/>
              <w:jc w:val="center"/>
              <w:rPr>
                <w:rFonts w:ascii="Times New Roman" w:hAnsi="Times New Roman"/>
                <w:bCs/>
                <w:sz w:val="20"/>
                <w:szCs w:val="20"/>
              </w:rPr>
            </w:pPr>
            <w:r>
              <w:rPr>
                <w:rFonts w:ascii="Times New Roman" w:hAnsi="Times New Roman"/>
                <w:bCs/>
                <w:sz w:val="20"/>
                <w:szCs w:val="20"/>
              </w:rPr>
              <w:t>-</w:t>
            </w:r>
          </w:p>
        </w:tc>
        <w:tc>
          <w:tcPr>
            <w:tcW w:w="1293" w:type="dxa"/>
            <w:shd w:val="clear" w:color="auto" w:fill="D6E3BC"/>
          </w:tcPr>
          <w:p w:rsidR="0038367B" w:rsidRPr="00EB0962" w:rsidRDefault="009925E7" w:rsidP="00A833F0">
            <w:pPr>
              <w:tabs>
                <w:tab w:val="left" w:pos="1080"/>
                <w:tab w:val="left" w:pos="1620"/>
                <w:tab w:val="left" w:pos="2340"/>
                <w:tab w:val="left" w:pos="2520"/>
              </w:tabs>
              <w:spacing w:after="0" w:line="240" w:lineRule="auto"/>
              <w:jc w:val="center"/>
              <w:rPr>
                <w:rFonts w:ascii="Times New Roman" w:hAnsi="Times New Roman"/>
                <w:bCs/>
                <w:sz w:val="20"/>
                <w:szCs w:val="20"/>
              </w:rPr>
            </w:pPr>
            <w:r>
              <w:rPr>
                <w:rFonts w:ascii="Times New Roman" w:hAnsi="Times New Roman"/>
                <w:bCs/>
                <w:sz w:val="20"/>
                <w:szCs w:val="20"/>
              </w:rPr>
              <w:t>-</w:t>
            </w:r>
          </w:p>
        </w:tc>
        <w:tc>
          <w:tcPr>
            <w:tcW w:w="1367" w:type="dxa"/>
            <w:shd w:val="clear" w:color="auto" w:fill="D6E3BC"/>
          </w:tcPr>
          <w:p w:rsidR="0038367B" w:rsidRPr="00EB0962" w:rsidRDefault="0038367B" w:rsidP="00A833F0">
            <w:pPr>
              <w:tabs>
                <w:tab w:val="left" w:pos="1080"/>
                <w:tab w:val="left" w:pos="1620"/>
                <w:tab w:val="left" w:pos="2340"/>
                <w:tab w:val="left" w:pos="2520"/>
              </w:tabs>
              <w:spacing w:after="0" w:line="240" w:lineRule="auto"/>
              <w:jc w:val="center"/>
              <w:rPr>
                <w:rFonts w:ascii="Times New Roman" w:hAnsi="Times New Roman"/>
                <w:bCs/>
                <w:sz w:val="20"/>
                <w:szCs w:val="20"/>
              </w:rPr>
            </w:pPr>
            <w:r w:rsidRPr="00EB0962">
              <w:rPr>
                <w:rFonts w:ascii="Times New Roman" w:hAnsi="Times New Roman"/>
                <w:bCs/>
                <w:sz w:val="20"/>
                <w:szCs w:val="20"/>
              </w:rPr>
              <w:t>-</w:t>
            </w:r>
          </w:p>
        </w:tc>
      </w:tr>
      <w:tr w:rsidR="0038367B" w:rsidRPr="00EB0962" w:rsidTr="004C09BA">
        <w:trPr>
          <w:trHeight w:hRule="exact" w:val="500"/>
          <w:jc w:val="center"/>
        </w:trPr>
        <w:tc>
          <w:tcPr>
            <w:tcW w:w="1632" w:type="dxa"/>
            <w:shd w:val="clear" w:color="auto" w:fill="538135"/>
          </w:tcPr>
          <w:p w:rsidR="0038367B" w:rsidRDefault="0038367B" w:rsidP="00A833F0">
            <w:pPr>
              <w:tabs>
                <w:tab w:val="left" w:pos="1080"/>
                <w:tab w:val="left" w:pos="1620"/>
                <w:tab w:val="left" w:pos="2340"/>
                <w:tab w:val="left" w:pos="2520"/>
              </w:tabs>
              <w:spacing w:after="0" w:line="240" w:lineRule="auto"/>
              <w:jc w:val="both"/>
              <w:rPr>
                <w:rFonts w:ascii="Times New Roman" w:hAnsi="Times New Roman"/>
                <w:bCs/>
                <w:color w:val="FFFFFF"/>
                <w:sz w:val="20"/>
                <w:szCs w:val="20"/>
              </w:rPr>
            </w:pPr>
            <w:r w:rsidRPr="00CC20EC">
              <w:rPr>
                <w:rFonts w:ascii="Times New Roman" w:hAnsi="Times New Roman"/>
                <w:bCs/>
                <w:color w:val="FFFFFF"/>
                <w:sz w:val="20"/>
                <w:szCs w:val="20"/>
              </w:rPr>
              <w:t>Projeksiyon</w:t>
            </w:r>
            <w:r w:rsidR="004C09BA">
              <w:rPr>
                <w:rFonts w:ascii="Times New Roman" w:hAnsi="Times New Roman"/>
                <w:bCs/>
                <w:color w:val="FFFFFF"/>
                <w:sz w:val="20"/>
                <w:szCs w:val="20"/>
              </w:rPr>
              <w:t xml:space="preserve"> Sayısı </w:t>
            </w:r>
          </w:p>
          <w:p w:rsidR="004C09BA" w:rsidRDefault="004C09BA" w:rsidP="00A833F0">
            <w:pPr>
              <w:tabs>
                <w:tab w:val="left" w:pos="1080"/>
                <w:tab w:val="left" w:pos="1620"/>
                <w:tab w:val="left" w:pos="2340"/>
                <w:tab w:val="left" w:pos="2520"/>
              </w:tabs>
              <w:spacing w:after="0" w:line="240" w:lineRule="auto"/>
              <w:jc w:val="both"/>
              <w:rPr>
                <w:rFonts w:ascii="Times New Roman" w:hAnsi="Times New Roman"/>
                <w:bCs/>
                <w:color w:val="FFFFFF"/>
                <w:sz w:val="20"/>
                <w:szCs w:val="20"/>
              </w:rPr>
            </w:pPr>
          </w:p>
          <w:p w:rsidR="004C09BA" w:rsidRPr="00CC20EC" w:rsidRDefault="004C09BA" w:rsidP="00A833F0">
            <w:pPr>
              <w:tabs>
                <w:tab w:val="left" w:pos="1080"/>
                <w:tab w:val="left" w:pos="1620"/>
                <w:tab w:val="left" w:pos="2340"/>
                <w:tab w:val="left" w:pos="2520"/>
              </w:tabs>
              <w:spacing w:after="0" w:line="240" w:lineRule="auto"/>
              <w:jc w:val="both"/>
              <w:rPr>
                <w:rFonts w:ascii="Times New Roman" w:hAnsi="Times New Roman"/>
                <w:bCs/>
                <w:color w:val="FFFFFF"/>
                <w:sz w:val="20"/>
                <w:szCs w:val="20"/>
              </w:rPr>
            </w:pPr>
          </w:p>
        </w:tc>
        <w:tc>
          <w:tcPr>
            <w:tcW w:w="1293" w:type="dxa"/>
            <w:shd w:val="clear" w:color="auto" w:fill="D6E3BC"/>
          </w:tcPr>
          <w:p w:rsidR="0038367B" w:rsidRPr="00EB0962" w:rsidRDefault="009925E7" w:rsidP="00A833F0">
            <w:pPr>
              <w:tabs>
                <w:tab w:val="left" w:pos="601"/>
              </w:tabs>
              <w:spacing w:after="0" w:line="240" w:lineRule="auto"/>
              <w:jc w:val="center"/>
              <w:rPr>
                <w:rFonts w:ascii="Times New Roman" w:hAnsi="Times New Roman"/>
                <w:bCs/>
                <w:sz w:val="20"/>
                <w:szCs w:val="20"/>
              </w:rPr>
            </w:pPr>
            <w:r>
              <w:rPr>
                <w:rFonts w:ascii="Times New Roman" w:hAnsi="Times New Roman"/>
                <w:bCs/>
                <w:sz w:val="20"/>
                <w:szCs w:val="20"/>
              </w:rPr>
              <w:t>-</w:t>
            </w:r>
          </w:p>
        </w:tc>
        <w:tc>
          <w:tcPr>
            <w:tcW w:w="1293" w:type="dxa"/>
            <w:shd w:val="clear" w:color="auto" w:fill="D6E3BC"/>
          </w:tcPr>
          <w:p w:rsidR="0038367B" w:rsidRPr="00EB0962" w:rsidRDefault="009925E7" w:rsidP="00A833F0">
            <w:pPr>
              <w:tabs>
                <w:tab w:val="left" w:pos="601"/>
              </w:tabs>
              <w:spacing w:after="0" w:line="240" w:lineRule="auto"/>
              <w:jc w:val="center"/>
              <w:rPr>
                <w:rFonts w:ascii="Times New Roman" w:hAnsi="Times New Roman"/>
                <w:bCs/>
                <w:sz w:val="20"/>
                <w:szCs w:val="20"/>
              </w:rPr>
            </w:pPr>
            <w:r>
              <w:rPr>
                <w:rFonts w:ascii="Times New Roman" w:hAnsi="Times New Roman"/>
                <w:bCs/>
                <w:sz w:val="20"/>
                <w:szCs w:val="20"/>
              </w:rPr>
              <w:t>1</w:t>
            </w:r>
          </w:p>
        </w:tc>
        <w:tc>
          <w:tcPr>
            <w:tcW w:w="1367" w:type="dxa"/>
            <w:shd w:val="clear" w:color="auto" w:fill="D6E3BC"/>
          </w:tcPr>
          <w:p w:rsidR="0038367B" w:rsidRPr="00EB0962" w:rsidRDefault="009925E7" w:rsidP="00A833F0">
            <w:pPr>
              <w:tabs>
                <w:tab w:val="left" w:pos="601"/>
              </w:tabs>
              <w:spacing w:after="0" w:line="240" w:lineRule="auto"/>
              <w:jc w:val="center"/>
              <w:rPr>
                <w:rFonts w:ascii="Times New Roman" w:hAnsi="Times New Roman"/>
                <w:bCs/>
                <w:sz w:val="20"/>
                <w:szCs w:val="20"/>
              </w:rPr>
            </w:pPr>
            <w:r>
              <w:rPr>
                <w:rFonts w:ascii="Times New Roman" w:hAnsi="Times New Roman"/>
                <w:bCs/>
                <w:sz w:val="20"/>
                <w:szCs w:val="20"/>
              </w:rPr>
              <w:t>-</w:t>
            </w:r>
          </w:p>
        </w:tc>
      </w:tr>
      <w:tr w:rsidR="0038367B" w:rsidRPr="00EB0962" w:rsidTr="004C09BA">
        <w:trPr>
          <w:trHeight w:hRule="exact" w:val="564"/>
          <w:jc w:val="center"/>
        </w:trPr>
        <w:tc>
          <w:tcPr>
            <w:tcW w:w="1632" w:type="dxa"/>
            <w:shd w:val="clear" w:color="auto" w:fill="538135"/>
          </w:tcPr>
          <w:p w:rsidR="0038367B" w:rsidRPr="00CC20EC" w:rsidRDefault="0038367B" w:rsidP="00A833F0">
            <w:pPr>
              <w:tabs>
                <w:tab w:val="left" w:pos="1080"/>
                <w:tab w:val="left" w:pos="1620"/>
                <w:tab w:val="left" w:pos="2340"/>
                <w:tab w:val="left" w:pos="2520"/>
              </w:tabs>
              <w:spacing w:after="0" w:line="240" w:lineRule="auto"/>
              <w:jc w:val="both"/>
              <w:rPr>
                <w:rFonts w:ascii="Times New Roman" w:hAnsi="Times New Roman"/>
                <w:bCs/>
                <w:color w:val="FFFFFF"/>
                <w:sz w:val="20"/>
                <w:szCs w:val="20"/>
              </w:rPr>
            </w:pPr>
            <w:r w:rsidRPr="00CC20EC">
              <w:rPr>
                <w:rFonts w:ascii="Times New Roman" w:hAnsi="Times New Roman"/>
                <w:bCs/>
                <w:color w:val="FFFFFF"/>
                <w:sz w:val="20"/>
                <w:szCs w:val="20"/>
              </w:rPr>
              <w:t>Televizyon</w:t>
            </w:r>
            <w:r w:rsidR="004C09BA">
              <w:rPr>
                <w:rFonts w:ascii="Times New Roman" w:hAnsi="Times New Roman"/>
                <w:bCs/>
                <w:color w:val="FFFFFF"/>
                <w:sz w:val="20"/>
                <w:szCs w:val="20"/>
              </w:rPr>
              <w:t xml:space="preserve"> Sayısı</w:t>
            </w:r>
          </w:p>
        </w:tc>
        <w:tc>
          <w:tcPr>
            <w:tcW w:w="1293" w:type="dxa"/>
            <w:shd w:val="clear" w:color="auto" w:fill="D6E3BC"/>
          </w:tcPr>
          <w:p w:rsidR="0038367B" w:rsidRPr="00EB0962" w:rsidRDefault="009925E7" w:rsidP="00A833F0">
            <w:pPr>
              <w:tabs>
                <w:tab w:val="left" w:pos="601"/>
              </w:tabs>
              <w:spacing w:after="0" w:line="240" w:lineRule="auto"/>
              <w:jc w:val="center"/>
              <w:rPr>
                <w:rFonts w:ascii="Times New Roman" w:hAnsi="Times New Roman"/>
                <w:bCs/>
                <w:sz w:val="20"/>
                <w:szCs w:val="20"/>
              </w:rPr>
            </w:pPr>
            <w:r>
              <w:rPr>
                <w:rFonts w:ascii="Times New Roman" w:hAnsi="Times New Roman"/>
                <w:bCs/>
                <w:sz w:val="20"/>
                <w:szCs w:val="20"/>
              </w:rPr>
              <w:t>-</w:t>
            </w:r>
          </w:p>
        </w:tc>
        <w:tc>
          <w:tcPr>
            <w:tcW w:w="1293" w:type="dxa"/>
            <w:shd w:val="clear" w:color="auto" w:fill="D6E3BC"/>
          </w:tcPr>
          <w:p w:rsidR="0038367B" w:rsidRPr="00EB0962" w:rsidRDefault="009925E7" w:rsidP="00A833F0">
            <w:pPr>
              <w:tabs>
                <w:tab w:val="left" w:pos="601"/>
              </w:tabs>
              <w:spacing w:after="0" w:line="240" w:lineRule="auto"/>
              <w:jc w:val="center"/>
              <w:rPr>
                <w:rFonts w:ascii="Times New Roman" w:hAnsi="Times New Roman"/>
                <w:bCs/>
                <w:sz w:val="20"/>
                <w:szCs w:val="20"/>
              </w:rPr>
            </w:pPr>
            <w:r>
              <w:rPr>
                <w:rFonts w:ascii="Times New Roman" w:hAnsi="Times New Roman"/>
                <w:bCs/>
                <w:sz w:val="20"/>
                <w:szCs w:val="20"/>
              </w:rPr>
              <w:t>0</w:t>
            </w:r>
          </w:p>
        </w:tc>
        <w:tc>
          <w:tcPr>
            <w:tcW w:w="1367" w:type="dxa"/>
            <w:shd w:val="clear" w:color="auto" w:fill="D6E3BC"/>
          </w:tcPr>
          <w:p w:rsidR="0038367B" w:rsidRPr="00EB0962" w:rsidRDefault="009925E7" w:rsidP="000C27F6">
            <w:pPr>
              <w:tabs>
                <w:tab w:val="left" w:pos="601"/>
              </w:tabs>
              <w:spacing w:after="0" w:line="240" w:lineRule="auto"/>
              <w:jc w:val="center"/>
              <w:rPr>
                <w:rFonts w:ascii="Times New Roman" w:hAnsi="Times New Roman"/>
                <w:bCs/>
                <w:sz w:val="20"/>
                <w:szCs w:val="20"/>
              </w:rPr>
            </w:pPr>
            <w:r>
              <w:rPr>
                <w:rFonts w:ascii="Times New Roman" w:hAnsi="Times New Roman"/>
                <w:bCs/>
                <w:sz w:val="20"/>
                <w:szCs w:val="20"/>
              </w:rPr>
              <w:t>3</w:t>
            </w:r>
          </w:p>
        </w:tc>
      </w:tr>
      <w:tr w:rsidR="0038367B" w:rsidRPr="00EB0962" w:rsidTr="004C09BA">
        <w:trPr>
          <w:trHeight w:hRule="exact" w:val="728"/>
          <w:jc w:val="center"/>
        </w:trPr>
        <w:tc>
          <w:tcPr>
            <w:tcW w:w="1632" w:type="dxa"/>
            <w:shd w:val="clear" w:color="auto" w:fill="538135"/>
          </w:tcPr>
          <w:p w:rsidR="0038367B" w:rsidRPr="00CC20EC" w:rsidRDefault="0038367B" w:rsidP="00A833F0">
            <w:pPr>
              <w:tabs>
                <w:tab w:val="left" w:pos="1080"/>
                <w:tab w:val="left" w:pos="1620"/>
                <w:tab w:val="left" w:pos="2340"/>
                <w:tab w:val="left" w:pos="2520"/>
              </w:tabs>
              <w:spacing w:after="0" w:line="240" w:lineRule="auto"/>
              <w:jc w:val="both"/>
              <w:rPr>
                <w:rFonts w:ascii="Times New Roman" w:hAnsi="Times New Roman"/>
                <w:bCs/>
                <w:color w:val="FFFFFF"/>
                <w:sz w:val="20"/>
                <w:szCs w:val="20"/>
              </w:rPr>
            </w:pPr>
            <w:r w:rsidRPr="00CC20EC">
              <w:rPr>
                <w:rFonts w:ascii="Times New Roman" w:hAnsi="Times New Roman"/>
                <w:bCs/>
                <w:color w:val="FFFFFF"/>
                <w:sz w:val="20"/>
                <w:szCs w:val="20"/>
              </w:rPr>
              <w:t>İnternet bağlantısı</w:t>
            </w:r>
          </w:p>
        </w:tc>
        <w:tc>
          <w:tcPr>
            <w:tcW w:w="1293" w:type="dxa"/>
            <w:shd w:val="clear" w:color="auto" w:fill="D6E3BC"/>
          </w:tcPr>
          <w:p w:rsidR="0038367B" w:rsidRPr="00EB0962" w:rsidRDefault="009925E7" w:rsidP="00A833F0">
            <w:pPr>
              <w:tabs>
                <w:tab w:val="left" w:pos="601"/>
              </w:tabs>
              <w:spacing w:after="0" w:line="240" w:lineRule="auto"/>
              <w:jc w:val="center"/>
              <w:rPr>
                <w:rFonts w:ascii="Times New Roman" w:hAnsi="Times New Roman"/>
                <w:bCs/>
                <w:sz w:val="20"/>
                <w:szCs w:val="20"/>
              </w:rPr>
            </w:pPr>
            <w:r>
              <w:rPr>
                <w:bCs/>
              </w:rPr>
              <w:t>ADSL</w:t>
            </w:r>
          </w:p>
        </w:tc>
        <w:tc>
          <w:tcPr>
            <w:tcW w:w="1293" w:type="dxa"/>
            <w:shd w:val="clear" w:color="auto" w:fill="D6E3BC"/>
          </w:tcPr>
          <w:p w:rsidR="0038367B" w:rsidRPr="00EB0962" w:rsidRDefault="009925E7" w:rsidP="00A833F0">
            <w:pPr>
              <w:tabs>
                <w:tab w:val="left" w:pos="601"/>
              </w:tabs>
              <w:spacing w:after="0" w:line="240" w:lineRule="auto"/>
              <w:jc w:val="center"/>
              <w:rPr>
                <w:rFonts w:ascii="Times New Roman" w:hAnsi="Times New Roman"/>
                <w:bCs/>
                <w:sz w:val="20"/>
                <w:szCs w:val="20"/>
              </w:rPr>
            </w:pPr>
            <w:r>
              <w:rPr>
                <w:bCs/>
              </w:rPr>
              <w:t>ADSL</w:t>
            </w:r>
          </w:p>
        </w:tc>
        <w:tc>
          <w:tcPr>
            <w:tcW w:w="1367" w:type="dxa"/>
            <w:shd w:val="clear" w:color="auto" w:fill="D6E3BC"/>
          </w:tcPr>
          <w:p w:rsidR="0038367B" w:rsidRPr="00EB0962" w:rsidRDefault="000C27F6" w:rsidP="00A833F0">
            <w:pPr>
              <w:tabs>
                <w:tab w:val="left" w:pos="601"/>
              </w:tabs>
              <w:spacing w:after="0" w:line="240" w:lineRule="auto"/>
              <w:jc w:val="center"/>
              <w:rPr>
                <w:rFonts w:ascii="Times New Roman" w:hAnsi="Times New Roman"/>
                <w:bCs/>
                <w:sz w:val="20"/>
                <w:szCs w:val="20"/>
              </w:rPr>
            </w:pPr>
            <w:r>
              <w:rPr>
                <w:rFonts w:ascii="Times New Roman" w:hAnsi="Times New Roman"/>
                <w:bCs/>
                <w:sz w:val="20"/>
                <w:szCs w:val="20"/>
              </w:rPr>
              <w:t>-</w:t>
            </w:r>
          </w:p>
        </w:tc>
      </w:tr>
      <w:tr w:rsidR="0038367B" w:rsidRPr="00EB0962" w:rsidTr="004C09BA">
        <w:trPr>
          <w:trHeight w:hRule="exact" w:val="597"/>
          <w:jc w:val="center"/>
        </w:trPr>
        <w:tc>
          <w:tcPr>
            <w:tcW w:w="1632" w:type="dxa"/>
            <w:shd w:val="clear" w:color="auto" w:fill="538135"/>
          </w:tcPr>
          <w:p w:rsidR="0038367B" w:rsidRPr="00CC20EC" w:rsidRDefault="0038367B" w:rsidP="00A833F0">
            <w:pPr>
              <w:tabs>
                <w:tab w:val="left" w:pos="1080"/>
                <w:tab w:val="left" w:pos="1620"/>
                <w:tab w:val="left" w:pos="2340"/>
                <w:tab w:val="left" w:pos="2520"/>
              </w:tabs>
              <w:spacing w:after="0" w:line="240" w:lineRule="auto"/>
              <w:jc w:val="both"/>
              <w:rPr>
                <w:rFonts w:ascii="Times New Roman" w:hAnsi="Times New Roman"/>
                <w:bCs/>
                <w:color w:val="FFFFFF"/>
                <w:sz w:val="20"/>
                <w:szCs w:val="20"/>
              </w:rPr>
            </w:pPr>
            <w:r w:rsidRPr="00CC20EC">
              <w:rPr>
                <w:rFonts w:ascii="Times New Roman" w:hAnsi="Times New Roman"/>
                <w:bCs/>
                <w:color w:val="FFFFFF"/>
                <w:sz w:val="20"/>
                <w:szCs w:val="20"/>
              </w:rPr>
              <w:t>Fen Laboratuvarı</w:t>
            </w:r>
          </w:p>
        </w:tc>
        <w:tc>
          <w:tcPr>
            <w:tcW w:w="1293" w:type="dxa"/>
            <w:shd w:val="clear" w:color="auto" w:fill="D6E3BC"/>
          </w:tcPr>
          <w:p w:rsidR="0038367B" w:rsidRPr="00EB0962" w:rsidRDefault="009925E7" w:rsidP="00A833F0">
            <w:pPr>
              <w:tabs>
                <w:tab w:val="left" w:pos="601"/>
              </w:tabs>
              <w:spacing w:after="0" w:line="240" w:lineRule="auto"/>
              <w:jc w:val="center"/>
              <w:rPr>
                <w:rFonts w:ascii="Times New Roman" w:hAnsi="Times New Roman"/>
                <w:bCs/>
                <w:sz w:val="20"/>
                <w:szCs w:val="20"/>
              </w:rPr>
            </w:pPr>
            <w:r>
              <w:rPr>
                <w:rFonts w:ascii="Times New Roman" w:hAnsi="Times New Roman"/>
                <w:bCs/>
                <w:sz w:val="20"/>
                <w:szCs w:val="20"/>
              </w:rPr>
              <w:t>-</w:t>
            </w:r>
          </w:p>
        </w:tc>
        <w:tc>
          <w:tcPr>
            <w:tcW w:w="1293" w:type="dxa"/>
            <w:shd w:val="clear" w:color="auto" w:fill="D6E3BC"/>
          </w:tcPr>
          <w:p w:rsidR="0038367B" w:rsidRPr="00EB0962" w:rsidRDefault="009925E7" w:rsidP="00A833F0">
            <w:pPr>
              <w:tabs>
                <w:tab w:val="left" w:pos="601"/>
              </w:tabs>
              <w:spacing w:after="0" w:line="240" w:lineRule="auto"/>
              <w:jc w:val="center"/>
              <w:rPr>
                <w:rFonts w:ascii="Times New Roman" w:hAnsi="Times New Roman"/>
                <w:bCs/>
                <w:sz w:val="20"/>
                <w:szCs w:val="20"/>
              </w:rPr>
            </w:pPr>
            <w:r>
              <w:rPr>
                <w:rFonts w:ascii="Times New Roman" w:hAnsi="Times New Roman"/>
                <w:bCs/>
                <w:sz w:val="20"/>
                <w:szCs w:val="20"/>
              </w:rPr>
              <w:t>4</w:t>
            </w:r>
          </w:p>
        </w:tc>
        <w:tc>
          <w:tcPr>
            <w:tcW w:w="1367" w:type="dxa"/>
            <w:shd w:val="clear" w:color="auto" w:fill="D6E3BC"/>
          </w:tcPr>
          <w:p w:rsidR="0038367B" w:rsidRPr="00EB0962" w:rsidRDefault="009925E7" w:rsidP="00A833F0">
            <w:pPr>
              <w:tabs>
                <w:tab w:val="left" w:pos="601"/>
              </w:tabs>
              <w:spacing w:after="0" w:line="240" w:lineRule="auto"/>
              <w:jc w:val="center"/>
              <w:rPr>
                <w:rFonts w:ascii="Times New Roman" w:hAnsi="Times New Roman"/>
                <w:bCs/>
                <w:sz w:val="20"/>
                <w:szCs w:val="20"/>
              </w:rPr>
            </w:pPr>
            <w:r>
              <w:rPr>
                <w:rFonts w:ascii="Times New Roman" w:hAnsi="Times New Roman"/>
                <w:bCs/>
                <w:sz w:val="20"/>
                <w:szCs w:val="20"/>
              </w:rPr>
              <w:t>-</w:t>
            </w:r>
          </w:p>
        </w:tc>
      </w:tr>
      <w:tr w:rsidR="0038367B" w:rsidRPr="00EB0962" w:rsidTr="004C09BA">
        <w:trPr>
          <w:trHeight w:hRule="exact" w:val="520"/>
          <w:jc w:val="center"/>
        </w:trPr>
        <w:tc>
          <w:tcPr>
            <w:tcW w:w="1632" w:type="dxa"/>
            <w:shd w:val="clear" w:color="auto" w:fill="538135"/>
          </w:tcPr>
          <w:p w:rsidR="0038367B" w:rsidRPr="00CC20EC" w:rsidRDefault="0038367B" w:rsidP="00A833F0">
            <w:pPr>
              <w:tabs>
                <w:tab w:val="left" w:pos="1080"/>
                <w:tab w:val="left" w:pos="1620"/>
                <w:tab w:val="left" w:pos="2340"/>
                <w:tab w:val="left" w:pos="2520"/>
              </w:tabs>
              <w:spacing w:after="0" w:line="240" w:lineRule="auto"/>
              <w:jc w:val="both"/>
              <w:rPr>
                <w:rFonts w:ascii="Times New Roman" w:hAnsi="Times New Roman"/>
                <w:bCs/>
                <w:color w:val="FFFFFF"/>
                <w:sz w:val="20"/>
                <w:szCs w:val="20"/>
              </w:rPr>
            </w:pPr>
            <w:r w:rsidRPr="00CC20EC">
              <w:rPr>
                <w:rFonts w:ascii="Times New Roman" w:hAnsi="Times New Roman"/>
                <w:bCs/>
                <w:color w:val="FFFFFF"/>
                <w:sz w:val="20"/>
                <w:szCs w:val="20"/>
              </w:rPr>
              <w:t>Bilgisayar Lab.</w:t>
            </w:r>
            <w:r w:rsidR="004C09BA">
              <w:rPr>
                <w:rFonts w:ascii="Times New Roman" w:hAnsi="Times New Roman"/>
                <w:bCs/>
                <w:color w:val="FFFFFF"/>
                <w:sz w:val="20"/>
                <w:szCs w:val="20"/>
              </w:rPr>
              <w:t xml:space="preserve"> Sayısı</w:t>
            </w:r>
          </w:p>
        </w:tc>
        <w:tc>
          <w:tcPr>
            <w:tcW w:w="1293" w:type="dxa"/>
            <w:shd w:val="clear" w:color="auto" w:fill="D6E3BC"/>
          </w:tcPr>
          <w:p w:rsidR="0038367B" w:rsidRPr="00EB0962" w:rsidRDefault="009925E7" w:rsidP="00A833F0">
            <w:pPr>
              <w:tabs>
                <w:tab w:val="left" w:pos="601"/>
              </w:tabs>
              <w:spacing w:after="0" w:line="240" w:lineRule="auto"/>
              <w:jc w:val="center"/>
              <w:rPr>
                <w:rFonts w:ascii="Times New Roman" w:hAnsi="Times New Roman"/>
                <w:bCs/>
                <w:sz w:val="20"/>
                <w:szCs w:val="20"/>
              </w:rPr>
            </w:pPr>
            <w:r>
              <w:rPr>
                <w:rFonts w:ascii="Times New Roman" w:hAnsi="Times New Roman"/>
                <w:bCs/>
                <w:sz w:val="20"/>
                <w:szCs w:val="20"/>
              </w:rPr>
              <w:t>-</w:t>
            </w:r>
          </w:p>
        </w:tc>
        <w:tc>
          <w:tcPr>
            <w:tcW w:w="1293" w:type="dxa"/>
            <w:shd w:val="clear" w:color="auto" w:fill="D6E3BC"/>
          </w:tcPr>
          <w:p w:rsidR="0038367B" w:rsidRPr="00EB0962" w:rsidRDefault="0038367B" w:rsidP="00A833F0">
            <w:pPr>
              <w:tabs>
                <w:tab w:val="left" w:pos="601"/>
              </w:tabs>
              <w:spacing w:after="0" w:line="240" w:lineRule="auto"/>
              <w:jc w:val="center"/>
              <w:rPr>
                <w:rFonts w:ascii="Times New Roman" w:hAnsi="Times New Roman"/>
                <w:bCs/>
                <w:sz w:val="20"/>
                <w:szCs w:val="20"/>
              </w:rPr>
            </w:pPr>
            <w:r w:rsidRPr="00EB0962">
              <w:rPr>
                <w:rFonts w:ascii="Times New Roman" w:hAnsi="Times New Roman"/>
                <w:bCs/>
                <w:sz w:val="20"/>
                <w:szCs w:val="20"/>
              </w:rPr>
              <w:t>1</w:t>
            </w:r>
          </w:p>
        </w:tc>
        <w:tc>
          <w:tcPr>
            <w:tcW w:w="1367" w:type="dxa"/>
            <w:shd w:val="clear" w:color="auto" w:fill="D6E3BC"/>
          </w:tcPr>
          <w:p w:rsidR="0038367B" w:rsidRPr="00EB0962" w:rsidRDefault="0038367B" w:rsidP="00A833F0">
            <w:pPr>
              <w:tabs>
                <w:tab w:val="left" w:pos="601"/>
              </w:tabs>
              <w:spacing w:after="0" w:line="240" w:lineRule="auto"/>
              <w:jc w:val="center"/>
              <w:rPr>
                <w:rFonts w:ascii="Times New Roman" w:hAnsi="Times New Roman"/>
                <w:bCs/>
                <w:sz w:val="20"/>
                <w:szCs w:val="20"/>
              </w:rPr>
            </w:pPr>
            <w:r w:rsidRPr="00EB0962">
              <w:rPr>
                <w:rFonts w:ascii="Times New Roman" w:hAnsi="Times New Roman"/>
                <w:bCs/>
                <w:sz w:val="20"/>
                <w:szCs w:val="20"/>
              </w:rPr>
              <w:t>-</w:t>
            </w:r>
          </w:p>
        </w:tc>
      </w:tr>
      <w:tr w:rsidR="0038367B" w:rsidRPr="00EB0962" w:rsidTr="004C09BA">
        <w:trPr>
          <w:trHeight w:hRule="exact" w:val="407"/>
          <w:jc w:val="center"/>
        </w:trPr>
        <w:tc>
          <w:tcPr>
            <w:tcW w:w="1632" w:type="dxa"/>
            <w:shd w:val="clear" w:color="auto" w:fill="538135"/>
          </w:tcPr>
          <w:p w:rsidR="0038367B" w:rsidRPr="00CC20EC" w:rsidRDefault="0038367B" w:rsidP="00A833F0">
            <w:pPr>
              <w:tabs>
                <w:tab w:val="left" w:pos="1080"/>
                <w:tab w:val="left" w:pos="1620"/>
                <w:tab w:val="left" w:pos="2340"/>
                <w:tab w:val="left" w:pos="2520"/>
              </w:tabs>
              <w:spacing w:after="0" w:line="240" w:lineRule="auto"/>
              <w:jc w:val="both"/>
              <w:rPr>
                <w:rFonts w:ascii="Times New Roman" w:hAnsi="Times New Roman"/>
                <w:bCs/>
                <w:color w:val="FFFFFF"/>
                <w:sz w:val="20"/>
                <w:szCs w:val="20"/>
              </w:rPr>
            </w:pPr>
            <w:r w:rsidRPr="00CC20EC">
              <w:rPr>
                <w:rFonts w:ascii="Times New Roman" w:hAnsi="Times New Roman"/>
                <w:bCs/>
                <w:color w:val="FFFFFF"/>
                <w:sz w:val="20"/>
                <w:szCs w:val="20"/>
              </w:rPr>
              <w:t>Fax</w:t>
            </w:r>
            <w:r w:rsidR="004C09BA">
              <w:rPr>
                <w:rFonts w:ascii="Times New Roman" w:hAnsi="Times New Roman"/>
                <w:bCs/>
                <w:color w:val="FFFFFF"/>
                <w:sz w:val="20"/>
                <w:szCs w:val="20"/>
              </w:rPr>
              <w:t xml:space="preserve"> Sayısı</w:t>
            </w:r>
          </w:p>
        </w:tc>
        <w:tc>
          <w:tcPr>
            <w:tcW w:w="1293" w:type="dxa"/>
            <w:shd w:val="clear" w:color="auto" w:fill="D6E3BC"/>
          </w:tcPr>
          <w:p w:rsidR="0038367B" w:rsidRPr="00EB0962" w:rsidRDefault="009925E7" w:rsidP="00A833F0">
            <w:pPr>
              <w:tabs>
                <w:tab w:val="left" w:pos="601"/>
              </w:tabs>
              <w:spacing w:after="0" w:line="240" w:lineRule="auto"/>
              <w:jc w:val="center"/>
              <w:rPr>
                <w:rFonts w:ascii="Times New Roman" w:hAnsi="Times New Roman"/>
                <w:bCs/>
                <w:sz w:val="20"/>
                <w:szCs w:val="20"/>
              </w:rPr>
            </w:pPr>
            <w:r>
              <w:rPr>
                <w:rFonts w:ascii="Times New Roman" w:hAnsi="Times New Roman"/>
                <w:bCs/>
                <w:sz w:val="20"/>
                <w:szCs w:val="20"/>
              </w:rPr>
              <w:t>-</w:t>
            </w:r>
          </w:p>
        </w:tc>
        <w:tc>
          <w:tcPr>
            <w:tcW w:w="1293" w:type="dxa"/>
            <w:shd w:val="clear" w:color="auto" w:fill="D6E3BC"/>
          </w:tcPr>
          <w:p w:rsidR="0038367B" w:rsidRPr="00EB0962" w:rsidRDefault="0038367B" w:rsidP="00A833F0">
            <w:pPr>
              <w:tabs>
                <w:tab w:val="left" w:pos="601"/>
              </w:tabs>
              <w:spacing w:after="0" w:line="240" w:lineRule="auto"/>
              <w:jc w:val="center"/>
              <w:rPr>
                <w:rFonts w:ascii="Times New Roman" w:hAnsi="Times New Roman"/>
                <w:bCs/>
                <w:sz w:val="20"/>
                <w:szCs w:val="20"/>
              </w:rPr>
            </w:pPr>
            <w:r w:rsidRPr="00EB0962">
              <w:rPr>
                <w:rFonts w:ascii="Times New Roman" w:hAnsi="Times New Roman"/>
                <w:bCs/>
                <w:sz w:val="20"/>
                <w:szCs w:val="20"/>
              </w:rPr>
              <w:t>1</w:t>
            </w:r>
          </w:p>
        </w:tc>
        <w:tc>
          <w:tcPr>
            <w:tcW w:w="1367" w:type="dxa"/>
            <w:shd w:val="clear" w:color="auto" w:fill="D6E3BC"/>
          </w:tcPr>
          <w:p w:rsidR="0038367B" w:rsidRPr="00EB0962" w:rsidRDefault="0038367B" w:rsidP="00A833F0">
            <w:pPr>
              <w:tabs>
                <w:tab w:val="left" w:pos="601"/>
              </w:tabs>
              <w:spacing w:after="0" w:line="240" w:lineRule="auto"/>
              <w:jc w:val="center"/>
              <w:rPr>
                <w:rFonts w:ascii="Times New Roman" w:hAnsi="Times New Roman"/>
                <w:bCs/>
                <w:sz w:val="20"/>
                <w:szCs w:val="20"/>
              </w:rPr>
            </w:pPr>
            <w:r w:rsidRPr="00EB0962">
              <w:rPr>
                <w:rFonts w:ascii="Times New Roman" w:hAnsi="Times New Roman"/>
                <w:bCs/>
                <w:sz w:val="20"/>
                <w:szCs w:val="20"/>
              </w:rPr>
              <w:t>-</w:t>
            </w:r>
          </w:p>
        </w:tc>
      </w:tr>
      <w:tr w:rsidR="0038367B" w:rsidRPr="00EB0962" w:rsidTr="004C09BA">
        <w:trPr>
          <w:trHeight w:hRule="exact" w:val="407"/>
          <w:jc w:val="center"/>
        </w:trPr>
        <w:tc>
          <w:tcPr>
            <w:tcW w:w="1632" w:type="dxa"/>
            <w:shd w:val="clear" w:color="auto" w:fill="538135"/>
          </w:tcPr>
          <w:p w:rsidR="0038367B" w:rsidRPr="00CC20EC" w:rsidRDefault="0038367B" w:rsidP="00A833F0">
            <w:pPr>
              <w:tabs>
                <w:tab w:val="left" w:pos="1080"/>
                <w:tab w:val="left" w:pos="1620"/>
                <w:tab w:val="left" w:pos="2340"/>
                <w:tab w:val="left" w:pos="2520"/>
              </w:tabs>
              <w:spacing w:after="0" w:line="240" w:lineRule="auto"/>
              <w:jc w:val="both"/>
              <w:rPr>
                <w:rFonts w:ascii="Times New Roman" w:hAnsi="Times New Roman"/>
                <w:bCs/>
                <w:color w:val="FFFFFF"/>
                <w:sz w:val="20"/>
                <w:szCs w:val="20"/>
              </w:rPr>
            </w:pPr>
            <w:r w:rsidRPr="00CC20EC">
              <w:rPr>
                <w:rFonts w:ascii="Times New Roman" w:hAnsi="Times New Roman"/>
                <w:bCs/>
                <w:color w:val="FFFFFF"/>
                <w:sz w:val="20"/>
                <w:szCs w:val="20"/>
              </w:rPr>
              <w:t>DVD Player</w:t>
            </w:r>
          </w:p>
        </w:tc>
        <w:tc>
          <w:tcPr>
            <w:tcW w:w="1293" w:type="dxa"/>
            <w:shd w:val="clear" w:color="auto" w:fill="D6E3BC"/>
          </w:tcPr>
          <w:p w:rsidR="0038367B" w:rsidRPr="00EB0962" w:rsidRDefault="000C27F6" w:rsidP="00A833F0">
            <w:pPr>
              <w:tabs>
                <w:tab w:val="left" w:pos="601"/>
              </w:tabs>
              <w:spacing w:after="0" w:line="240" w:lineRule="auto"/>
              <w:jc w:val="center"/>
              <w:rPr>
                <w:rFonts w:ascii="Times New Roman" w:hAnsi="Times New Roman"/>
                <w:bCs/>
                <w:sz w:val="20"/>
                <w:szCs w:val="20"/>
              </w:rPr>
            </w:pPr>
            <w:r>
              <w:rPr>
                <w:rFonts w:ascii="Times New Roman" w:hAnsi="Times New Roman"/>
                <w:bCs/>
                <w:sz w:val="20"/>
                <w:szCs w:val="20"/>
              </w:rPr>
              <w:t>-</w:t>
            </w:r>
          </w:p>
        </w:tc>
        <w:tc>
          <w:tcPr>
            <w:tcW w:w="1293" w:type="dxa"/>
            <w:shd w:val="clear" w:color="auto" w:fill="D6E3BC"/>
          </w:tcPr>
          <w:p w:rsidR="0038367B" w:rsidRPr="00EB0962" w:rsidRDefault="000C27F6" w:rsidP="00A833F0">
            <w:pPr>
              <w:tabs>
                <w:tab w:val="left" w:pos="601"/>
              </w:tabs>
              <w:spacing w:after="0" w:line="240" w:lineRule="auto"/>
              <w:jc w:val="center"/>
              <w:rPr>
                <w:rFonts w:ascii="Times New Roman" w:hAnsi="Times New Roman"/>
                <w:bCs/>
                <w:sz w:val="20"/>
                <w:szCs w:val="20"/>
              </w:rPr>
            </w:pPr>
            <w:r>
              <w:rPr>
                <w:rFonts w:ascii="Times New Roman" w:hAnsi="Times New Roman"/>
                <w:bCs/>
                <w:sz w:val="20"/>
                <w:szCs w:val="20"/>
              </w:rPr>
              <w:t>-</w:t>
            </w:r>
          </w:p>
        </w:tc>
        <w:tc>
          <w:tcPr>
            <w:tcW w:w="1367" w:type="dxa"/>
            <w:shd w:val="clear" w:color="auto" w:fill="D6E3BC"/>
          </w:tcPr>
          <w:p w:rsidR="0038367B" w:rsidRPr="00EB0962" w:rsidRDefault="0038367B" w:rsidP="00A833F0">
            <w:pPr>
              <w:tabs>
                <w:tab w:val="left" w:pos="601"/>
              </w:tabs>
              <w:spacing w:after="0" w:line="240" w:lineRule="auto"/>
              <w:jc w:val="center"/>
              <w:rPr>
                <w:rFonts w:ascii="Times New Roman" w:hAnsi="Times New Roman"/>
                <w:bCs/>
                <w:sz w:val="20"/>
                <w:szCs w:val="20"/>
              </w:rPr>
            </w:pPr>
            <w:r w:rsidRPr="00EB0962">
              <w:rPr>
                <w:rFonts w:ascii="Times New Roman" w:hAnsi="Times New Roman"/>
                <w:bCs/>
                <w:sz w:val="20"/>
                <w:szCs w:val="20"/>
              </w:rPr>
              <w:t>-</w:t>
            </w:r>
          </w:p>
        </w:tc>
      </w:tr>
      <w:tr w:rsidR="0038367B" w:rsidRPr="00EB0962" w:rsidTr="004C09BA">
        <w:trPr>
          <w:trHeight w:hRule="exact" w:val="731"/>
          <w:jc w:val="center"/>
        </w:trPr>
        <w:tc>
          <w:tcPr>
            <w:tcW w:w="1632" w:type="dxa"/>
            <w:shd w:val="clear" w:color="auto" w:fill="538135"/>
          </w:tcPr>
          <w:p w:rsidR="004C09BA" w:rsidRDefault="004C09BA" w:rsidP="00A833F0">
            <w:pPr>
              <w:tabs>
                <w:tab w:val="left" w:pos="1080"/>
                <w:tab w:val="left" w:pos="1620"/>
                <w:tab w:val="left" w:pos="2340"/>
                <w:tab w:val="left" w:pos="2520"/>
              </w:tabs>
              <w:spacing w:after="0" w:line="240" w:lineRule="auto"/>
              <w:jc w:val="both"/>
              <w:rPr>
                <w:rFonts w:ascii="Times New Roman" w:hAnsi="Times New Roman"/>
                <w:bCs/>
                <w:color w:val="FFFFFF"/>
                <w:sz w:val="20"/>
                <w:szCs w:val="20"/>
              </w:rPr>
            </w:pPr>
            <w:r>
              <w:rPr>
                <w:rFonts w:ascii="Times New Roman" w:hAnsi="Times New Roman"/>
                <w:bCs/>
                <w:color w:val="FFFFFF"/>
                <w:sz w:val="20"/>
                <w:szCs w:val="20"/>
              </w:rPr>
              <w:t xml:space="preserve">Fotoğraf </w:t>
            </w:r>
          </w:p>
          <w:p w:rsidR="0038367B" w:rsidRPr="00CC20EC" w:rsidRDefault="004C09BA" w:rsidP="00A833F0">
            <w:pPr>
              <w:tabs>
                <w:tab w:val="left" w:pos="1080"/>
                <w:tab w:val="left" w:pos="1620"/>
                <w:tab w:val="left" w:pos="2340"/>
                <w:tab w:val="left" w:pos="2520"/>
              </w:tabs>
              <w:spacing w:after="0" w:line="240" w:lineRule="auto"/>
              <w:jc w:val="both"/>
              <w:rPr>
                <w:rFonts w:ascii="Times New Roman" w:hAnsi="Times New Roman"/>
                <w:bCs/>
                <w:color w:val="FFFFFF"/>
                <w:sz w:val="20"/>
                <w:szCs w:val="20"/>
              </w:rPr>
            </w:pPr>
            <w:r>
              <w:rPr>
                <w:rFonts w:ascii="Times New Roman" w:hAnsi="Times New Roman"/>
                <w:bCs/>
                <w:color w:val="FFFFFF"/>
                <w:sz w:val="20"/>
                <w:szCs w:val="20"/>
              </w:rPr>
              <w:t>M</w:t>
            </w:r>
            <w:r w:rsidR="0038367B" w:rsidRPr="00CC20EC">
              <w:rPr>
                <w:rFonts w:ascii="Times New Roman" w:hAnsi="Times New Roman"/>
                <w:bCs/>
                <w:color w:val="FFFFFF"/>
                <w:sz w:val="20"/>
                <w:szCs w:val="20"/>
              </w:rPr>
              <w:t>akinası</w:t>
            </w:r>
          </w:p>
        </w:tc>
        <w:tc>
          <w:tcPr>
            <w:tcW w:w="1293" w:type="dxa"/>
            <w:shd w:val="clear" w:color="auto" w:fill="D6E3BC"/>
          </w:tcPr>
          <w:p w:rsidR="0038367B" w:rsidRPr="00EB0962" w:rsidRDefault="0038367B" w:rsidP="00A833F0">
            <w:pPr>
              <w:tabs>
                <w:tab w:val="left" w:pos="601"/>
              </w:tabs>
              <w:spacing w:after="0" w:line="240" w:lineRule="auto"/>
              <w:jc w:val="center"/>
              <w:rPr>
                <w:rFonts w:ascii="Times New Roman" w:hAnsi="Times New Roman"/>
                <w:bCs/>
                <w:sz w:val="20"/>
                <w:szCs w:val="20"/>
              </w:rPr>
            </w:pPr>
            <w:r w:rsidRPr="00EB0962">
              <w:rPr>
                <w:rFonts w:ascii="Times New Roman" w:hAnsi="Times New Roman"/>
                <w:bCs/>
                <w:sz w:val="20"/>
                <w:szCs w:val="20"/>
              </w:rPr>
              <w:t>-</w:t>
            </w:r>
          </w:p>
        </w:tc>
        <w:tc>
          <w:tcPr>
            <w:tcW w:w="1293" w:type="dxa"/>
            <w:shd w:val="clear" w:color="auto" w:fill="D6E3BC"/>
          </w:tcPr>
          <w:p w:rsidR="0038367B" w:rsidRPr="00EB0962" w:rsidRDefault="0038367B" w:rsidP="00A833F0">
            <w:pPr>
              <w:tabs>
                <w:tab w:val="left" w:pos="601"/>
              </w:tabs>
              <w:spacing w:after="0" w:line="240" w:lineRule="auto"/>
              <w:jc w:val="center"/>
              <w:rPr>
                <w:rFonts w:ascii="Times New Roman" w:hAnsi="Times New Roman"/>
                <w:bCs/>
                <w:sz w:val="20"/>
                <w:szCs w:val="20"/>
              </w:rPr>
            </w:pPr>
            <w:r w:rsidRPr="00EB0962">
              <w:rPr>
                <w:rFonts w:ascii="Times New Roman" w:hAnsi="Times New Roman"/>
                <w:bCs/>
                <w:sz w:val="20"/>
                <w:szCs w:val="20"/>
              </w:rPr>
              <w:t>-</w:t>
            </w:r>
          </w:p>
        </w:tc>
        <w:tc>
          <w:tcPr>
            <w:tcW w:w="1367" w:type="dxa"/>
            <w:shd w:val="clear" w:color="auto" w:fill="D6E3BC"/>
          </w:tcPr>
          <w:p w:rsidR="0038367B" w:rsidRPr="00EB0962" w:rsidRDefault="0038367B" w:rsidP="00A833F0">
            <w:pPr>
              <w:tabs>
                <w:tab w:val="left" w:pos="601"/>
              </w:tabs>
              <w:spacing w:after="0" w:line="240" w:lineRule="auto"/>
              <w:jc w:val="center"/>
              <w:rPr>
                <w:rFonts w:ascii="Times New Roman" w:hAnsi="Times New Roman"/>
                <w:bCs/>
                <w:sz w:val="20"/>
                <w:szCs w:val="20"/>
              </w:rPr>
            </w:pPr>
            <w:r w:rsidRPr="00EB0962">
              <w:rPr>
                <w:rFonts w:ascii="Times New Roman" w:hAnsi="Times New Roman"/>
                <w:bCs/>
                <w:sz w:val="20"/>
                <w:szCs w:val="20"/>
              </w:rPr>
              <w:t>1</w:t>
            </w:r>
          </w:p>
        </w:tc>
      </w:tr>
      <w:tr w:rsidR="0038367B" w:rsidRPr="00EB0962" w:rsidTr="004C09BA">
        <w:trPr>
          <w:trHeight w:hRule="exact" w:val="407"/>
          <w:jc w:val="center"/>
        </w:trPr>
        <w:tc>
          <w:tcPr>
            <w:tcW w:w="1632" w:type="dxa"/>
            <w:shd w:val="clear" w:color="auto" w:fill="538135"/>
          </w:tcPr>
          <w:p w:rsidR="0038367B" w:rsidRPr="00CC20EC" w:rsidRDefault="0038367B" w:rsidP="00A833F0">
            <w:pPr>
              <w:tabs>
                <w:tab w:val="left" w:pos="1080"/>
                <w:tab w:val="left" w:pos="1620"/>
                <w:tab w:val="left" w:pos="2340"/>
                <w:tab w:val="left" w:pos="2520"/>
              </w:tabs>
              <w:spacing w:after="0" w:line="240" w:lineRule="auto"/>
              <w:jc w:val="both"/>
              <w:rPr>
                <w:rFonts w:ascii="Times New Roman" w:hAnsi="Times New Roman"/>
                <w:bCs/>
                <w:color w:val="FFFFFF"/>
                <w:sz w:val="20"/>
                <w:szCs w:val="20"/>
              </w:rPr>
            </w:pPr>
            <w:r w:rsidRPr="00CC20EC">
              <w:rPr>
                <w:rFonts w:ascii="Times New Roman" w:hAnsi="Times New Roman"/>
                <w:bCs/>
                <w:color w:val="FFFFFF"/>
                <w:sz w:val="20"/>
                <w:szCs w:val="20"/>
              </w:rPr>
              <w:t xml:space="preserve">Kamera </w:t>
            </w:r>
          </w:p>
        </w:tc>
        <w:tc>
          <w:tcPr>
            <w:tcW w:w="1293" w:type="dxa"/>
            <w:shd w:val="clear" w:color="auto" w:fill="D6E3BC"/>
          </w:tcPr>
          <w:p w:rsidR="0038367B" w:rsidRPr="00EB0962" w:rsidRDefault="0038367B" w:rsidP="00A833F0">
            <w:pPr>
              <w:tabs>
                <w:tab w:val="left" w:pos="601"/>
              </w:tabs>
              <w:spacing w:after="0" w:line="240" w:lineRule="auto"/>
              <w:jc w:val="center"/>
              <w:rPr>
                <w:rFonts w:ascii="Times New Roman" w:hAnsi="Times New Roman"/>
                <w:bCs/>
                <w:sz w:val="20"/>
                <w:szCs w:val="20"/>
              </w:rPr>
            </w:pPr>
            <w:r w:rsidRPr="00EB0962">
              <w:rPr>
                <w:rFonts w:ascii="Times New Roman" w:hAnsi="Times New Roman"/>
                <w:bCs/>
                <w:sz w:val="20"/>
                <w:szCs w:val="20"/>
              </w:rPr>
              <w:t>-</w:t>
            </w:r>
          </w:p>
        </w:tc>
        <w:tc>
          <w:tcPr>
            <w:tcW w:w="1293" w:type="dxa"/>
            <w:shd w:val="clear" w:color="auto" w:fill="D6E3BC"/>
          </w:tcPr>
          <w:p w:rsidR="0038367B" w:rsidRPr="00EB0962" w:rsidRDefault="0038367B" w:rsidP="00A833F0">
            <w:pPr>
              <w:tabs>
                <w:tab w:val="left" w:pos="601"/>
              </w:tabs>
              <w:spacing w:after="0" w:line="240" w:lineRule="auto"/>
              <w:jc w:val="center"/>
              <w:rPr>
                <w:rFonts w:ascii="Times New Roman" w:hAnsi="Times New Roman"/>
                <w:bCs/>
                <w:sz w:val="20"/>
                <w:szCs w:val="20"/>
              </w:rPr>
            </w:pPr>
            <w:r w:rsidRPr="00EB0962">
              <w:rPr>
                <w:rFonts w:ascii="Times New Roman" w:hAnsi="Times New Roman"/>
                <w:bCs/>
                <w:sz w:val="20"/>
                <w:szCs w:val="20"/>
              </w:rPr>
              <w:t>-</w:t>
            </w:r>
          </w:p>
        </w:tc>
        <w:tc>
          <w:tcPr>
            <w:tcW w:w="1367" w:type="dxa"/>
            <w:shd w:val="clear" w:color="auto" w:fill="D6E3BC"/>
          </w:tcPr>
          <w:p w:rsidR="0038367B" w:rsidRPr="00EB0962" w:rsidRDefault="0038367B" w:rsidP="00A833F0">
            <w:pPr>
              <w:tabs>
                <w:tab w:val="left" w:pos="601"/>
              </w:tabs>
              <w:spacing w:after="0" w:line="240" w:lineRule="auto"/>
              <w:jc w:val="center"/>
              <w:rPr>
                <w:rFonts w:ascii="Times New Roman" w:hAnsi="Times New Roman"/>
                <w:bCs/>
                <w:sz w:val="20"/>
                <w:szCs w:val="20"/>
              </w:rPr>
            </w:pPr>
            <w:r w:rsidRPr="00EB0962">
              <w:rPr>
                <w:rFonts w:ascii="Times New Roman" w:hAnsi="Times New Roman"/>
                <w:bCs/>
                <w:sz w:val="20"/>
                <w:szCs w:val="20"/>
              </w:rPr>
              <w:t>1</w:t>
            </w:r>
          </w:p>
        </w:tc>
      </w:tr>
      <w:tr w:rsidR="0038367B" w:rsidRPr="00EB0962" w:rsidTr="004C09BA">
        <w:trPr>
          <w:trHeight w:hRule="exact" w:val="755"/>
          <w:jc w:val="center"/>
        </w:trPr>
        <w:tc>
          <w:tcPr>
            <w:tcW w:w="1632" w:type="dxa"/>
            <w:shd w:val="clear" w:color="auto" w:fill="538135"/>
          </w:tcPr>
          <w:p w:rsidR="0038367B" w:rsidRPr="00CC20EC" w:rsidRDefault="0038367B" w:rsidP="00A833F0">
            <w:pPr>
              <w:tabs>
                <w:tab w:val="left" w:pos="1080"/>
                <w:tab w:val="left" w:pos="1620"/>
                <w:tab w:val="left" w:pos="2340"/>
                <w:tab w:val="left" w:pos="2520"/>
              </w:tabs>
              <w:spacing w:after="0" w:line="240" w:lineRule="auto"/>
              <w:jc w:val="both"/>
              <w:rPr>
                <w:rFonts w:ascii="Times New Roman" w:hAnsi="Times New Roman"/>
                <w:bCs/>
                <w:color w:val="FFFFFF"/>
                <w:sz w:val="20"/>
                <w:szCs w:val="20"/>
              </w:rPr>
            </w:pPr>
            <w:r w:rsidRPr="00CC20EC">
              <w:rPr>
                <w:rFonts w:ascii="Times New Roman" w:hAnsi="Times New Roman"/>
                <w:bCs/>
                <w:color w:val="FFFFFF"/>
                <w:sz w:val="20"/>
                <w:szCs w:val="20"/>
              </w:rPr>
              <w:t>Okul/kurumun İnternet sitesi</w:t>
            </w:r>
          </w:p>
        </w:tc>
        <w:tc>
          <w:tcPr>
            <w:tcW w:w="1293" w:type="dxa"/>
            <w:shd w:val="clear" w:color="auto" w:fill="D6E3BC"/>
          </w:tcPr>
          <w:p w:rsidR="0038367B" w:rsidRPr="00EB0962" w:rsidRDefault="008828DB" w:rsidP="00A833F0">
            <w:pPr>
              <w:tabs>
                <w:tab w:val="left" w:pos="601"/>
              </w:tabs>
              <w:spacing w:after="0" w:line="240" w:lineRule="auto"/>
              <w:jc w:val="center"/>
              <w:rPr>
                <w:rFonts w:ascii="Times New Roman" w:hAnsi="Times New Roman"/>
                <w:bCs/>
                <w:sz w:val="20"/>
                <w:szCs w:val="20"/>
              </w:rPr>
            </w:pPr>
            <w:r>
              <w:rPr>
                <w:rFonts w:ascii="Times New Roman" w:hAnsi="Times New Roman"/>
                <w:bCs/>
                <w:sz w:val="20"/>
                <w:szCs w:val="20"/>
              </w:rPr>
              <w:t>var</w:t>
            </w:r>
          </w:p>
        </w:tc>
        <w:tc>
          <w:tcPr>
            <w:tcW w:w="1293" w:type="dxa"/>
            <w:shd w:val="clear" w:color="auto" w:fill="D6E3BC"/>
          </w:tcPr>
          <w:p w:rsidR="0038367B" w:rsidRPr="00EB0962" w:rsidRDefault="008828DB" w:rsidP="00A833F0">
            <w:pPr>
              <w:tabs>
                <w:tab w:val="left" w:pos="601"/>
              </w:tabs>
              <w:spacing w:after="0" w:line="240" w:lineRule="auto"/>
              <w:jc w:val="center"/>
              <w:rPr>
                <w:rFonts w:ascii="Times New Roman" w:hAnsi="Times New Roman"/>
                <w:bCs/>
                <w:sz w:val="20"/>
                <w:szCs w:val="20"/>
              </w:rPr>
            </w:pPr>
            <w:r>
              <w:rPr>
                <w:rFonts w:ascii="Times New Roman" w:hAnsi="Times New Roman"/>
                <w:bCs/>
                <w:sz w:val="20"/>
                <w:szCs w:val="20"/>
              </w:rPr>
              <w:t>var</w:t>
            </w:r>
          </w:p>
        </w:tc>
        <w:tc>
          <w:tcPr>
            <w:tcW w:w="1367" w:type="dxa"/>
            <w:shd w:val="clear" w:color="auto" w:fill="D6E3BC"/>
          </w:tcPr>
          <w:p w:rsidR="0038367B" w:rsidRPr="00EB0962" w:rsidRDefault="000C27F6" w:rsidP="00A833F0">
            <w:pPr>
              <w:tabs>
                <w:tab w:val="left" w:pos="601"/>
              </w:tabs>
              <w:spacing w:after="0" w:line="240" w:lineRule="auto"/>
              <w:jc w:val="center"/>
              <w:rPr>
                <w:rFonts w:ascii="Times New Roman" w:hAnsi="Times New Roman"/>
                <w:bCs/>
                <w:sz w:val="20"/>
                <w:szCs w:val="20"/>
              </w:rPr>
            </w:pPr>
            <w:r>
              <w:rPr>
                <w:rFonts w:ascii="Times New Roman" w:hAnsi="Times New Roman"/>
                <w:bCs/>
                <w:sz w:val="20"/>
                <w:szCs w:val="20"/>
              </w:rPr>
              <w:t>-</w:t>
            </w:r>
          </w:p>
        </w:tc>
      </w:tr>
      <w:tr w:rsidR="0038367B" w:rsidRPr="00EB0962" w:rsidTr="004C09BA">
        <w:trPr>
          <w:trHeight w:hRule="exact" w:val="647"/>
          <w:jc w:val="center"/>
        </w:trPr>
        <w:tc>
          <w:tcPr>
            <w:tcW w:w="1632" w:type="dxa"/>
            <w:shd w:val="clear" w:color="auto" w:fill="538135"/>
          </w:tcPr>
          <w:p w:rsidR="0038367B" w:rsidRPr="00CC20EC" w:rsidRDefault="0038367B" w:rsidP="00A833F0">
            <w:pPr>
              <w:tabs>
                <w:tab w:val="left" w:pos="1080"/>
                <w:tab w:val="left" w:pos="1620"/>
                <w:tab w:val="left" w:pos="2340"/>
                <w:tab w:val="left" w:pos="2520"/>
              </w:tabs>
              <w:spacing w:after="0" w:line="240" w:lineRule="auto"/>
              <w:jc w:val="both"/>
              <w:rPr>
                <w:rFonts w:ascii="Times New Roman" w:hAnsi="Times New Roman"/>
                <w:bCs/>
                <w:color w:val="FFFFFF"/>
                <w:sz w:val="20"/>
                <w:szCs w:val="20"/>
              </w:rPr>
            </w:pPr>
            <w:r w:rsidRPr="00CC20EC">
              <w:rPr>
                <w:rFonts w:ascii="Times New Roman" w:hAnsi="Times New Roman"/>
                <w:bCs/>
                <w:color w:val="FFFFFF"/>
                <w:sz w:val="20"/>
                <w:szCs w:val="20"/>
              </w:rPr>
              <w:t>Personel/e-mail adresi oranı</w:t>
            </w:r>
          </w:p>
        </w:tc>
        <w:tc>
          <w:tcPr>
            <w:tcW w:w="1293" w:type="dxa"/>
            <w:shd w:val="clear" w:color="auto" w:fill="D6E3BC"/>
          </w:tcPr>
          <w:p w:rsidR="0038367B" w:rsidRPr="00EB0962" w:rsidRDefault="008828DB" w:rsidP="00A833F0">
            <w:pPr>
              <w:tabs>
                <w:tab w:val="left" w:pos="601"/>
              </w:tabs>
              <w:spacing w:after="0" w:line="240" w:lineRule="auto"/>
              <w:jc w:val="center"/>
              <w:rPr>
                <w:rFonts w:ascii="Times New Roman" w:hAnsi="Times New Roman"/>
                <w:bCs/>
                <w:sz w:val="20"/>
                <w:szCs w:val="20"/>
              </w:rPr>
            </w:pPr>
            <w:r>
              <w:rPr>
                <w:rFonts w:ascii="Times New Roman" w:hAnsi="Times New Roman"/>
                <w:bCs/>
                <w:sz w:val="20"/>
                <w:szCs w:val="20"/>
              </w:rPr>
              <w:t>%100</w:t>
            </w:r>
          </w:p>
        </w:tc>
        <w:tc>
          <w:tcPr>
            <w:tcW w:w="1293" w:type="dxa"/>
            <w:shd w:val="clear" w:color="auto" w:fill="D6E3BC"/>
          </w:tcPr>
          <w:p w:rsidR="0038367B" w:rsidRPr="00EB0962" w:rsidRDefault="008828DB" w:rsidP="00A833F0">
            <w:pPr>
              <w:tabs>
                <w:tab w:val="left" w:pos="601"/>
              </w:tabs>
              <w:spacing w:after="0" w:line="240" w:lineRule="auto"/>
              <w:jc w:val="center"/>
              <w:rPr>
                <w:rFonts w:ascii="Times New Roman" w:hAnsi="Times New Roman"/>
                <w:bCs/>
                <w:sz w:val="20"/>
                <w:szCs w:val="20"/>
              </w:rPr>
            </w:pPr>
            <w:r>
              <w:rPr>
                <w:rFonts w:ascii="Times New Roman" w:hAnsi="Times New Roman"/>
                <w:bCs/>
                <w:sz w:val="20"/>
                <w:szCs w:val="20"/>
              </w:rPr>
              <w:t>%100</w:t>
            </w:r>
          </w:p>
        </w:tc>
        <w:tc>
          <w:tcPr>
            <w:tcW w:w="1367" w:type="dxa"/>
            <w:shd w:val="clear" w:color="auto" w:fill="D6E3BC"/>
          </w:tcPr>
          <w:p w:rsidR="0038367B" w:rsidRPr="00EB0962" w:rsidRDefault="0038367B" w:rsidP="00A833F0">
            <w:pPr>
              <w:tabs>
                <w:tab w:val="left" w:pos="601"/>
              </w:tabs>
              <w:spacing w:after="0" w:line="240" w:lineRule="auto"/>
              <w:jc w:val="center"/>
              <w:rPr>
                <w:rFonts w:ascii="Times New Roman" w:hAnsi="Times New Roman"/>
                <w:bCs/>
                <w:sz w:val="20"/>
                <w:szCs w:val="20"/>
              </w:rPr>
            </w:pPr>
            <w:r w:rsidRPr="00EB0962">
              <w:rPr>
                <w:rFonts w:ascii="Times New Roman" w:hAnsi="Times New Roman"/>
                <w:bCs/>
                <w:sz w:val="20"/>
                <w:szCs w:val="20"/>
              </w:rPr>
              <w:t>-</w:t>
            </w:r>
          </w:p>
        </w:tc>
      </w:tr>
      <w:tr w:rsidR="0038367B" w:rsidRPr="00EB0962" w:rsidTr="004C09BA">
        <w:trPr>
          <w:trHeight w:hRule="exact" w:val="658"/>
          <w:jc w:val="center"/>
        </w:trPr>
        <w:tc>
          <w:tcPr>
            <w:tcW w:w="1632" w:type="dxa"/>
            <w:shd w:val="clear" w:color="auto" w:fill="538135"/>
          </w:tcPr>
          <w:p w:rsidR="0038367B" w:rsidRPr="00CC20EC" w:rsidRDefault="0038367B" w:rsidP="00A833F0">
            <w:pPr>
              <w:tabs>
                <w:tab w:val="left" w:pos="1080"/>
                <w:tab w:val="left" w:pos="1620"/>
                <w:tab w:val="left" w:pos="2340"/>
                <w:tab w:val="left" w:pos="2520"/>
              </w:tabs>
              <w:spacing w:after="0" w:line="240" w:lineRule="auto"/>
              <w:jc w:val="both"/>
              <w:rPr>
                <w:rFonts w:ascii="Times New Roman" w:hAnsi="Times New Roman"/>
                <w:bCs/>
                <w:color w:val="FFFFFF"/>
                <w:sz w:val="20"/>
                <w:szCs w:val="20"/>
              </w:rPr>
            </w:pPr>
            <w:r w:rsidRPr="00CC20EC">
              <w:rPr>
                <w:rFonts w:ascii="Times New Roman" w:hAnsi="Times New Roman"/>
                <w:bCs/>
                <w:color w:val="FFFFFF"/>
                <w:sz w:val="20"/>
                <w:szCs w:val="20"/>
              </w:rPr>
              <w:t>Diğer araç-gereçler</w:t>
            </w:r>
          </w:p>
        </w:tc>
        <w:tc>
          <w:tcPr>
            <w:tcW w:w="1293" w:type="dxa"/>
            <w:shd w:val="clear" w:color="auto" w:fill="D6E3BC"/>
          </w:tcPr>
          <w:p w:rsidR="0038367B" w:rsidRPr="00EB0962" w:rsidRDefault="0038367B" w:rsidP="00A833F0">
            <w:pPr>
              <w:tabs>
                <w:tab w:val="left" w:pos="601"/>
              </w:tabs>
              <w:spacing w:after="0" w:line="240" w:lineRule="auto"/>
              <w:jc w:val="center"/>
              <w:rPr>
                <w:rFonts w:ascii="Times New Roman" w:hAnsi="Times New Roman"/>
                <w:bCs/>
                <w:sz w:val="20"/>
                <w:szCs w:val="20"/>
              </w:rPr>
            </w:pPr>
            <w:r w:rsidRPr="00EB0962">
              <w:rPr>
                <w:rFonts w:ascii="Times New Roman" w:hAnsi="Times New Roman"/>
                <w:bCs/>
                <w:sz w:val="20"/>
                <w:szCs w:val="20"/>
              </w:rPr>
              <w:t>-</w:t>
            </w:r>
          </w:p>
        </w:tc>
        <w:tc>
          <w:tcPr>
            <w:tcW w:w="1293" w:type="dxa"/>
            <w:shd w:val="clear" w:color="auto" w:fill="D6E3BC"/>
          </w:tcPr>
          <w:p w:rsidR="0038367B" w:rsidRPr="00EB0962" w:rsidRDefault="0038367B" w:rsidP="00A833F0">
            <w:pPr>
              <w:tabs>
                <w:tab w:val="left" w:pos="601"/>
              </w:tabs>
              <w:spacing w:after="0" w:line="240" w:lineRule="auto"/>
              <w:jc w:val="center"/>
              <w:rPr>
                <w:rFonts w:ascii="Times New Roman" w:hAnsi="Times New Roman"/>
                <w:bCs/>
                <w:sz w:val="20"/>
                <w:szCs w:val="20"/>
              </w:rPr>
            </w:pPr>
            <w:r w:rsidRPr="00EB0962">
              <w:rPr>
                <w:rFonts w:ascii="Times New Roman" w:hAnsi="Times New Roman"/>
                <w:bCs/>
                <w:sz w:val="20"/>
                <w:szCs w:val="20"/>
              </w:rPr>
              <w:t>-</w:t>
            </w:r>
          </w:p>
        </w:tc>
        <w:tc>
          <w:tcPr>
            <w:tcW w:w="1367" w:type="dxa"/>
            <w:shd w:val="clear" w:color="auto" w:fill="D6E3BC"/>
          </w:tcPr>
          <w:p w:rsidR="0038367B" w:rsidRPr="00EB0962" w:rsidRDefault="0038367B" w:rsidP="00A833F0">
            <w:pPr>
              <w:tabs>
                <w:tab w:val="left" w:pos="601"/>
              </w:tabs>
              <w:spacing w:after="0" w:line="240" w:lineRule="auto"/>
              <w:jc w:val="center"/>
              <w:rPr>
                <w:rFonts w:ascii="Times New Roman" w:hAnsi="Times New Roman"/>
                <w:bCs/>
                <w:sz w:val="20"/>
                <w:szCs w:val="20"/>
              </w:rPr>
            </w:pPr>
            <w:r w:rsidRPr="00EB0962">
              <w:rPr>
                <w:rFonts w:ascii="Times New Roman" w:hAnsi="Times New Roman"/>
                <w:bCs/>
                <w:sz w:val="20"/>
                <w:szCs w:val="20"/>
              </w:rPr>
              <w:t>-</w:t>
            </w:r>
          </w:p>
        </w:tc>
      </w:tr>
    </w:tbl>
    <w:p w:rsidR="006B2DD2" w:rsidRDefault="002C78EF" w:rsidP="002C78EF">
      <w:pPr>
        <w:rPr>
          <w:rFonts w:ascii="Times New Roman" w:hAnsi="Times New Roman"/>
          <w:sz w:val="24"/>
          <w:szCs w:val="24"/>
        </w:rPr>
      </w:pPr>
      <w:r w:rsidRPr="00EB0962">
        <w:rPr>
          <w:rFonts w:ascii="Times New Roman" w:hAnsi="Times New Roman"/>
          <w:sz w:val="24"/>
          <w:szCs w:val="24"/>
        </w:rPr>
        <w:tab/>
      </w:r>
    </w:p>
    <w:p w:rsidR="004F68B3" w:rsidRDefault="004F68B3" w:rsidP="002C78EF">
      <w:pPr>
        <w:rPr>
          <w:rFonts w:ascii="Times New Roman" w:hAnsi="Times New Roman"/>
          <w:sz w:val="24"/>
          <w:szCs w:val="24"/>
        </w:rPr>
      </w:pPr>
    </w:p>
    <w:p w:rsidR="004F68B3" w:rsidRDefault="004F68B3" w:rsidP="002C78EF">
      <w:pPr>
        <w:rPr>
          <w:rFonts w:ascii="Times New Roman" w:hAnsi="Times New Roman"/>
          <w:sz w:val="24"/>
          <w:szCs w:val="24"/>
        </w:rPr>
      </w:pPr>
    </w:p>
    <w:p w:rsidR="004F68B3" w:rsidRDefault="004F68B3" w:rsidP="002C78EF">
      <w:pPr>
        <w:rPr>
          <w:rFonts w:ascii="Times New Roman" w:hAnsi="Times New Roman"/>
          <w:sz w:val="24"/>
          <w:szCs w:val="24"/>
        </w:rPr>
      </w:pPr>
    </w:p>
    <w:p w:rsidR="004F68B3" w:rsidRDefault="004F68B3" w:rsidP="002C78EF">
      <w:pPr>
        <w:rPr>
          <w:rFonts w:ascii="Times New Roman" w:hAnsi="Times New Roman"/>
          <w:sz w:val="24"/>
          <w:szCs w:val="24"/>
        </w:rPr>
      </w:pPr>
    </w:p>
    <w:p w:rsidR="004F68B3" w:rsidRDefault="004F68B3" w:rsidP="002C78EF">
      <w:pPr>
        <w:rPr>
          <w:rFonts w:ascii="Times New Roman" w:hAnsi="Times New Roman"/>
          <w:sz w:val="24"/>
          <w:szCs w:val="24"/>
        </w:rPr>
      </w:pPr>
    </w:p>
    <w:p w:rsidR="004F68B3" w:rsidRDefault="004F68B3" w:rsidP="002C78EF">
      <w:pPr>
        <w:rPr>
          <w:rFonts w:ascii="Times New Roman" w:hAnsi="Times New Roman"/>
          <w:sz w:val="24"/>
          <w:szCs w:val="24"/>
        </w:rPr>
      </w:pPr>
    </w:p>
    <w:p w:rsidR="004F68B3" w:rsidRDefault="004F68B3" w:rsidP="002C78EF">
      <w:pPr>
        <w:rPr>
          <w:rFonts w:ascii="Times New Roman" w:hAnsi="Times New Roman"/>
          <w:sz w:val="24"/>
          <w:szCs w:val="24"/>
        </w:rPr>
      </w:pPr>
    </w:p>
    <w:p w:rsidR="002C78EF" w:rsidRDefault="002C78EF" w:rsidP="002C78EF">
      <w:pPr>
        <w:rPr>
          <w:rFonts w:ascii="Times New Roman" w:hAnsi="Times New Roman"/>
          <w:sz w:val="24"/>
          <w:szCs w:val="24"/>
        </w:rPr>
      </w:pPr>
      <w:r w:rsidRPr="00EB0962">
        <w:rPr>
          <w:rFonts w:ascii="Times New Roman" w:hAnsi="Times New Roman"/>
          <w:sz w:val="24"/>
          <w:szCs w:val="24"/>
        </w:rPr>
        <w:lastRenderedPageBreak/>
        <w:t xml:space="preserve">Okul/Kurumun Fiziki Altyapısı: </w:t>
      </w:r>
    </w:p>
    <w:p w:rsidR="001A7516" w:rsidRDefault="001A7516" w:rsidP="002C78EF">
      <w:pPr>
        <w:rPr>
          <w:rFonts w:ascii="Times New Roman" w:hAnsi="Times New Roman"/>
          <w:sz w:val="24"/>
          <w:szCs w:val="24"/>
        </w:rPr>
      </w:pPr>
    </w:p>
    <w:tbl>
      <w:tblPr>
        <w:tblW w:w="4639" w:type="pct"/>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tblPr>
      <w:tblGrid>
        <w:gridCol w:w="4067"/>
        <w:gridCol w:w="1382"/>
        <w:gridCol w:w="1192"/>
        <w:gridCol w:w="1154"/>
        <w:gridCol w:w="1348"/>
      </w:tblGrid>
      <w:tr w:rsidR="00DE7789" w:rsidRPr="00CB79CE" w:rsidTr="004F68B3">
        <w:trPr>
          <w:trHeight w:hRule="exact" w:val="491"/>
          <w:jc w:val="center"/>
        </w:trPr>
        <w:tc>
          <w:tcPr>
            <w:tcW w:w="2224" w:type="pct"/>
            <w:shd w:val="clear" w:color="auto" w:fill="538135"/>
          </w:tcPr>
          <w:p w:rsidR="00DE7789" w:rsidRPr="00CC20EC" w:rsidRDefault="00DE7789" w:rsidP="00312455">
            <w:pPr>
              <w:tabs>
                <w:tab w:val="left" w:pos="1080"/>
                <w:tab w:val="left" w:pos="1620"/>
                <w:tab w:val="left" w:pos="2340"/>
                <w:tab w:val="left" w:pos="2520"/>
              </w:tabs>
              <w:spacing w:line="360" w:lineRule="auto"/>
              <w:rPr>
                <w:rFonts w:cs="Calibri"/>
                <w:b/>
                <w:bCs/>
                <w:color w:val="FFFFFF"/>
                <w:sz w:val="20"/>
                <w:szCs w:val="20"/>
              </w:rPr>
            </w:pPr>
            <w:r w:rsidRPr="00CC20EC">
              <w:rPr>
                <w:rFonts w:cs="Calibri"/>
                <w:b/>
                <w:bCs/>
                <w:color w:val="FFFFFF"/>
                <w:sz w:val="20"/>
                <w:szCs w:val="20"/>
              </w:rPr>
              <w:t>Fiziki Mekan</w:t>
            </w:r>
          </w:p>
          <w:p w:rsidR="00DE7789" w:rsidRPr="00CC20EC" w:rsidRDefault="00DE7789" w:rsidP="00312455">
            <w:pPr>
              <w:tabs>
                <w:tab w:val="left" w:pos="1080"/>
                <w:tab w:val="left" w:pos="1620"/>
                <w:tab w:val="left" w:pos="2340"/>
                <w:tab w:val="left" w:pos="2520"/>
              </w:tabs>
              <w:spacing w:line="360" w:lineRule="auto"/>
              <w:rPr>
                <w:rFonts w:cs="Calibri"/>
                <w:b/>
                <w:bCs/>
                <w:color w:val="FFFFFF"/>
                <w:sz w:val="20"/>
                <w:szCs w:val="20"/>
              </w:rPr>
            </w:pPr>
          </w:p>
          <w:p w:rsidR="00DE7789" w:rsidRPr="00CC20EC" w:rsidRDefault="00DE7789" w:rsidP="00312455">
            <w:pPr>
              <w:tabs>
                <w:tab w:val="left" w:pos="1080"/>
                <w:tab w:val="left" w:pos="1620"/>
                <w:tab w:val="left" w:pos="2340"/>
                <w:tab w:val="left" w:pos="2520"/>
              </w:tabs>
              <w:spacing w:line="360" w:lineRule="auto"/>
              <w:rPr>
                <w:rFonts w:cs="Calibri"/>
                <w:b/>
                <w:bCs/>
                <w:color w:val="FFFFFF"/>
                <w:sz w:val="20"/>
                <w:szCs w:val="20"/>
              </w:rPr>
            </w:pPr>
          </w:p>
          <w:p w:rsidR="00DE7789" w:rsidRPr="00CC20EC" w:rsidRDefault="00DE7789" w:rsidP="00312455">
            <w:pPr>
              <w:tabs>
                <w:tab w:val="left" w:pos="1080"/>
                <w:tab w:val="left" w:pos="1620"/>
                <w:tab w:val="left" w:pos="2340"/>
                <w:tab w:val="left" w:pos="2520"/>
              </w:tabs>
              <w:spacing w:line="360" w:lineRule="auto"/>
              <w:rPr>
                <w:rFonts w:cs="Calibri"/>
                <w:b/>
                <w:bCs/>
                <w:color w:val="FFFFFF"/>
                <w:sz w:val="20"/>
                <w:szCs w:val="20"/>
              </w:rPr>
            </w:pPr>
          </w:p>
          <w:p w:rsidR="00DE7789" w:rsidRPr="00CC20EC" w:rsidRDefault="00DE7789" w:rsidP="00312455">
            <w:pPr>
              <w:tabs>
                <w:tab w:val="left" w:pos="1080"/>
                <w:tab w:val="left" w:pos="1620"/>
                <w:tab w:val="left" w:pos="2340"/>
                <w:tab w:val="left" w:pos="2520"/>
              </w:tabs>
              <w:spacing w:line="360" w:lineRule="auto"/>
              <w:rPr>
                <w:rFonts w:cs="Calibri"/>
                <w:b/>
                <w:bCs/>
                <w:color w:val="FFFFFF"/>
                <w:sz w:val="20"/>
                <w:szCs w:val="20"/>
              </w:rPr>
            </w:pPr>
          </w:p>
          <w:p w:rsidR="00DE7789" w:rsidRPr="00CC20EC" w:rsidRDefault="00DE7789" w:rsidP="00312455">
            <w:pPr>
              <w:tabs>
                <w:tab w:val="left" w:pos="1080"/>
                <w:tab w:val="left" w:pos="1620"/>
                <w:tab w:val="left" w:pos="2340"/>
                <w:tab w:val="left" w:pos="2520"/>
              </w:tabs>
              <w:spacing w:line="360" w:lineRule="auto"/>
              <w:rPr>
                <w:rFonts w:cs="Calibri"/>
                <w:b/>
                <w:bCs/>
                <w:color w:val="FFFFFF"/>
                <w:sz w:val="20"/>
                <w:szCs w:val="20"/>
              </w:rPr>
            </w:pPr>
          </w:p>
          <w:p w:rsidR="00DE7789" w:rsidRPr="00CC20EC" w:rsidRDefault="00DE7789" w:rsidP="00312455">
            <w:pPr>
              <w:tabs>
                <w:tab w:val="left" w:pos="1080"/>
                <w:tab w:val="left" w:pos="1620"/>
                <w:tab w:val="left" w:pos="2340"/>
                <w:tab w:val="left" w:pos="2520"/>
              </w:tabs>
              <w:spacing w:line="360" w:lineRule="auto"/>
              <w:rPr>
                <w:rFonts w:cs="Calibri"/>
                <w:b/>
                <w:bCs/>
                <w:color w:val="FFFFFF"/>
                <w:sz w:val="20"/>
                <w:szCs w:val="20"/>
              </w:rPr>
            </w:pPr>
          </w:p>
        </w:tc>
        <w:tc>
          <w:tcPr>
            <w:tcW w:w="756" w:type="pct"/>
            <w:shd w:val="clear" w:color="auto" w:fill="538135"/>
          </w:tcPr>
          <w:p w:rsidR="00DE7789" w:rsidRPr="00CC20EC" w:rsidRDefault="00DE7789" w:rsidP="00312455">
            <w:pPr>
              <w:tabs>
                <w:tab w:val="left" w:pos="1080"/>
                <w:tab w:val="left" w:pos="1620"/>
                <w:tab w:val="left" w:pos="2340"/>
                <w:tab w:val="left" w:pos="2520"/>
              </w:tabs>
              <w:spacing w:line="360" w:lineRule="auto"/>
              <w:jc w:val="center"/>
              <w:rPr>
                <w:rFonts w:cs="Calibri"/>
                <w:b/>
                <w:bCs/>
                <w:color w:val="FFFFFF"/>
                <w:sz w:val="20"/>
                <w:szCs w:val="20"/>
              </w:rPr>
            </w:pPr>
            <w:r w:rsidRPr="00CC20EC">
              <w:rPr>
                <w:rFonts w:cs="Calibri"/>
                <w:b/>
                <w:bCs/>
                <w:color w:val="FFFFFF"/>
                <w:sz w:val="20"/>
                <w:szCs w:val="20"/>
              </w:rPr>
              <w:t>Var</w:t>
            </w:r>
          </w:p>
        </w:tc>
        <w:tc>
          <w:tcPr>
            <w:tcW w:w="652" w:type="pct"/>
            <w:shd w:val="clear" w:color="auto" w:fill="538135"/>
          </w:tcPr>
          <w:p w:rsidR="00DE7789" w:rsidRPr="00CC20EC" w:rsidRDefault="00DE7789" w:rsidP="00312455">
            <w:pPr>
              <w:tabs>
                <w:tab w:val="left" w:pos="1080"/>
                <w:tab w:val="left" w:pos="1620"/>
                <w:tab w:val="left" w:pos="2340"/>
                <w:tab w:val="left" w:pos="2520"/>
              </w:tabs>
              <w:spacing w:line="360" w:lineRule="auto"/>
              <w:jc w:val="center"/>
              <w:rPr>
                <w:rFonts w:cs="Calibri"/>
                <w:b/>
                <w:bCs/>
                <w:color w:val="FFFFFF"/>
                <w:sz w:val="20"/>
                <w:szCs w:val="20"/>
              </w:rPr>
            </w:pPr>
            <w:r w:rsidRPr="00CC20EC">
              <w:rPr>
                <w:rFonts w:cs="Calibri"/>
                <w:b/>
                <w:bCs/>
                <w:color w:val="FFFFFF"/>
                <w:sz w:val="20"/>
                <w:szCs w:val="20"/>
              </w:rPr>
              <w:t>Yok</w:t>
            </w:r>
          </w:p>
        </w:tc>
        <w:tc>
          <w:tcPr>
            <w:tcW w:w="631" w:type="pct"/>
            <w:shd w:val="clear" w:color="auto" w:fill="538135"/>
          </w:tcPr>
          <w:p w:rsidR="00DE7789" w:rsidRPr="00CC20EC" w:rsidRDefault="00DE7789" w:rsidP="00312455">
            <w:pPr>
              <w:tabs>
                <w:tab w:val="left" w:pos="1080"/>
                <w:tab w:val="left" w:pos="1620"/>
                <w:tab w:val="left" w:pos="2340"/>
                <w:tab w:val="left" w:pos="2520"/>
              </w:tabs>
              <w:spacing w:line="360" w:lineRule="auto"/>
              <w:jc w:val="center"/>
              <w:rPr>
                <w:rFonts w:cs="Calibri"/>
                <w:b/>
                <w:bCs/>
                <w:color w:val="FFFFFF"/>
                <w:sz w:val="20"/>
                <w:szCs w:val="20"/>
              </w:rPr>
            </w:pPr>
            <w:r w:rsidRPr="00CC20EC">
              <w:rPr>
                <w:rFonts w:cs="Calibri"/>
                <w:b/>
                <w:bCs/>
                <w:color w:val="FFFFFF"/>
                <w:sz w:val="20"/>
                <w:szCs w:val="20"/>
              </w:rPr>
              <w:t>Adedi</w:t>
            </w:r>
          </w:p>
        </w:tc>
        <w:tc>
          <w:tcPr>
            <w:tcW w:w="737" w:type="pct"/>
            <w:shd w:val="clear" w:color="auto" w:fill="538135"/>
          </w:tcPr>
          <w:p w:rsidR="00DE7789" w:rsidRPr="00CC20EC" w:rsidRDefault="00DE7789" w:rsidP="00312455">
            <w:pPr>
              <w:tabs>
                <w:tab w:val="left" w:pos="1080"/>
                <w:tab w:val="left" w:pos="1620"/>
                <w:tab w:val="left" w:pos="2340"/>
                <w:tab w:val="left" w:pos="2520"/>
              </w:tabs>
              <w:spacing w:line="360" w:lineRule="auto"/>
              <w:jc w:val="center"/>
              <w:rPr>
                <w:rFonts w:cs="Calibri"/>
                <w:b/>
                <w:bCs/>
                <w:color w:val="FFFFFF"/>
                <w:sz w:val="20"/>
                <w:szCs w:val="20"/>
              </w:rPr>
            </w:pPr>
            <w:r w:rsidRPr="00CC20EC">
              <w:rPr>
                <w:rFonts w:cs="Calibri"/>
                <w:b/>
                <w:bCs/>
                <w:color w:val="FFFFFF"/>
                <w:sz w:val="20"/>
                <w:szCs w:val="20"/>
              </w:rPr>
              <w:t>İhtiyaç</w:t>
            </w:r>
          </w:p>
        </w:tc>
      </w:tr>
      <w:tr w:rsidR="00DE7789" w:rsidRPr="00CB79CE" w:rsidTr="004F68B3">
        <w:trPr>
          <w:trHeight w:hRule="exact" w:val="491"/>
          <w:jc w:val="center"/>
        </w:trPr>
        <w:tc>
          <w:tcPr>
            <w:tcW w:w="2224" w:type="pct"/>
            <w:shd w:val="clear" w:color="auto" w:fill="538135"/>
            <w:vAlign w:val="center"/>
          </w:tcPr>
          <w:p w:rsidR="00DE7789" w:rsidRPr="00CC20EC" w:rsidRDefault="00DE7789" w:rsidP="00312455">
            <w:pPr>
              <w:spacing w:line="360" w:lineRule="auto"/>
              <w:rPr>
                <w:color w:val="FFFFFF"/>
                <w:sz w:val="20"/>
                <w:szCs w:val="20"/>
              </w:rPr>
            </w:pPr>
            <w:r w:rsidRPr="00CC20EC">
              <w:rPr>
                <w:color w:val="FFFFFF"/>
                <w:sz w:val="20"/>
                <w:szCs w:val="20"/>
              </w:rPr>
              <w:t>Öğretmen Çalışma Odası</w:t>
            </w:r>
          </w:p>
          <w:p w:rsidR="00DE7789" w:rsidRPr="00CC20EC" w:rsidRDefault="00DE7789" w:rsidP="00312455">
            <w:pPr>
              <w:spacing w:line="360" w:lineRule="auto"/>
              <w:rPr>
                <w:color w:val="FFFFFF"/>
                <w:sz w:val="20"/>
                <w:szCs w:val="20"/>
              </w:rPr>
            </w:pPr>
          </w:p>
        </w:tc>
        <w:tc>
          <w:tcPr>
            <w:tcW w:w="756" w:type="pct"/>
            <w:shd w:val="clear" w:color="auto" w:fill="D6E3BC"/>
          </w:tcPr>
          <w:p w:rsidR="00DE7789" w:rsidRPr="00CB79CE" w:rsidRDefault="00DE7789" w:rsidP="00312455">
            <w:pPr>
              <w:tabs>
                <w:tab w:val="left" w:pos="1080"/>
                <w:tab w:val="left" w:pos="1620"/>
                <w:tab w:val="left" w:pos="2340"/>
                <w:tab w:val="left" w:pos="2520"/>
              </w:tabs>
              <w:spacing w:line="360" w:lineRule="auto"/>
              <w:jc w:val="center"/>
              <w:rPr>
                <w:rFonts w:cs="Calibri"/>
                <w:bCs/>
                <w:sz w:val="20"/>
                <w:szCs w:val="20"/>
              </w:rPr>
            </w:pPr>
            <w:r>
              <w:rPr>
                <w:rFonts w:cs="Calibri"/>
                <w:bCs/>
                <w:sz w:val="20"/>
                <w:szCs w:val="20"/>
              </w:rPr>
              <w:t>X</w:t>
            </w:r>
          </w:p>
        </w:tc>
        <w:tc>
          <w:tcPr>
            <w:tcW w:w="652" w:type="pct"/>
            <w:shd w:val="clear" w:color="auto" w:fill="D6E3BC"/>
          </w:tcPr>
          <w:p w:rsidR="00DE7789" w:rsidRPr="00CB79CE" w:rsidRDefault="00DE7789" w:rsidP="00312455">
            <w:pPr>
              <w:tabs>
                <w:tab w:val="left" w:pos="1080"/>
                <w:tab w:val="left" w:pos="1620"/>
                <w:tab w:val="left" w:pos="2340"/>
                <w:tab w:val="left" w:pos="2520"/>
              </w:tabs>
              <w:spacing w:line="360" w:lineRule="auto"/>
              <w:jc w:val="both"/>
              <w:rPr>
                <w:rFonts w:cs="Calibri"/>
                <w:bCs/>
                <w:sz w:val="20"/>
                <w:szCs w:val="20"/>
              </w:rPr>
            </w:pPr>
          </w:p>
        </w:tc>
        <w:tc>
          <w:tcPr>
            <w:tcW w:w="631" w:type="pct"/>
            <w:shd w:val="clear" w:color="auto" w:fill="D6E3BC"/>
          </w:tcPr>
          <w:p w:rsidR="00DE7789" w:rsidRPr="00CB79CE" w:rsidRDefault="00DE7789" w:rsidP="00312455">
            <w:pPr>
              <w:tabs>
                <w:tab w:val="left" w:pos="1080"/>
                <w:tab w:val="left" w:pos="1620"/>
                <w:tab w:val="left" w:pos="2340"/>
                <w:tab w:val="left" w:pos="2520"/>
              </w:tabs>
              <w:spacing w:line="360" w:lineRule="auto"/>
              <w:jc w:val="center"/>
              <w:rPr>
                <w:rFonts w:cs="Calibri"/>
                <w:bCs/>
                <w:sz w:val="20"/>
                <w:szCs w:val="20"/>
              </w:rPr>
            </w:pPr>
            <w:r>
              <w:rPr>
                <w:rFonts w:cs="Calibri"/>
                <w:bCs/>
                <w:sz w:val="20"/>
                <w:szCs w:val="20"/>
              </w:rPr>
              <w:t>1</w:t>
            </w:r>
          </w:p>
        </w:tc>
        <w:tc>
          <w:tcPr>
            <w:tcW w:w="737" w:type="pct"/>
            <w:shd w:val="clear" w:color="auto" w:fill="D6E3BC"/>
          </w:tcPr>
          <w:p w:rsidR="00DE7789" w:rsidRPr="00CB79CE" w:rsidRDefault="00DE7789" w:rsidP="00312455">
            <w:pPr>
              <w:tabs>
                <w:tab w:val="left" w:pos="1080"/>
                <w:tab w:val="left" w:pos="1620"/>
                <w:tab w:val="left" w:pos="2340"/>
                <w:tab w:val="left" w:pos="2520"/>
              </w:tabs>
              <w:spacing w:line="360" w:lineRule="auto"/>
              <w:jc w:val="center"/>
              <w:rPr>
                <w:rFonts w:cs="Calibri"/>
                <w:bCs/>
                <w:sz w:val="20"/>
                <w:szCs w:val="20"/>
              </w:rPr>
            </w:pPr>
          </w:p>
        </w:tc>
      </w:tr>
      <w:tr w:rsidR="00DE7789" w:rsidRPr="00CB79CE" w:rsidTr="004F68B3">
        <w:trPr>
          <w:trHeight w:hRule="exact" w:val="491"/>
          <w:jc w:val="center"/>
        </w:trPr>
        <w:tc>
          <w:tcPr>
            <w:tcW w:w="2224" w:type="pct"/>
            <w:shd w:val="clear" w:color="auto" w:fill="538135"/>
            <w:vAlign w:val="center"/>
          </w:tcPr>
          <w:p w:rsidR="00DE7789" w:rsidRPr="00CC20EC" w:rsidRDefault="00DE7789" w:rsidP="00312455">
            <w:pPr>
              <w:spacing w:line="360" w:lineRule="auto"/>
              <w:rPr>
                <w:color w:val="FFFFFF"/>
                <w:sz w:val="20"/>
                <w:szCs w:val="20"/>
              </w:rPr>
            </w:pPr>
            <w:r w:rsidRPr="00CC20EC">
              <w:rPr>
                <w:color w:val="FFFFFF"/>
                <w:sz w:val="20"/>
                <w:szCs w:val="20"/>
              </w:rPr>
              <w:t>Ekipman Odası</w:t>
            </w:r>
          </w:p>
        </w:tc>
        <w:tc>
          <w:tcPr>
            <w:tcW w:w="756" w:type="pct"/>
            <w:shd w:val="clear" w:color="auto" w:fill="D6E3BC"/>
          </w:tcPr>
          <w:p w:rsidR="00DE7789" w:rsidRPr="00CB79CE" w:rsidRDefault="00DE7789" w:rsidP="00312455">
            <w:pPr>
              <w:tabs>
                <w:tab w:val="left" w:pos="1080"/>
                <w:tab w:val="left" w:pos="1620"/>
                <w:tab w:val="left" w:pos="2340"/>
                <w:tab w:val="left" w:pos="2520"/>
              </w:tabs>
              <w:spacing w:line="360" w:lineRule="auto"/>
              <w:jc w:val="center"/>
              <w:rPr>
                <w:rFonts w:cs="Calibri"/>
                <w:bCs/>
                <w:sz w:val="20"/>
                <w:szCs w:val="20"/>
              </w:rPr>
            </w:pPr>
          </w:p>
        </w:tc>
        <w:tc>
          <w:tcPr>
            <w:tcW w:w="652" w:type="pct"/>
            <w:shd w:val="clear" w:color="auto" w:fill="D6E3BC"/>
          </w:tcPr>
          <w:p w:rsidR="00DE7789" w:rsidRPr="00CB79CE" w:rsidRDefault="00DE7789" w:rsidP="00312455">
            <w:pPr>
              <w:tabs>
                <w:tab w:val="left" w:pos="1080"/>
                <w:tab w:val="left" w:pos="1620"/>
                <w:tab w:val="left" w:pos="2340"/>
                <w:tab w:val="left" w:pos="2520"/>
              </w:tabs>
              <w:spacing w:line="360" w:lineRule="auto"/>
              <w:jc w:val="center"/>
              <w:rPr>
                <w:rFonts w:cs="Calibri"/>
                <w:bCs/>
                <w:sz w:val="20"/>
                <w:szCs w:val="20"/>
              </w:rPr>
            </w:pPr>
          </w:p>
        </w:tc>
        <w:tc>
          <w:tcPr>
            <w:tcW w:w="631" w:type="pct"/>
            <w:shd w:val="clear" w:color="auto" w:fill="D6E3BC"/>
          </w:tcPr>
          <w:p w:rsidR="00DE7789" w:rsidRPr="00CB79CE" w:rsidRDefault="00DE7789" w:rsidP="00312455">
            <w:pPr>
              <w:tabs>
                <w:tab w:val="left" w:pos="1080"/>
                <w:tab w:val="left" w:pos="1620"/>
                <w:tab w:val="left" w:pos="2340"/>
                <w:tab w:val="left" w:pos="2520"/>
              </w:tabs>
              <w:spacing w:line="360" w:lineRule="auto"/>
              <w:jc w:val="center"/>
              <w:rPr>
                <w:rFonts w:cs="Calibri"/>
                <w:bCs/>
                <w:sz w:val="20"/>
                <w:szCs w:val="20"/>
              </w:rPr>
            </w:pPr>
          </w:p>
        </w:tc>
        <w:tc>
          <w:tcPr>
            <w:tcW w:w="737" w:type="pct"/>
            <w:shd w:val="clear" w:color="auto" w:fill="D6E3BC"/>
          </w:tcPr>
          <w:p w:rsidR="00DE7789" w:rsidRPr="00CB79CE" w:rsidRDefault="00DE7789" w:rsidP="00312455">
            <w:pPr>
              <w:tabs>
                <w:tab w:val="left" w:pos="1080"/>
                <w:tab w:val="left" w:pos="1620"/>
                <w:tab w:val="left" w:pos="2340"/>
                <w:tab w:val="left" w:pos="2520"/>
              </w:tabs>
              <w:spacing w:line="360" w:lineRule="auto"/>
              <w:jc w:val="center"/>
              <w:rPr>
                <w:rFonts w:cs="Calibri"/>
                <w:bCs/>
                <w:sz w:val="20"/>
                <w:szCs w:val="20"/>
              </w:rPr>
            </w:pPr>
          </w:p>
        </w:tc>
      </w:tr>
      <w:tr w:rsidR="00DE7789" w:rsidRPr="00CB79CE" w:rsidTr="004F68B3">
        <w:trPr>
          <w:trHeight w:hRule="exact" w:val="491"/>
          <w:jc w:val="center"/>
        </w:trPr>
        <w:tc>
          <w:tcPr>
            <w:tcW w:w="2224" w:type="pct"/>
            <w:shd w:val="clear" w:color="auto" w:fill="538135"/>
            <w:vAlign w:val="center"/>
          </w:tcPr>
          <w:p w:rsidR="00DE7789" w:rsidRPr="00CC20EC" w:rsidRDefault="00DE7789" w:rsidP="00312455">
            <w:pPr>
              <w:spacing w:line="360" w:lineRule="auto"/>
              <w:rPr>
                <w:color w:val="FFFFFF"/>
                <w:sz w:val="20"/>
                <w:szCs w:val="20"/>
              </w:rPr>
            </w:pPr>
            <w:r w:rsidRPr="00CC20EC">
              <w:rPr>
                <w:color w:val="FFFFFF"/>
                <w:sz w:val="20"/>
                <w:szCs w:val="20"/>
              </w:rPr>
              <w:t>Kütüphane</w:t>
            </w:r>
          </w:p>
        </w:tc>
        <w:tc>
          <w:tcPr>
            <w:tcW w:w="756" w:type="pct"/>
            <w:shd w:val="clear" w:color="auto" w:fill="D6E3BC"/>
          </w:tcPr>
          <w:p w:rsidR="00DE7789" w:rsidRPr="00CB79CE" w:rsidRDefault="00DE7789" w:rsidP="00312455">
            <w:pPr>
              <w:tabs>
                <w:tab w:val="left" w:pos="1080"/>
                <w:tab w:val="left" w:pos="1620"/>
                <w:tab w:val="left" w:pos="2340"/>
                <w:tab w:val="left" w:pos="2520"/>
              </w:tabs>
              <w:spacing w:line="360" w:lineRule="auto"/>
              <w:jc w:val="center"/>
              <w:rPr>
                <w:rFonts w:cs="Calibri"/>
                <w:bCs/>
                <w:sz w:val="20"/>
                <w:szCs w:val="20"/>
              </w:rPr>
            </w:pPr>
            <w:r>
              <w:rPr>
                <w:rFonts w:cs="Calibri"/>
                <w:bCs/>
                <w:sz w:val="20"/>
                <w:szCs w:val="20"/>
              </w:rPr>
              <w:t>X</w:t>
            </w:r>
          </w:p>
        </w:tc>
        <w:tc>
          <w:tcPr>
            <w:tcW w:w="652" w:type="pct"/>
            <w:shd w:val="clear" w:color="auto" w:fill="D6E3BC"/>
          </w:tcPr>
          <w:p w:rsidR="00DE7789" w:rsidRPr="00CB79CE" w:rsidRDefault="00DE7789" w:rsidP="00312455">
            <w:pPr>
              <w:tabs>
                <w:tab w:val="left" w:pos="1080"/>
                <w:tab w:val="left" w:pos="1620"/>
                <w:tab w:val="left" w:pos="2340"/>
                <w:tab w:val="left" w:pos="2520"/>
              </w:tabs>
              <w:spacing w:line="360" w:lineRule="auto"/>
              <w:jc w:val="center"/>
              <w:rPr>
                <w:rFonts w:cs="Calibri"/>
                <w:bCs/>
                <w:sz w:val="20"/>
                <w:szCs w:val="20"/>
              </w:rPr>
            </w:pPr>
          </w:p>
        </w:tc>
        <w:tc>
          <w:tcPr>
            <w:tcW w:w="631" w:type="pct"/>
            <w:shd w:val="clear" w:color="auto" w:fill="D6E3BC"/>
          </w:tcPr>
          <w:p w:rsidR="00DE7789" w:rsidRPr="00CB79CE" w:rsidRDefault="00DE7789" w:rsidP="00312455">
            <w:pPr>
              <w:tabs>
                <w:tab w:val="left" w:pos="1080"/>
                <w:tab w:val="left" w:pos="1620"/>
                <w:tab w:val="left" w:pos="2340"/>
                <w:tab w:val="left" w:pos="2520"/>
              </w:tabs>
              <w:spacing w:line="360" w:lineRule="auto"/>
              <w:jc w:val="center"/>
              <w:rPr>
                <w:rFonts w:cs="Calibri"/>
                <w:bCs/>
                <w:sz w:val="20"/>
                <w:szCs w:val="20"/>
              </w:rPr>
            </w:pPr>
            <w:r>
              <w:rPr>
                <w:rFonts w:cs="Calibri"/>
                <w:bCs/>
                <w:sz w:val="20"/>
                <w:szCs w:val="20"/>
              </w:rPr>
              <w:t>1</w:t>
            </w:r>
          </w:p>
        </w:tc>
        <w:tc>
          <w:tcPr>
            <w:tcW w:w="737" w:type="pct"/>
            <w:shd w:val="clear" w:color="auto" w:fill="D6E3BC"/>
          </w:tcPr>
          <w:p w:rsidR="00DE7789" w:rsidRPr="00CB79CE" w:rsidRDefault="00DE7789" w:rsidP="00312455">
            <w:pPr>
              <w:tabs>
                <w:tab w:val="left" w:pos="1080"/>
                <w:tab w:val="left" w:pos="1620"/>
                <w:tab w:val="left" w:pos="2340"/>
                <w:tab w:val="left" w:pos="2520"/>
              </w:tabs>
              <w:spacing w:line="360" w:lineRule="auto"/>
              <w:jc w:val="center"/>
              <w:rPr>
                <w:rFonts w:cs="Calibri"/>
                <w:bCs/>
                <w:sz w:val="20"/>
                <w:szCs w:val="20"/>
              </w:rPr>
            </w:pPr>
          </w:p>
        </w:tc>
      </w:tr>
      <w:tr w:rsidR="00DE7789" w:rsidRPr="00CB79CE" w:rsidTr="004F68B3">
        <w:trPr>
          <w:trHeight w:hRule="exact" w:val="491"/>
          <w:jc w:val="center"/>
        </w:trPr>
        <w:tc>
          <w:tcPr>
            <w:tcW w:w="2224" w:type="pct"/>
            <w:shd w:val="clear" w:color="auto" w:fill="538135"/>
            <w:vAlign w:val="center"/>
          </w:tcPr>
          <w:p w:rsidR="00DE7789" w:rsidRPr="00CC20EC" w:rsidRDefault="00DE7789" w:rsidP="00312455">
            <w:pPr>
              <w:spacing w:line="360" w:lineRule="auto"/>
              <w:rPr>
                <w:color w:val="FFFFFF"/>
                <w:sz w:val="20"/>
                <w:szCs w:val="20"/>
              </w:rPr>
            </w:pPr>
            <w:r w:rsidRPr="00CC20EC">
              <w:rPr>
                <w:color w:val="FFFFFF"/>
                <w:sz w:val="20"/>
                <w:szCs w:val="20"/>
              </w:rPr>
              <w:t>Rehberlik Servisi</w:t>
            </w:r>
          </w:p>
        </w:tc>
        <w:tc>
          <w:tcPr>
            <w:tcW w:w="756" w:type="pct"/>
            <w:shd w:val="clear" w:color="auto" w:fill="D6E3BC"/>
          </w:tcPr>
          <w:p w:rsidR="00DE7789" w:rsidRPr="00CB79CE" w:rsidRDefault="00DE7789" w:rsidP="00312455">
            <w:pPr>
              <w:tabs>
                <w:tab w:val="left" w:pos="1080"/>
                <w:tab w:val="left" w:pos="1620"/>
                <w:tab w:val="left" w:pos="2340"/>
                <w:tab w:val="left" w:pos="2520"/>
              </w:tabs>
              <w:spacing w:line="360" w:lineRule="auto"/>
              <w:jc w:val="center"/>
              <w:rPr>
                <w:rFonts w:cs="Calibri"/>
                <w:bCs/>
                <w:sz w:val="20"/>
                <w:szCs w:val="20"/>
              </w:rPr>
            </w:pPr>
            <w:r>
              <w:rPr>
                <w:rFonts w:cs="Calibri"/>
                <w:bCs/>
                <w:sz w:val="20"/>
                <w:szCs w:val="20"/>
              </w:rPr>
              <w:t>X</w:t>
            </w:r>
          </w:p>
        </w:tc>
        <w:tc>
          <w:tcPr>
            <w:tcW w:w="652" w:type="pct"/>
            <w:shd w:val="clear" w:color="auto" w:fill="D6E3BC"/>
          </w:tcPr>
          <w:p w:rsidR="00DE7789" w:rsidRPr="00CB79CE" w:rsidRDefault="00DE7789" w:rsidP="00312455">
            <w:pPr>
              <w:tabs>
                <w:tab w:val="left" w:pos="1080"/>
                <w:tab w:val="left" w:pos="1620"/>
                <w:tab w:val="left" w:pos="2340"/>
                <w:tab w:val="left" w:pos="2520"/>
              </w:tabs>
              <w:spacing w:line="360" w:lineRule="auto"/>
              <w:jc w:val="center"/>
              <w:rPr>
                <w:rFonts w:cs="Calibri"/>
                <w:bCs/>
                <w:sz w:val="20"/>
                <w:szCs w:val="20"/>
              </w:rPr>
            </w:pPr>
          </w:p>
        </w:tc>
        <w:tc>
          <w:tcPr>
            <w:tcW w:w="631" w:type="pct"/>
            <w:shd w:val="clear" w:color="auto" w:fill="D6E3BC"/>
          </w:tcPr>
          <w:p w:rsidR="00DE7789" w:rsidRPr="00CB79CE" w:rsidRDefault="00DE7789" w:rsidP="00312455">
            <w:pPr>
              <w:tabs>
                <w:tab w:val="left" w:pos="1080"/>
                <w:tab w:val="left" w:pos="1620"/>
                <w:tab w:val="left" w:pos="2340"/>
                <w:tab w:val="left" w:pos="2520"/>
              </w:tabs>
              <w:spacing w:line="360" w:lineRule="auto"/>
              <w:jc w:val="center"/>
              <w:rPr>
                <w:rFonts w:cs="Calibri"/>
                <w:bCs/>
                <w:sz w:val="20"/>
                <w:szCs w:val="20"/>
              </w:rPr>
            </w:pPr>
            <w:r>
              <w:rPr>
                <w:rFonts w:cs="Calibri"/>
                <w:bCs/>
                <w:sz w:val="20"/>
                <w:szCs w:val="20"/>
              </w:rPr>
              <w:t>1</w:t>
            </w:r>
          </w:p>
        </w:tc>
        <w:tc>
          <w:tcPr>
            <w:tcW w:w="737" w:type="pct"/>
            <w:shd w:val="clear" w:color="auto" w:fill="D6E3BC"/>
          </w:tcPr>
          <w:p w:rsidR="00DE7789" w:rsidRPr="00CB79CE" w:rsidRDefault="00DE7789" w:rsidP="00312455">
            <w:pPr>
              <w:tabs>
                <w:tab w:val="left" w:pos="1080"/>
                <w:tab w:val="left" w:pos="1620"/>
                <w:tab w:val="left" w:pos="2340"/>
                <w:tab w:val="left" w:pos="2520"/>
              </w:tabs>
              <w:spacing w:line="360" w:lineRule="auto"/>
              <w:jc w:val="center"/>
              <w:rPr>
                <w:rFonts w:cs="Calibri"/>
                <w:bCs/>
                <w:sz w:val="20"/>
                <w:szCs w:val="20"/>
              </w:rPr>
            </w:pPr>
          </w:p>
        </w:tc>
      </w:tr>
      <w:tr w:rsidR="00DE7789" w:rsidRPr="00CB79CE" w:rsidTr="004F68B3">
        <w:trPr>
          <w:trHeight w:hRule="exact" w:val="491"/>
          <w:jc w:val="center"/>
        </w:trPr>
        <w:tc>
          <w:tcPr>
            <w:tcW w:w="2224" w:type="pct"/>
            <w:shd w:val="clear" w:color="auto" w:fill="538135"/>
            <w:vAlign w:val="center"/>
          </w:tcPr>
          <w:p w:rsidR="00DE7789" w:rsidRPr="00CC20EC" w:rsidRDefault="00DE7789" w:rsidP="00312455">
            <w:pPr>
              <w:spacing w:line="360" w:lineRule="auto"/>
              <w:rPr>
                <w:color w:val="FFFFFF"/>
                <w:sz w:val="20"/>
                <w:szCs w:val="20"/>
              </w:rPr>
            </w:pPr>
            <w:r w:rsidRPr="00CC20EC">
              <w:rPr>
                <w:color w:val="FFFFFF"/>
                <w:sz w:val="20"/>
                <w:szCs w:val="20"/>
              </w:rPr>
              <w:t>Resim Odası</w:t>
            </w:r>
          </w:p>
        </w:tc>
        <w:tc>
          <w:tcPr>
            <w:tcW w:w="756" w:type="pct"/>
            <w:shd w:val="clear" w:color="auto" w:fill="D6E3BC"/>
          </w:tcPr>
          <w:p w:rsidR="00DE7789" w:rsidRPr="00CB79CE" w:rsidRDefault="00DE7789" w:rsidP="00312455">
            <w:pPr>
              <w:tabs>
                <w:tab w:val="left" w:pos="601"/>
              </w:tabs>
              <w:spacing w:line="360" w:lineRule="auto"/>
              <w:jc w:val="center"/>
              <w:rPr>
                <w:rFonts w:cs="Calibri"/>
                <w:bCs/>
                <w:sz w:val="20"/>
                <w:szCs w:val="20"/>
              </w:rPr>
            </w:pPr>
            <w:r>
              <w:rPr>
                <w:rFonts w:cs="Calibri"/>
                <w:bCs/>
                <w:sz w:val="20"/>
                <w:szCs w:val="20"/>
              </w:rPr>
              <w:t>X</w:t>
            </w:r>
          </w:p>
        </w:tc>
        <w:tc>
          <w:tcPr>
            <w:tcW w:w="652" w:type="pct"/>
            <w:shd w:val="clear" w:color="auto" w:fill="D6E3BC"/>
          </w:tcPr>
          <w:p w:rsidR="00DE7789" w:rsidRPr="00CB79CE" w:rsidRDefault="00DE7789" w:rsidP="00312455">
            <w:pPr>
              <w:tabs>
                <w:tab w:val="left" w:pos="601"/>
              </w:tabs>
              <w:spacing w:line="360" w:lineRule="auto"/>
              <w:jc w:val="center"/>
              <w:rPr>
                <w:rFonts w:cs="Calibri"/>
                <w:bCs/>
                <w:sz w:val="20"/>
                <w:szCs w:val="20"/>
              </w:rPr>
            </w:pPr>
          </w:p>
        </w:tc>
        <w:tc>
          <w:tcPr>
            <w:tcW w:w="631" w:type="pct"/>
            <w:shd w:val="clear" w:color="auto" w:fill="D6E3BC"/>
          </w:tcPr>
          <w:p w:rsidR="00DE7789" w:rsidRPr="00CB79CE" w:rsidRDefault="00DE7789" w:rsidP="00312455">
            <w:pPr>
              <w:tabs>
                <w:tab w:val="left" w:pos="601"/>
              </w:tabs>
              <w:spacing w:line="360" w:lineRule="auto"/>
              <w:jc w:val="center"/>
              <w:rPr>
                <w:rFonts w:cs="Calibri"/>
                <w:bCs/>
                <w:sz w:val="20"/>
                <w:szCs w:val="20"/>
              </w:rPr>
            </w:pPr>
            <w:r>
              <w:rPr>
                <w:rFonts w:cs="Calibri"/>
                <w:bCs/>
                <w:sz w:val="20"/>
                <w:szCs w:val="20"/>
              </w:rPr>
              <w:t>1</w:t>
            </w:r>
          </w:p>
        </w:tc>
        <w:tc>
          <w:tcPr>
            <w:tcW w:w="737" w:type="pct"/>
            <w:shd w:val="clear" w:color="auto" w:fill="D6E3BC"/>
          </w:tcPr>
          <w:p w:rsidR="00DE7789" w:rsidRPr="00CB79CE" w:rsidRDefault="00DE7789" w:rsidP="00312455">
            <w:pPr>
              <w:tabs>
                <w:tab w:val="left" w:pos="601"/>
              </w:tabs>
              <w:spacing w:line="360" w:lineRule="auto"/>
              <w:jc w:val="center"/>
              <w:rPr>
                <w:rFonts w:cs="Calibri"/>
                <w:bCs/>
                <w:sz w:val="20"/>
                <w:szCs w:val="20"/>
              </w:rPr>
            </w:pPr>
          </w:p>
        </w:tc>
      </w:tr>
      <w:tr w:rsidR="00DE7789" w:rsidRPr="00CB79CE" w:rsidTr="004F68B3">
        <w:trPr>
          <w:trHeight w:hRule="exact" w:val="491"/>
          <w:jc w:val="center"/>
        </w:trPr>
        <w:tc>
          <w:tcPr>
            <w:tcW w:w="2224" w:type="pct"/>
            <w:shd w:val="clear" w:color="auto" w:fill="538135"/>
            <w:vAlign w:val="center"/>
          </w:tcPr>
          <w:p w:rsidR="00DE7789" w:rsidRPr="00CC20EC" w:rsidRDefault="00DE7789" w:rsidP="00312455">
            <w:pPr>
              <w:spacing w:line="360" w:lineRule="auto"/>
              <w:rPr>
                <w:color w:val="FFFFFF"/>
                <w:sz w:val="20"/>
                <w:szCs w:val="20"/>
              </w:rPr>
            </w:pPr>
            <w:r w:rsidRPr="00CC20EC">
              <w:rPr>
                <w:color w:val="FFFFFF"/>
                <w:sz w:val="20"/>
                <w:szCs w:val="20"/>
              </w:rPr>
              <w:t>Müzik Odası</w:t>
            </w:r>
          </w:p>
        </w:tc>
        <w:tc>
          <w:tcPr>
            <w:tcW w:w="756" w:type="pct"/>
            <w:shd w:val="clear" w:color="auto" w:fill="D6E3BC"/>
          </w:tcPr>
          <w:p w:rsidR="00DE7789" w:rsidRPr="00CB79CE" w:rsidRDefault="00DE7789" w:rsidP="00312455">
            <w:pPr>
              <w:tabs>
                <w:tab w:val="left" w:pos="601"/>
              </w:tabs>
              <w:spacing w:line="360" w:lineRule="auto"/>
              <w:jc w:val="center"/>
              <w:rPr>
                <w:rFonts w:cs="Calibri"/>
                <w:bCs/>
                <w:sz w:val="20"/>
                <w:szCs w:val="20"/>
              </w:rPr>
            </w:pPr>
            <w:r>
              <w:rPr>
                <w:rFonts w:cs="Calibri"/>
                <w:bCs/>
                <w:sz w:val="20"/>
                <w:szCs w:val="20"/>
              </w:rPr>
              <w:t>X</w:t>
            </w:r>
          </w:p>
        </w:tc>
        <w:tc>
          <w:tcPr>
            <w:tcW w:w="652" w:type="pct"/>
            <w:shd w:val="clear" w:color="auto" w:fill="D6E3BC"/>
          </w:tcPr>
          <w:p w:rsidR="00DE7789" w:rsidRPr="00CB79CE" w:rsidRDefault="00DE7789" w:rsidP="00312455">
            <w:pPr>
              <w:tabs>
                <w:tab w:val="left" w:pos="601"/>
              </w:tabs>
              <w:spacing w:line="360" w:lineRule="auto"/>
              <w:jc w:val="center"/>
              <w:rPr>
                <w:rFonts w:cs="Calibri"/>
                <w:bCs/>
                <w:sz w:val="20"/>
                <w:szCs w:val="20"/>
              </w:rPr>
            </w:pPr>
          </w:p>
        </w:tc>
        <w:tc>
          <w:tcPr>
            <w:tcW w:w="631" w:type="pct"/>
            <w:shd w:val="clear" w:color="auto" w:fill="D6E3BC"/>
          </w:tcPr>
          <w:p w:rsidR="00DE7789" w:rsidRPr="00CB79CE" w:rsidRDefault="00DE7789" w:rsidP="00312455">
            <w:pPr>
              <w:tabs>
                <w:tab w:val="left" w:pos="601"/>
              </w:tabs>
              <w:spacing w:line="360" w:lineRule="auto"/>
              <w:jc w:val="center"/>
              <w:rPr>
                <w:rFonts w:cs="Calibri"/>
                <w:bCs/>
                <w:sz w:val="20"/>
                <w:szCs w:val="20"/>
              </w:rPr>
            </w:pPr>
            <w:r>
              <w:rPr>
                <w:rFonts w:cs="Calibri"/>
                <w:bCs/>
                <w:sz w:val="20"/>
                <w:szCs w:val="20"/>
              </w:rPr>
              <w:t>1</w:t>
            </w:r>
          </w:p>
        </w:tc>
        <w:tc>
          <w:tcPr>
            <w:tcW w:w="737" w:type="pct"/>
            <w:shd w:val="clear" w:color="auto" w:fill="D6E3BC"/>
          </w:tcPr>
          <w:p w:rsidR="00DE7789" w:rsidRPr="00CB79CE" w:rsidRDefault="00DE7789" w:rsidP="00312455">
            <w:pPr>
              <w:tabs>
                <w:tab w:val="left" w:pos="601"/>
              </w:tabs>
              <w:spacing w:line="360" w:lineRule="auto"/>
              <w:jc w:val="center"/>
              <w:rPr>
                <w:rFonts w:cs="Calibri"/>
                <w:bCs/>
                <w:sz w:val="20"/>
                <w:szCs w:val="20"/>
              </w:rPr>
            </w:pPr>
          </w:p>
        </w:tc>
      </w:tr>
      <w:tr w:rsidR="00DE7789" w:rsidRPr="00CB79CE" w:rsidTr="004F68B3">
        <w:trPr>
          <w:trHeight w:hRule="exact" w:val="491"/>
          <w:jc w:val="center"/>
        </w:trPr>
        <w:tc>
          <w:tcPr>
            <w:tcW w:w="2224" w:type="pct"/>
            <w:shd w:val="clear" w:color="auto" w:fill="538135"/>
            <w:vAlign w:val="center"/>
          </w:tcPr>
          <w:p w:rsidR="00DE7789" w:rsidRPr="00CC20EC" w:rsidRDefault="00DE7789" w:rsidP="00312455">
            <w:pPr>
              <w:spacing w:line="360" w:lineRule="auto"/>
              <w:rPr>
                <w:color w:val="FFFFFF"/>
                <w:sz w:val="20"/>
                <w:szCs w:val="20"/>
              </w:rPr>
            </w:pPr>
            <w:r w:rsidRPr="00CC20EC">
              <w:rPr>
                <w:color w:val="FFFFFF"/>
                <w:sz w:val="20"/>
                <w:szCs w:val="20"/>
              </w:rPr>
              <w:t>Çok Amaçlı Salon</w:t>
            </w:r>
          </w:p>
        </w:tc>
        <w:tc>
          <w:tcPr>
            <w:tcW w:w="756" w:type="pct"/>
            <w:shd w:val="clear" w:color="auto" w:fill="D6E3BC"/>
          </w:tcPr>
          <w:p w:rsidR="00DE7789" w:rsidRPr="00CB79CE" w:rsidRDefault="00DE7789" w:rsidP="00312455">
            <w:pPr>
              <w:tabs>
                <w:tab w:val="left" w:pos="601"/>
              </w:tabs>
              <w:spacing w:line="360" w:lineRule="auto"/>
              <w:jc w:val="center"/>
              <w:rPr>
                <w:rFonts w:cs="Calibri"/>
                <w:bCs/>
                <w:sz w:val="20"/>
                <w:szCs w:val="20"/>
              </w:rPr>
            </w:pPr>
            <w:r>
              <w:rPr>
                <w:rFonts w:cs="Calibri"/>
                <w:bCs/>
                <w:sz w:val="20"/>
                <w:szCs w:val="20"/>
              </w:rPr>
              <w:t>X</w:t>
            </w:r>
          </w:p>
        </w:tc>
        <w:tc>
          <w:tcPr>
            <w:tcW w:w="652" w:type="pct"/>
            <w:shd w:val="clear" w:color="auto" w:fill="D6E3BC"/>
          </w:tcPr>
          <w:p w:rsidR="00DE7789" w:rsidRPr="00CB79CE" w:rsidRDefault="00DE7789" w:rsidP="00312455">
            <w:pPr>
              <w:tabs>
                <w:tab w:val="left" w:pos="601"/>
              </w:tabs>
              <w:spacing w:line="360" w:lineRule="auto"/>
              <w:jc w:val="center"/>
              <w:rPr>
                <w:rFonts w:cs="Calibri"/>
                <w:bCs/>
                <w:sz w:val="20"/>
                <w:szCs w:val="20"/>
              </w:rPr>
            </w:pPr>
          </w:p>
        </w:tc>
        <w:tc>
          <w:tcPr>
            <w:tcW w:w="631" w:type="pct"/>
            <w:shd w:val="clear" w:color="auto" w:fill="D6E3BC"/>
          </w:tcPr>
          <w:p w:rsidR="00DE7789" w:rsidRPr="00CB79CE" w:rsidRDefault="00DE7789" w:rsidP="00312455">
            <w:pPr>
              <w:tabs>
                <w:tab w:val="left" w:pos="601"/>
              </w:tabs>
              <w:spacing w:line="360" w:lineRule="auto"/>
              <w:jc w:val="center"/>
              <w:rPr>
                <w:rFonts w:cs="Calibri"/>
                <w:bCs/>
                <w:sz w:val="20"/>
                <w:szCs w:val="20"/>
              </w:rPr>
            </w:pPr>
            <w:r>
              <w:rPr>
                <w:rFonts w:cs="Calibri"/>
                <w:bCs/>
                <w:sz w:val="20"/>
                <w:szCs w:val="20"/>
              </w:rPr>
              <w:t>1</w:t>
            </w:r>
          </w:p>
        </w:tc>
        <w:tc>
          <w:tcPr>
            <w:tcW w:w="737" w:type="pct"/>
            <w:shd w:val="clear" w:color="auto" w:fill="D6E3BC"/>
          </w:tcPr>
          <w:p w:rsidR="00DE7789" w:rsidRPr="00CB79CE" w:rsidRDefault="00DE7789" w:rsidP="00312455">
            <w:pPr>
              <w:tabs>
                <w:tab w:val="left" w:pos="601"/>
              </w:tabs>
              <w:spacing w:line="360" w:lineRule="auto"/>
              <w:jc w:val="center"/>
              <w:rPr>
                <w:rFonts w:cs="Calibri"/>
                <w:bCs/>
                <w:sz w:val="20"/>
                <w:szCs w:val="20"/>
              </w:rPr>
            </w:pPr>
          </w:p>
        </w:tc>
      </w:tr>
      <w:tr w:rsidR="00DE7789" w:rsidRPr="00CB79CE" w:rsidTr="004F68B3">
        <w:trPr>
          <w:trHeight w:hRule="exact" w:val="491"/>
          <w:jc w:val="center"/>
        </w:trPr>
        <w:tc>
          <w:tcPr>
            <w:tcW w:w="2224" w:type="pct"/>
            <w:shd w:val="clear" w:color="auto" w:fill="538135"/>
            <w:vAlign w:val="center"/>
          </w:tcPr>
          <w:p w:rsidR="00DE7789" w:rsidRPr="00CC20EC" w:rsidRDefault="00DE7789" w:rsidP="00312455">
            <w:pPr>
              <w:spacing w:line="360" w:lineRule="auto"/>
              <w:rPr>
                <w:color w:val="FFFFFF"/>
                <w:sz w:val="20"/>
                <w:szCs w:val="20"/>
              </w:rPr>
            </w:pPr>
            <w:r w:rsidRPr="00CC20EC">
              <w:rPr>
                <w:color w:val="FFFFFF"/>
                <w:sz w:val="20"/>
                <w:szCs w:val="20"/>
              </w:rPr>
              <w:t>Bilgisayar laboratuarı</w:t>
            </w:r>
          </w:p>
        </w:tc>
        <w:tc>
          <w:tcPr>
            <w:tcW w:w="756" w:type="pct"/>
            <w:shd w:val="clear" w:color="auto" w:fill="D6E3BC"/>
          </w:tcPr>
          <w:p w:rsidR="00DE7789" w:rsidRPr="00CB79CE" w:rsidRDefault="00DE7789" w:rsidP="00312455">
            <w:pPr>
              <w:tabs>
                <w:tab w:val="left" w:pos="601"/>
              </w:tabs>
              <w:spacing w:line="360" w:lineRule="auto"/>
              <w:jc w:val="center"/>
              <w:rPr>
                <w:rFonts w:cs="Calibri"/>
                <w:bCs/>
                <w:sz w:val="20"/>
                <w:szCs w:val="20"/>
              </w:rPr>
            </w:pPr>
            <w:r>
              <w:rPr>
                <w:rFonts w:cs="Calibri"/>
                <w:bCs/>
                <w:sz w:val="20"/>
                <w:szCs w:val="20"/>
              </w:rPr>
              <w:t>X</w:t>
            </w:r>
          </w:p>
        </w:tc>
        <w:tc>
          <w:tcPr>
            <w:tcW w:w="652" w:type="pct"/>
            <w:shd w:val="clear" w:color="auto" w:fill="D6E3BC"/>
          </w:tcPr>
          <w:p w:rsidR="00DE7789" w:rsidRPr="00CB79CE" w:rsidRDefault="00DE7789" w:rsidP="00312455">
            <w:pPr>
              <w:tabs>
                <w:tab w:val="left" w:pos="601"/>
              </w:tabs>
              <w:spacing w:line="360" w:lineRule="auto"/>
              <w:jc w:val="center"/>
              <w:rPr>
                <w:rFonts w:cs="Calibri"/>
                <w:bCs/>
                <w:sz w:val="20"/>
                <w:szCs w:val="20"/>
              </w:rPr>
            </w:pPr>
          </w:p>
        </w:tc>
        <w:tc>
          <w:tcPr>
            <w:tcW w:w="631" w:type="pct"/>
            <w:shd w:val="clear" w:color="auto" w:fill="D6E3BC"/>
          </w:tcPr>
          <w:p w:rsidR="00DE7789" w:rsidRPr="00CB79CE" w:rsidRDefault="00DE7789" w:rsidP="00312455">
            <w:pPr>
              <w:tabs>
                <w:tab w:val="left" w:pos="601"/>
              </w:tabs>
              <w:spacing w:line="360" w:lineRule="auto"/>
              <w:jc w:val="center"/>
              <w:rPr>
                <w:rFonts w:cs="Calibri"/>
                <w:bCs/>
                <w:sz w:val="20"/>
                <w:szCs w:val="20"/>
              </w:rPr>
            </w:pPr>
            <w:r>
              <w:rPr>
                <w:rFonts w:cs="Calibri"/>
                <w:bCs/>
                <w:sz w:val="20"/>
                <w:szCs w:val="20"/>
              </w:rPr>
              <w:t>1</w:t>
            </w:r>
          </w:p>
        </w:tc>
        <w:tc>
          <w:tcPr>
            <w:tcW w:w="737" w:type="pct"/>
            <w:shd w:val="clear" w:color="auto" w:fill="D6E3BC"/>
          </w:tcPr>
          <w:p w:rsidR="00DE7789" w:rsidRPr="00CB79CE" w:rsidRDefault="00DE7789" w:rsidP="00312455">
            <w:pPr>
              <w:tabs>
                <w:tab w:val="left" w:pos="601"/>
              </w:tabs>
              <w:spacing w:line="360" w:lineRule="auto"/>
              <w:jc w:val="center"/>
              <w:rPr>
                <w:rFonts w:cs="Calibri"/>
                <w:bCs/>
                <w:sz w:val="20"/>
                <w:szCs w:val="20"/>
              </w:rPr>
            </w:pPr>
          </w:p>
        </w:tc>
      </w:tr>
      <w:tr w:rsidR="00DE7789" w:rsidRPr="00CB79CE" w:rsidTr="004F68B3">
        <w:trPr>
          <w:trHeight w:hRule="exact" w:val="491"/>
          <w:jc w:val="center"/>
        </w:trPr>
        <w:tc>
          <w:tcPr>
            <w:tcW w:w="2224" w:type="pct"/>
            <w:shd w:val="clear" w:color="auto" w:fill="538135"/>
            <w:vAlign w:val="center"/>
          </w:tcPr>
          <w:p w:rsidR="00DE7789" w:rsidRPr="00CC20EC" w:rsidRDefault="00DE7789" w:rsidP="00312455">
            <w:pPr>
              <w:spacing w:line="360" w:lineRule="auto"/>
              <w:rPr>
                <w:color w:val="FFFFFF"/>
                <w:sz w:val="20"/>
                <w:szCs w:val="20"/>
              </w:rPr>
            </w:pPr>
            <w:r w:rsidRPr="00CC20EC">
              <w:rPr>
                <w:color w:val="FFFFFF"/>
                <w:sz w:val="20"/>
                <w:szCs w:val="20"/>
              </w:rPr>
              <w:t>Yemekhane</w:t>
            </w:r>
          </w:p>
        </w:tc>
        <w:tc>
          <w:tcPr>
            <w:tcW w:w="756" w:type="pct"/>
            <w:shd w:val="clear" w:color="auto" w:fill="D6E3BC"/>
          </w:tcPr>
          <w:p w:rsidR="00DE7789" w:rsidRPr="00CB79CE" w:rsidRDefault="00DE7789" w:rsidP="00312455">
            <w:pPr>
              <w:tabs>
                <w:tab w:val="left" w:pos="601"/>
              </w:tabs>
              <w:spacing w:line="360" w:lineRule="auto"/>
              <w:jc w:val="center"/>
              <w:rPr>
                <w:rFonts w:cs="Calibri"/>
                <w:bCs/>
                <w:sz w:val="20"/>
                <w:szCs w:val="20"/>
              </w:rPr>
            </w:pPr>
            <w:r>
              <w:rPr>
                <w:rFonts w:cs="Calibri"/>
                <w:bCs/>
                <w:sz w:val="20"/>
                <w:szCs w:val="20"/>
              </w:rPr>
              <w:t>X</w:t>
            </w:r>
          </w:p>
        </w:tc>
        <w:tc>
          <w:tcPr>
            <w:tcW w:w="652" w:type="pct"/>
            <w:shd w:val="clear" w:color="auto" w:fill="D6E3BC"/>
          </w:tcPr>
          <w:p w:rsidR="00DE7789" w:rsidRPr="00CB79CE" w:rsidRDefault="00DE7789" w:rsidP="00312455">
            <w:pPr>
              <w:tabs>
                <w:tab w:val="left" w:pos="601"/>
              </w:tabs>
              <w:spacing w:line="360" w:lineRule="auto"/>
              <w:jc w:val="center"/>
              <w:rPr>
                <w:rFonts w:cs="Calibri"/>
                <w:bCs/>
                <w:sz w:val="20"/>
                <w:szCs w:val="20"/>
              </w:rPr>
            </w:pPr>
          </w:p>
        </w:tc>
        <w:tc>
          <w:tcPr>
            <w:tcW w:w="631" w:type="pct"/>
            <w:shd w:val="clear" w:color="auto" w:fill="D6E3BC"/>
          </w:tcPr>
          <w:p w:rsidR="00DE7789" w:rsidRPr="00CB79CE" w:rsidRDefault="00DE7789" w:rsidP="00312455">
            <w:pPr>
              <w:tabs>
                <w:tab w:val="left" w:pos="601"/>
              </w:tabs>
              <w:spacing w:line="360" w:lineRule="auto"/>
              <w:jc w:val="center"/>
              <w:rPr>
                <w:rFonts w:cs="Calibri"/>
                <w:bCs/>
                <w:sz w:val="20"/>
                <w:szCs w:val="20"/>
              </w:rPr>
            </w:pPr>
            <w:r>
              <w:rPr>
                <w:rFonts w:cs="Calibri"/>
                <w:bCs/>
                <w:sz w:val="20"/>
                <w:szCs w:val="20"/>
              </w:rPr>
              <w:t>1</w:t>
            </w:r>
          </w:p>
        </w:tc>
        <w:tc>
          <w:tcPr>
            <w:tcW w:w="737" w:type="pct"/>
            <w:shd w:val="clear" w:color="auto" w:fill="D6E3BC"/>
          </w:tcPr>
          <w:p w:rsidR="00DE7789" w:rsidRPr="00CB79CE" w:rsidRDefault="00DE7789" w:rsidP="00312455">
            <w:pPr>
              <w:tabs>
                <w:tab w:val="left" w:pos="601"/>
              </w:tabs>
              <w:spacing w:line="360" w:lineRule="auto"/>
              <w:jc w:val="center"/>
              <w:rPr>
                <w:rFonts w:cs="Calibri"/>
                <w:bCs/>
                <w:sz w:val="20"/>
                <w:szCs w:val="20"/>
              </w:rPr>
            </w:pPr>
          </w:p>
        </w:tc>
      </w:tr>
      <w:tr w:rsidR="00DE7789" w:rsidRPr="00CB79CE" w:rsidTr="004F68B3">
        <w:trPr>
          <w:trHeight w:hRule="exact" w:val="491"/>
          <w:jc w:val="center"/>
        </w:trPr>
        <w:tc>
          <w:tcPr>
            <w:tcW w:w="2224" w:type="pct"/>
            <w:shd w:val="clear" w:color="auto" w:fill="538135"/>
            <w:vAlign w:val="center"/>
          </w:tcPr>
          <w:p w:rsidR="00DE7789" w:rsidRPr="00CC20EC" w:rsidRDefault="00DE7789" w:rsidP="004C09BA">
            <w:pPr>
              <w:spacing w:line="360" w:lineRule="auto"/>
              <w:rPr>
                <w:color w:val="FFFFFF"/>
                <w:sz w:val="20"/>
                <w:szCs w:val="20"/>
              </w:rPr>
            </w:pPr>
            <w:r w:rsidRPr="00CC20EC">
              <w:rPr>
                <w:color w:val="FFFFFF"/>
                <w:sz w:val="20"/>
                <w:szCs w:val="20"/>
              </w:rPr>
              <w:t xml:space="preserve">Spor </w:t>
            </w:r>
            <w:r w:rsidR="004C09BA">
              <w:rPr>
                <w:color w:val="FFFFFF"/>
                <w:sz w:val="20"/>
                <w:szCs w:val="20"/>
              </w:rPr>
              <w:t>Odası</w:t>
            </w:r>
          </w:p>
        </w:tc>
        <w:tc>
          <w:tcPr>
            <w:tcW w:w="756" w:type="pct"/>
            <w:shd w:val="clear" w:color="auto" w:fill="D6E3BC"/>
          </w:tcPr>
          <w:p w:rsidR="00DE7789" w:rsidRPr="00CB79CE" w:rsidRDefault="00DE7789" w:rsidP="00312455">
            <w:pPr>
              <w:tabs>
                <w:tab w:val="left" w:pos="601"/>
              </w:tabs>
              <w:spacing w:line="360" w:lineRule="auto"/>
              <w:jc w:val="center"/>
              <w:rPr>
                <w:rFonts w:cs="Calibri"/>
                <w:bCs/>
                <w:sz w:val="20"/>
                <w:szCs w:val="20"/>
              </w:rPr>
            </w:pPr>
            <w:r>
              <w:rPr>
                <w:rFonts w:cs="Calibri"/>
                <w:bCs/>
                <w:sz w:val="20"/>
                <w:szCs w:val="20"/>
              </w:rPr>
              <w:t>X</w:t>
            </w:r>
          </w:p>
        </w:tc>
        <w:tc>
          <w:tcPr>
            <w:tcW w:w="652" w:type="pct"/>
            <w:shd w:val="clear" w:color="auto" w:fill="D6E3BC"/>
          </w:tcPr>
          <w:p w:rsidR="00DE7789" w:rsidRPr="00CB79CE" w:rsidRDefault="00DE7789" w:rsidP="00312455">
            <w:pPr>
              <w:tabs>
                <w:tab w:val="left" w:pos="601"/>
              </w:tabs>
              <w:spacing w:line="360" w:lineRule="auto"/>
              <w:jc w:val="center"/>
              <w:rPr>
                <w:rFonts w:cs="Calibri"/>
                <w:bCs/>
                <w:sz w:val="20"/>
                <w:szCs w:val="20"/>
              </w:rPr>
            </w:pPr>
          </w:p>
        </w:tc>
        <w:tc>
          <w:tcPr>
            <w:tcW w:w="631" w:type="pct"/>
            <w:shd w:val="clear" w:color="auto" w:fill="D6E3BC"/>
          </w:tcPr>
          <w:p w:rsidR="00DE7789" w:rsidRPr="00CB79CE" w:rsidRDefault="00DE7789" w:rsidP="00312455">
            <w:pPr>
              <w:tabs>
                <w:tab w:val="left" w:pos="601"/>
              </w:tabs>
              <w:spacing w:line="360" w:lineRule="auto"/>
              <w:jc w:val="center"/>
              <w:rPr>
                <w:rFonts w:cs="Calibri"/>
                <w:bCs/>
                <w:sz w:val="20"/>
                <w:szCs w:val="20"/>
              </w:rPr>
            </w:pPr>
            <w:r>
              <w:rPr>
                <w:rFonts w:cs="Calibri"/>
                <w:bCs/>
                <w:sz w:val="20"/>
                <w:szCs w:val="20"/>
              </w:rPr>
              <w:t>1</w:t>
            </w:r>
          </w:p>
        </w:tc>
        <w:tc>
          <w:tcPr>
            <w:tcW w:w="737" w:type="pct"/>
            <w:shd w:val="clear" w:color="auto" w:fill="D6E3BC"/>
          </w:tcPr>
          <w:p w:rsidR="00DE7789" w:rsidRPr="00CB79CE" w:rsidRDefault="00DE7789" w:rsidP="00312455">
            <w:pPr>
              <w:tabs>
                <w:tab w:val="left" w:pos="601"/>
              </w:tabs>
              <w:spacing w:line="360" w:lineRule="auto"/>
              <w:jc w:val="center"/>
              <w:rPr>
                <w:rFonts w:cs="Calibri"/>
                <w:bCs/>
                <w:sz w:val="20"/>
                <w:szCs w:val="20"/>
              </w:rPr>
            </w:pPr>
          </w:p>
        </w:tc>
      </w:tr>
      <w:tr w:rsidR="00DE7789" w:rsidRPr="00CB79CE" w:rsidTr="004F68B3">
        <w:trPr>
          <w:trHeight w:hRule="exact" w:val="491"/>
          <w:jc w:val="center"/>
        </w:trPr>
        <w:tc>
          <w:tcPr>
            <w:tcW w:w="2224" w:type="pct"/>
            <w:shd w:val="clear" w:color="auto" w:fill="538135"/>
            <w:vAlign w:val="center"/>
          </w:tcPr>
          <w:p w:rsidR="00DE7789" w:rsidRPr="00CC20EC" w:rsidRDefault="00DE7789" w:rsidP="00312455">
            <w:pPr>
              <w:spacing w:line="360" w:lineRule="auto"/>
              <w:rPr>
                <w:color w:val="FFFFFF"/>
                <w:sz w:val="20"/>
                <w:szCs w:val="20"/>
              </w:rPr>
            </w:pPr>
            <w:r w:rsidRPr="00CC20EC">
              <w:rPr>
                <w:color w:val="FFFFFF"/>
                <w:sz w:val="20"/>
                <w:szCs w:val="20"/>
              </w:rPr>
              <w:t>Otopark</w:t>
            </w:r>
          </w:p>
        </w:tc>
        <w:tc>
          <w:tcPr>
            <w:tcW w:w="756" w:type="pct"/>
            <w:shd w:val="clear" w:color="auto" w:fill="D6E3BC"/>
          </w:tcPr>
          <w:p w:rsidR="00DE7789" w:rsidRPr="00CB79CE" w:rsidRDefault="00DE7789" w:rsidP="00312455">
            <w:pPr>
              <w:tabs>
                <w:tab w:val="left" w:pos="601"/>
              </w:tabs>
              <w:spacing w:line="360" w:lineRule="auto"/>
              <w:jc w:val="center"/>
              <w:rPr>
                <w:rFonts w:cs="Calibri"/>
                <w:bCs/>
                <w:sz w:val="20"/>
                <w:szCs w:val="20"/>
              </w:rPr>
            </w:pPr>
          </w:p>
        </w:tc>
        <w:tc>
          <w:tcPr>
            <w:tcW w:w="652" w:type="pct"/>
            <w:shd w:val="clear" w:color="auto" w:fill="D6E3BC"/>
          </w:tcPr>
          <w:p w:rsidR="00DE7789" w:rsidRPr="00CB79CE" w:rsidRDefault="00DE7789" w:rsidP="00312455">
            <w:pPr>
              <w:tabs>
                <w:tab w:val="left" w:pos="601"/>
              </w:tabs>
              <w:spacing w:line="360" w:lineRule="auto"/>
              <w:jc w:val="center"/>
              <w:rPr>
                <w:rFonts w:cs="Calibri"/>
                <w:bCs/>
                <w:sz w:val="20"/>
                <w:szCs w:val="20"/>
              </w:rPr>
            </w:pPr>
            <w:r>
              <w:rPr>
                <w:rFonts w:cs="Calibri"/>
                <w:bCs/>
                <w:sz w:val="20"/>
                <w:szCs w:val="20"/>
              </w:rPr>
              <w:t>X</w:t>
            </w:r>
          </w:p>
        </w:tc>
        <w:tc>
          <w:tcPr>
            <w:tcW w:w="631" w:type="pct"/>
            <w:shd w:val="clear" w:color="auto" w:fill="D6E3BC"/>
          </w:tcPr>
          <w:p w:rsidR="00DE7789" w:rsidRPr="00CB79CE" w:rsidRDefault="00DE7789" w:rsidP="00312455">
            <w:pPr>
              <w:tabs>
                <w:tab w:val="left" w:pos="601"/>
              </w:tabs>
              <w:spacing w:line="360" w:lineRule="auto"/>
              <w:jc w:val="center"/>
              <w:rPr>
                <w:rFonts w:cs="Calibri"/>
                <w:bCs/>
                <w:sz w:val="20"/>
                <w:szCs w:val="20"/>
              </w:rPr>
            </w:pPr>
          </w:p>
        </w:tc>
        <w:tc>
          <w:tcPr>
            <w:tcW w:w="737" w:type="pct"/>
            <w:shd w:val="clear" w:color="auto" w:fill="D6E3BC"/>
          </w:tcPr>
          <w:p w:rsidR="00DE7789" w:rsidRPr="00CB79CE" w:rsidRDefault="00DE7789" w:rsidP="00312455">
            <w:pPr>
              <w:tabs>
                <w:tab w:val="left" w:pos="601"/>
              </w:tabs>
              <w:spacing w:line="360" w:lineRule="auto"/>
              <w:jc w:val="center"/>
              <w:rPr>
                <w:rFonts w:cs="Calibri"/>
                <w:bCs/>
                <w:sz w:val="20"/>
                <w:szCs w:val="20"/>
              </w:rPr>
            </w:pPr>
            <w:r>
              <w:rPr>
                <w:rFonts w:cs="Calibri"/>
                <w:bCs/>
                <w:sz w:val="20"/>
                <w:szCs w:val="20"/>
              </w:rPr>
              <w:t>1</w:t>
            </w:r>
          </w:p>
        </w:tc>
      </w:tr>
      <w:tr w:rsidR="00DE7789" w:rsidRPr="00CB79CE" w:rsidTr="004F68B3">
        <w:trPr>
          <w:trHeight w:hRule="exact" w:val="491"/>
          <w:jc w:val="center"/>
        </w:trPr>
        <w:tc>
          <w:tcPr>
            <w:tcW w:w="2224" w:type="pct"/>
            <w:shd w:val="clear" w:color="auto" w:fill="538135"/>
            <w:vAlign w:val="center"/>
          </w:tcPr>
          <w:p w:rsidR="00DE7789" w:rsidRPr="00CC20EC" w:rsidRDefault="00DE7789" w:rsidP="00312455">
            <w:pPr>
              <w:spacing w:line="360" w:lineRule="auto"/>
              <w:rPr>
                <w:color w:val="FFFFFF"/>
                <w:sz w:val="20"/>
                <w:szCs w:val="20"/>
              </w:rPr>
            </w:pPr>
            <w:r w:rsidRPr="00CC20EC">
              <w:rPr>
                <w:color w:val="FFFFFF"/>
                <w:sz w:val="20"/>
                <w:szCs w:val="20"/>
              </w:rPr>
              <w:t>Spor Alanları</w:t>
            </w:r>
          </w:p>
        </w:tc>
        <w:tc>
          <w:tcPr>
            <w:tcW w:w="756" w:type="pct"/>
            <w:shd w:val="clear" w:color="auto" w:fill="D6E3BC"/>
          </w:tcPr>
          <w:p w:rsidR="00DE7789" w:rsidRPr="00CB79CE" w:rsidRDefault="00DE7789" w:rsidP="00312455">
            <w:pPr>
              <w:tabs>
                <w:tab w:val="left" w:pos="601"/>
              </w:tabs>
              <w:spacing w:line="360" w:lineRule="auto"/>
              <w:jc w:val="center"/>
              <w:rPr>
                <w:rFonts w:cs="Calibri"/>
                <w:bCs/>
                <w:sz w:val="20"/>
                <w:szCs w:val="20"/>
              </w:rPr>
            </w:pPr>
          </w:p>
        </w:tc>
        <w:tc>
          <w:tcPr>
            <w:tcW w:w="652" w:type="pct"/>
            <w:shd w:val="clear" w:color="auto" w:fill="D6E3BC"/>
          </w:tcPr>
          <w:p w:rsidR="00DE7789" w:rsidRPr="00CB79CE" w:rsidRDefault="00DE7789" w:rsidP="00312455">
            <w:pPr>
              <w:tabs>
                <w:tab w:val="left" w:pos="601"/>
              </w:tabs>
              <w:spacing w:line="360" w:lineRule="auto"/>
              <w:jc w:val="center"/>
              <w:rPr>
                <w:rFonts w:cs="Calibri"/>
                <w:bCs/>
                <w:sz w:val="20"/>
                <w:szCs w:val="20"/>
              </w:rPr>
            </w:pPr>
            <w:r>
              <w:rPr>
                <w:rFonts w:cs="Calibri"/>
                <w:bCs/>
                <w:sz w:val="20"/>
                <w:szCs w:val="20"/>
              </w:rPr>
              <w:t>X</w:t>
            </w:r>
          </w:p>
        </w:tc>
        <w:tc>
          <w:tcPr>
            <w:tcW w:w="631" w:type="pct"/>
            <w:shd w:val="clear" w:color="auto" w:fill="D6E3BC"/>
          </w:tcPr>
          <w:p w:rsidR="00DE7789" w:rsidRPr="00CB79CE" w:rsidRDefault="00DE7789" w:rsidP="00312455">
            <w:pPr>
              <w:tabs>
                <w:tab w:val="left" w:pos="601"/>
              </w:tabs>
              <w:spacing w:line="360" w:lineRule="auto"/>
              <w:jc w:val="center"/>
              <w:rPr>
                <w:rFonts w:cs="Calibri"/>
                <w:bCs/>
                <w:sz w:val="20"/>
                <w:szCs w:val="20"/>
              </w:rPr>
            </w:pPr>
          </w:p>
        </w:tc>
        <w:tc>
          <w:tcPr>
            <w:tcW w:w="737" w:type="pct"/>
            <w:shd w:val="clear" w:color="auto" w:fill="D6E3BC"/>
          </w:tcPr>
          <w:p w:rsidR="00DE7789" w:rsidRPr="00CB79CE" w:rsidRDefault="00DE7789" w:rsidP="00312455">
            <w:pPr>
              <w:tabs>
                <w:tab w:val="left" w:pos="601"/>
              </w:tabs>
              <w:spacing w:line="360" w:lineRule="auto"/>
              <w:jc w:val="center"/>
              <w:rPr>
                <w:rFonts w:cs="Calibri"/>
                <w:bCs/>
                <w:sz w:val="20"/>
                <w:szCs w:val="20"/>
              </w:rPr>
            </w:pPr>
            <w:r>
              <w:rPr>
                <w:rFonts w:cs="Calibri"/>
                <w:bCs/>
                <w:sz w:val="20"/>
                <w:szCs w:val="20"/>
              </w:rPr>
              <w:t>3</w:t>
            </w:r>
          </w:p>
        </w:tc>
      </w:tr>
      <w:tr w:rsidR="00DE7789" w:rsidRPr="00CB79CE" w:rsidTr="004F68B3">
        <w:trPr>
          <w:trHeight w:hRule="exact" w:val="491"/>
          <w:jc w:val="center"/>
        </w:trPr>
        <w:tc>
          <w:tcPr>
            <w:tcW w:w="2224" w:type="pct"/>
            <w:shd w:val="clear" w:color="auto" w:fill="538135"/>
            <w:vAlign w:val="center"/>
          </w:tcPr>
          <w:p w:rsidR="00DE7789" w:rsidRPr="00CC20EC" w:rsidRDefault="00DE7789" w:rsidP="00312455">
            <w:pPr>
              <w:spacing w:line="360" w:lineRule="auto"/>
              <w:rPr>
                <w:color w:val="FFFFFF"/>
                <w:sz w:val="20"/>
                <w:szCs w:val="20"/>
              </w:rPr>
            </w:pPr>
            <w:r w:rsidRPr="00CC20EC">
              <w:rPr>
                <w:color w:val="FFFFFF"/>
                <w:sz w:val="20"/>
                <w:szCs w:val="20"/>
              </w:rPr>
              <w:t>Kantin</w:t>
            </w:r>
          </w:p>
        </w:tc>
        <w:tc>
          <w:tcPr>
            <w:tcW w:w="756" w:type="pct"/>
            <w:shd w:val="clear" w:color="auto" w:fill="D6E3BC"/>
          </w:tcPr>
          <w:p w:rsidR="00DE7789" w:rsidRPr="00CB79CE" w:rsidRDefault="00DE7789" w:rsidP="00312455">
            <w:pPr>
              <w:tabs>
                <w:tab w:val="left" w:pos="601"/>
              </w:tabs>
              <w:spacing w:line="360" w:lineRule="auto"/>
              <w:jc w:val="center"/>
              <w:rPr>
                <w:rFonts w:cs="Calibri"/>
                <w:bCs/>
                <w:sz w:val="20"/>
                <w:szCs w:val="20"/>
              </w:rPr>
            </w:pPr>
            <w:r>
              <w:rPr>
                <w:rFonts w:cs="Calibri"/>
                <w:bCs/>
                <w:sz w:val="20"/>
                <w:szCs w:val="20"/>
              </w:rPr>
              <w:t>X</w:t>
            </w:r>
          </w:p>
        </w:tc>
        <w:tc>
          <w:tcPr>
            <w:tcW w:w="652" w:type="pct"/>
            <w:shd w:val="clear" w:color="auto" w:fill="D6E3BC"/>
          </w:tcPr>
          <w:p w:rsidR="00DE7789" w:rsidRPr="00CB79CE" w:rsidRDefault="00DE7789" w:rsidP="00312455">
            <w:pPr>
              <w:tabs>
                <w:tab w:val="left" w:pos="601"/>
              </w:tabs>
              <w:spacing w:line="360" w:lineRule="auto"/>
              <w:jc w:val="center"/>
              <w:rPr>
                <w:rFonts w:cs="Calibri"/>
                <w:bCs/>
                <w:sz w:val="20"/>
                <w:szCs w:val="20"/>
              </w:rPr>
            </w:pPr>
          </w:p>
        </w:tc>
        <w:tc>
          <w:tcPr>
            <w:tcW w:w="631" w:type="pct"/>
            <w:shd w:val="clear" w:color="auto" w:fill="D6E3BC"/>
          </w:tcPr>
          <w:p w:rsidR="00DE7789" w:rsidRPr="00CB79CE" w:rsidRDefault="00DE7789" w:rsidP="00312455">
            <w:pPr>
              <w:tabs>
                <w:tab w:val="left" w:pos="601"/>
              </w:tabs>
              <w:spacing w:line="360" w:lineRule="auto"/>
              <w:jc w:val="center"/>
              <w:rPr>
                <w:rFonts w:cs="Calibri"/>
                <w:bCs/>
                <w:sz w:val="20"/>
                <w:szCs w:val="20"/>
              </w:rPr>
            </w:pPr>
            <w:r>
              <w:rPr>
                <w:rFonts w:cs="Calibri"/>
                <w:bCs/>
                <w:sz w:val="20"/>
                <w:szCs w:val="20"/>
              </w:rPr>
              <w:t>1</w:t>
            </w:r>
          </w:p>
        </w:tc>
        <w:tc>
          <w:tcPr>
            <w:tcW w:w="737" w:type="pct"/>
            <w:shd w:val="clear" w:color="auto" w:fill="D6E3BC"/>
          </w:tcPr>
          <w:p w:rsidR="00DE7789" w:rsidRPr="00CB79CE" w:rsidRDefault="00DE7789" w:rsidP="00312455">
            <w:pPr>
              <w:tabs>
                <w:tab w:val="left" w:pos="601"/>
              </w:tabs>
              <w:spacing w:line="360" w:lineRule="auto"/>
              <w:jc w:val="center"/>
              <w:rPr>
                <w:rFonts w:cs="Calibri"/>
                <w:bCs/>
                <w:sz w:val="20"/>
                <w:szCs w:val="20"/>
              </w:rPr>
            </w:pPr>
          </w:p>
        </w:tc>
      </w:tr>
      <w:tr w:rsidR="00DE7789" w:rsidRPr="00CB79CE" w:rsidTr="004F68B3">
        <w:trPr>
          <w:trHeight w:hRule="exact" w:val="491"/>
          <w:jc w:val="center"/>
        </w:trPr>
        <w:tc>
          <w:tcPr>
            <w:tcW w:w="2224" w:type="pct"/>
            <w:shd w:val="clear" w:color="auto" w:fill="538135"/>
            <w:vAlign w:val="center"/>
          </w:tcPr>
          <w:p w:rsidR="00DE7789" w:rsidRPr="00CC20EC" w:rsidRDefault="00DE7789" w:rsidP="00312455">
            <w:pPr>
              <w:spacing w:line="360" w:lineRule="auto"/>
              <w:rPr>
                <w:color w:val="FFFFFF"/>
                <w:sz w:val="20"/>
                <w:szCs w:val="20"/>
              </w:rPr>
            </w:pPr>
            <w:r w:rsidRPr="00CC20EC">
              <w:rPr>
                <w:color w:val="FFFFFF"/>
                <w:sz w:val="20"/>
                <w:szCs w:val="20"/>
              </w:rPr>
              <w:t xml:space="preserve">Fen Bilgisi Laboratuvarı </w:t>
            </w:r>
          </w:p>
        </w:tc>
        <w:tc>
          <w:tcPr>
            <w:tcW w:w="756" w:type="pct"/>
            <w:shd w:val="clear" w:color="auto" w:fill="D6E3BC"/>
          </w:tcPr>
          <w:p w:rsidR="00DE7789" w:rsidRPr="00CB79CE" w:rsidRDefault="00DE7789" w:rsidP="00312455">
            <w:pPr>
              <w:tabs>
                <w:tab w:val="left" w:pos="601"/>
              </w:tabs>
              <w:spacing w:line="360" w:lineRule="auto"/>
              <w:jc w:val="center"/>
              <w:rPr>
                <w:rFonts w:cs="Calibri"/>
                <w:bCs/>
                <w:sz w:val="20"/>
                <w:szCs w:val="20"/>
              </w:rPr>
            </w:pPr>
            <w:r>
              <w:rPr>
                <w:rFonts w:cs="Calibri"/>
                <w:bCs/>
                <w:sz w:val="20"/>
                <w:szCs w:val="20"/>
              </w:rPr>
              <w:t>X</w:t>
            </w:r>
          </w:p>
        </w:tc>
        <w:tc>
          <w:tcPr>
            <w:tcW w:w="652" w:type="pct"/>
            <w:shd w:val="clear" w:color="auto" w:fill="D6E3BC"/>
          </w:tcPr>
          <w:p w:rsidR="00DE7789" w:rsidRPr="00CB79CE" w:rsidRDefault="00DE7789" w:rsidP="00312455">
            <w:pPr>
              <w:tabs>
                <w:tab w:val="left" w:pos="601"/>
              </w:tabs>
              <w:spacing w:line="360" w:lineRule="auto"/>
              <w:jc w:val="center"/>
              <w:rPr>
                <w:rFonts w:cs="Calibri"/>
                <w:bCs/>
                <w:sz w:val="20"/>
                <w:szCs w:val="20"/>
              </w:rPr>
            </w:pPr>
          </w:p>
        </w:tc>
        <w:tc>
          <w:tcPr>
            <w:tcW w:w="631" w:type="pct"/>
            <w:shd w:val="clear" w:color="auto" w:fill="D6E3BC"/>
          </w:tcPr>
          <w:p w:rsidR="00DE7789" w:rsidRPr="00CB79CE" w:rsidRDefault="00DE7789" w:rsidP="00312455">
            <w:pPr>
              <w:tabs>
                <w:tab w:val="left" w:pos="601"/>
              </w:tabs>
              <w:spacing w:line="360" w:lineRule="auto"/>
              <w:jc w:val="center"/>
              <w:rPr>
                <w:rFonts w:cs="Calibri"/>
                <w:bCs/>
                <w:sz w:val="20"/>
                <w:szCs w:val="20"/>
              </w:rPr>
            </w:pPr>
            <w:r>
              <w:rPr>
                <w:rFonts w:cs="Calibri"/>
                <w:bCs/>
                <w:sz w:val="20"/>
                <w:szCs w:val="20"/>
              </w:rPr>
              <w:t>4</w:t>
            </w:r>
          </w:p>
        </w:tc>
        <w:tc>
          <w:tcPr>
            <w:tcW w:w="737" w:type="pct"/>
            <w:shd w:val="clear" w:color="auto" w:fill="D6E3BC"/>
          </w:tcPr>
          <w:p w:rsidR="00DE7789" w:rsidRPr="00CB79CE" w:rsidRDefault="00DE7789" w:rsidP="00312455">
            <w:pPr>
              <w:tabs>
                <w:tab w:val="left" w:pos="601"/>
              </w:tabs>
              <w:spacing w:line="360" w:lineRule="auto"/>
              <w:jc w:val="center"/>
              <w:rPr>
                <w:rFonts w:cs="Calibri"/>
                <w:bCs/>
                <w:sz w:val="20"/>
                <w:szCs w:val="20"/>
              </w:rPr>
            </w:pPr>
          </w:p>
        </w:tc>
      </w:tr>
      <w:tr w:rsidR="00DE7789" w:rsidRPr="00CB79CE" w:rsidTr="004F68B3">
        <w:trPr>
          <w:trHeight w:hRule="exact" w:val="491"/>
          <w:jc w:val="center"/>
        </w:trPr>
        <w:tc>
          <w:tcPr>
            <w:tcW w:w="2224" w:type="pct"/>
            <w:shd w:val="clear" w:color="auto" w:fill="538135"/>
            <w:vAlign w:val="center"/>
          </w:tcPr>
          <w:p w:rsidR="00DE7789" w:rsidRPr="00CC20EC" w:rsidRDefault="00DE7789" w:rsidP="00312455">
            <w:pPr>
              <w:spacing w:line="360" w:lineRule="auto"/>
              <w:rPr>
                <w:color w:val="FFFFFF"/>
                <w:sz w:val="20"/>
                <w:szCs w:val="20"/>
              </w:rPr>
            </w:pPr>
            <w:r w:rsidRPr="00CC20EC">
              <w:rPr>
                <w:color w:val="FFFFFF"/>
                <w:sz w:val="20"/>
                <w:szCs w:val="20"/>
              </w:rPr>
              <w:t>Bölümlere Ait Depo</w:t>
            </w:r>
          </w:p>
        </w:tc>
        <w:tc>
          <w:tcPr>
            <w:tcW w:w="756" w:type="pct"/>
            <w:shd w:val="clear" w:color="auto" w:fill="D6E3BC"/>
          </w:tcPr>
          <w:p w:rsidR="00DE7789" w:rsidRPr="00CB79CE" w:rsidRDefault="00DE7789" w:rsidP="00312455">
            <w:pPr>
              <w:tabs>
                <w:tab w:val="left" w:pos="601"/>
              </w:tabs>
              <w:spacing w:line="360" w:lineRule="auto"/>
              <w:jc w:val="center"/>
              <w:rPr>
                <w:rFonts w:cs="Calibri"/>
                <w:bCs/>
                <w:sz w:val="20"/>
                <w:szCs w:val="20"/>
              </w:rPr>
            </w:pPr>
            <w:r>
              <w:rPr>
                <w:rFonts w:cs="Calibri"/>
                <w:bCs/>
                <w:sz w:val="20"/>
                <w:szCs w:val="20"/>
              </w:rPr>
              <w:t>X</w:t>
            </w:r>
          </w:p>
        </w:tc>
        <w:tc>
          <w:tcPr>
            <w:tcW w:w="652" w:type="pct"/>
            <w:shd w:val="clear" w:color="auto" w:fill="D6E3BC"/>
          </w:tcPr>
          <w:p w:rsidR="00DE7789" w:rsidRPr="00CB79CE" w:rsidRDefault="00DE7789" w:rsidP="00312455">
            <w:pPr>
              <w:tabs>
                <w:tab w:val="left" w:pos="601"/>
              </w:tabs>
              <w:spacing w:line="360" w:lineRule="auto"/>
              <w:jc w:val="center"/>
              <w:rPr>
                <w:rFonts w:cs="Calibri"/>
                <w:bCs/>
                <w:sz w:val="20"/>
                <w:szCs w:val="20"/>
              </w:rPr>
            </w:pPr>
          </w:p>
        </w:tc>
        <w:tc>
          <w:tcPr>
            <w:tcW w:w="631" w:type="pct"/>
            <w:shd w:val="clear" w:color="auto" w:fill="D6E3BC"/>
          </w:tcPr>
          <w:p w:rsidR="00DE7789" w:rsidRPr="00CB79CE" w:rsidRDefault="00DE7789" w:rsidP="00312455">
            <w:pPr>
              <w:tabs>
                <w:tab w:val="left" w:pos="601"/>
              </w:tabs>
              <w:spacing w:line="360" w:lineRule="auto"/>
              <w:jc w:val="center"/>
              <w:rPr>
                <w:rFonts w:cs="Calibri"/>
                <w:bCs/>
                <w:sz w:val="20"/>
                <w:szCs w:val="20"/>
              </w:rPr>
            </w:pPr>
            <w:r>
              <w:rPr>
                <w:rFonts w:cs="Calibri"/>
                <w:bCs/>
                <w:sz w:val="20"/>
                <w:szCs w:val="20"/>
              </w:rPr>
              <w:t>3</w:t>
            </w:r>
          </w:p>
        </w:tc>
        <w:tc>
          <w:tcPr>
            <w:tcW w:w="737" w:type="pct"/>
            <w:shd w:val="clear" w:color="auto" w:fill="D6E3BC"/>
          </w:tcPr>
          <w:p w:rsidR="00DE7789" w:rsidRPr="00CB79CE" w:rsidRDefault="00DE7789" w:rsidP="00312455">
            <w:pPr>
              <w:tabs>
                <w:tab w:val="left" w:pos="601"/>
              </w:tabs>
              <w:spacing w:line="360" w:lineRule="auto"/>
              <w:jc w:val="center"/>
              <w:rPr>
                <w:rFonts w:cs="Calibri"/>
                <w:bCs/>
                <w:sz w:val="20"/>
                <w:szCs w:val="20"/>
              </w:rPr>
            </w:pPr>
          </w:p>
        </w:tc>
      </w:tr>
      <w:tr w:rsidR="00DE7789" w:rsidRPr="00CB79CE" w:rsidTr="004F68B3">
        <w:trPr>
          <w:trHeight w:hRule="exact" w:val="491"/>
          <w:jc w:val="center"/>
        </w:trPr>
        <w:tc>
          <w:tcPr>
            <w:tcW w:w="2224" w:type="pct"/>
            <w:shd w:val="clear" w:color="auto" w:fill="538135"/>
            <w:vAlign w:val="center"/>
          </w:tcPr>
          <w:p w:rsidR="00DE7789" w:rsidRPr="00CC20EC" w:rsidRDefault="00DE7789" w:rsidP="00312455">
            <w:pPr>
              <w:spacing w:line="360" w:lineRule="auto"/>
              <w:rPr>
                <w:color w:val="FFFFFF"/>
                <w:sz w:val="20"/>
                <w:szCs w:val="20"/>
              </w:rPr>
            </w:pPr>
            <w:r w:rsidRPr="00CC20EC">
              <w:rPr>
                <w:color w:val="FFFFFF"/>
                <w:sz w:val="20"/>
                <w:szCs w:val="20"/>
              </w:rPr>
              <w:t>Bölüm Laboratuvarları</w:t>
            </w:r>
          </w:p>
        </w:tc>
        <w:tc>
          <w:tcPr>
            <w:tcW w:w="756" w:type="pct"/>
            <w:shd w:val="clear" w:color="auto" w:fill="D6E3BC"/>
          </w:tcPr>
          <w:p w:rsidR="00DE7789" w:rsidRPr="00CB79CE" w:rsidRDefault="00DE7789" w:rsidP="00312455">
            <w:pPr>
              <w:tabs>
                <w:tab w:val="left" w:pos="601"/>
              </w:tabs>
              <w:spacing w:line="360" w:lineRule="auto"/>
              <w:jc w:val="center"/>
              <w:rPr>
                <w:rFonts w:cs="Calibri"/>
                <w:bCs/>
                <w:sz w:val="20"/>
                <w:szCs w:val="20"/>
              </w:rPr>
            </w:pPr>
          </w:p>
        </w:tc>
        <w:tc>
          <w:tcPr>
            <w:tcW w:w="652" w:type="pct"/>
            <w:shd w:val="clear" w:color="auto" w:fill="D6E3BC"/>
          </w:tcPr>
          <w:p w:rsidR="00DE7789" w:rsidRPr="00CB79CE" w:rsidRDefault="00DE7789" w:rsidP="00312455">
            <w:pPr>
              <w:tabs>
                <w:tab w:val="left" w:pos="601"/>
              </w:tabs>
              <w:spacing w:line="360" w:lineRule="auto"/>
              <w:jc w:val="center"/>
              <w:rPr>
                <w:rFonts w:cs="Calibri"/>
                <w:bCs/>
                <w:sz w:val="20"/>
                <w:szCs w:val="20"/>
              </w:rPr>
            </w:pPr>
            <w:r>
              <w:rPr>
                <w:rFonts w:cs="Calibri"/>
                <w:bCs/>
                <w:sz w:val="20"/>
                <w:szCs w:val="20"/>
              </w:rPr>
              <w:t>X</w:t>
            </w:r>
          </w:p>
        </w:tc>
        <w:tc>
          <w:tcPr>
            <w:tcW w:w="631" w:type="pct"/>
            <w:shd w:val="clear" w:color="auto" w:fill="D6E3BC"/>
          </w:tcPr>
          <w:p w:rsidR="00DE7789" w:rsidRPr="00CB79CE" w:rsidRDefault="00DE7789" w:rsidP="00312455">
            <w:pPr>
              <w:tabs>
                <w:tab w:val="left" w:pos="601"/>
              </w:tabs>
              <w:spacing w:line="360" w:lineRule="auto"/>
              <w:jc w:val="center"/>
              <w:rPr>
                <w:rFonts w:cs="Calibri"/>
                <w:bCs/>
                <w:sz w:val="20"/>
                <w:szCs w:val="20"/>
              </w:rPr>
            </w:pPr>
          </w:p>
        </w:tc>
        <w:tc>
          <w:tcPr>
            <w:tcW w:w="737" w:type="pct"/>
            <w:shd w:val="clear" w:color="auto" w:fill="D6E3BC"/>
          </w:tcPr>
          <w:p w:rsidR="00DE7789" w:rsidRPr="00CB79CE" w:rsidRDefault="00DE7789" w:rsidP="00312455">
            <w:pPr>
              <w:tabs>
                <w:tab w:val="left" w:pos="601"/>
              </w:tabs>
              <w:spacing w:line="360" w:lineRule="auto"/>
              <w:jc w:val="center"/>
              <w:rPr>
                <w:rFonts w:cs="Calibri"/>
                <w:bCs/>
                <w:sz w:val="20"/>
                <w:szCs w:val="20"/>
              </w:rPr>
            </w:pPr>
          </w:p>
        </w:tc>
      </w:tr>
      <w:tr w:rsidR="00DE7789" w:rsidRPr="00CB79CE" w:rsidTr="004F68B3">
        <w:trPr>
          <w:trHeight w:hRule="exact" w:val="491"/>
          <w:jc w:val="center"/>
        </w:trPr>
        <w:tc>
          <w:tcPr>
            <w:tcW w:w="2224" w:type="pct"/>
            <w:shd w:val="clear" w:color="auto" w:fill="538135"/>
            <w:vAlign w:val="center"/>
          </w:tcPr>
          <w:p w:rsidR="00DE7789" w:rsidRPr="00CC20EC" w:rsidRDefault="00DE7789" w:rsidP="00312455">
            <w:pPr>
              <w:spacing w:line="360" w:lineRule="auto"/>
              <w:rPr>
                <w:color w:val="FFFFFF"/>
                <w:sz w:val="20"/>
                <w:szCs w:val="20"/>
              </w:rPr>
            </w:pPr>
            <w:r w:rsidRPr="00CC20EC">
              <w:rPr>
                <w:color w:val="FFFFFF"/>
                <w:sz w:val="20"/>
                <w:szCs w:val="20"/>
              </w:rPr>
              <w:t>Bölüm Yönetici Odaları</w:t>
            </w:r>
          </w:p>
        </w:tc>
        <w:tc>
          <w:tcPr>
            <w:tcW w:w="756" w:type="pct"/>
            <w:shd w:val="clear" w:color="auto" w:fill="D6E3BC"/>
          </w:tcPr>
          <w:p w:rsidR="00DE7789" w:rsidRPr="00CB79CE" w:rsidRDefault="00DE7789" w:rsidP="00312455">
            <w:pPr>
              <w:tabs>
                <w:tab w:val="left" w:pos="601"/>
              </w:tabs>
              <w:spacing w:line="360" w:lineRule="auto"/>
              <w:jc w:val="center"/>
              <w:rPr>
                <w:rFonts w:cs="Calibri"/>
                <w:bCs/>
                <w:sz w:val="20"/>
                <w:szCs w:val="20"/>
              </w:rPr>
            </w:pPr>
          </w:p>
        </w:tc>
        <w:tc>
          <w:tcPr>
            <w:tcW w:w="652" w:type="pct"/>
            <w:shd w:val="clear" w:color="auto" w:fill="D6E3BC"/>
          </w:tcPr>
          <w:p w:rsidR="00DE7789" w:rsidRPr="00CB79CE" w:rsidRDefault="00DE7789" w:rsidP="00312455">
            <w:pPr>
              <w:tabs>
                <w:tab w:val="left" w:pos="601"/>
              </w:tabs>
              <w:spacing w:line="360" w:lineRule="auto"/>
              <w:jc w:val="center"/>
              <w:rPr>
                <w:rFonts w:cs="Calibri"/>
                <w:bCs/>
                <w:sz w:val="20"/>
                <w:szCs w:val="20"/>
              </w:rPr>
            </w:pPr>
            <w:r>
              <w:rPr>
                <w:rFonts w:cs="Calibri"/>
                <w:bCs/>
                <w:sz w:val="20"/>
                <w:szCs w:val="20"/>
              </w:rPr>
              <w:t>X</w:t>
            </w:r>
          </w:p>
        </w:tc>
        <w:tc>
          <w:tcPr>
            <w:tcW w:w="631" w:type="pct"/>
            <w:shd w:val="clear" w:color="auto" w:fill="D6E3BC"/>
          </w:tcPr>
          <w:p w:rsidR="00DE7789" w:rsidRPr="00CB79CE" w:rsidRDefault="00DE7789" w:rsidP="00312455">
            <w:pPr>
              <w:tabs>
                <w:tab w:val="left" w:pos="601"/>
              </w:tabs>
              <w:spacing w:line="360" w:lineRule="auto"/>
              <w:jc w:val="center"/>
              <w:rPr>
                <w:rFonts w:cs="Calibri"/>
                <w:bCs/>
                <w:sz w:val="20"/>
                <w:szCs w:val="20"/>
              </w:rPr>
            </w:pPr>
          </w:p>
        </w:tc>
        <w:tc>
          <w:tcPr>
            <w:tcW w:w="737" w:type="pct"/>
            <w:shd w:val="clear" w:color="auto" w:fill="D6E3BC"/>
          </w:tcPr>
          <w:p w:rsidR="00DE7789" w:rsidRPr="00CB79CE" w:rsidRDefault="00DE7789" w:rsidP="00312455">
            <w:pPr>
              <w:tabs>
                <w:tab w:val="left" w:pos="601"/>
              </w:tabs>
              <w:spacing w:line="360" w:lineRule="auto"/>
              <w:jc w:val="center"/>
              <w:rPr>
                <w:rFonts w:cs="Calibri"/>
                <w:bCs/>
                <w:sz w:val="20"/>
                <w:szCs w:val="20"/>
              </w:rPr>
            </w:pPr>
          </w:p>
        </w:tc>
      </w:tr>
      <w:tr w:rsidR="00DE7789" w:rsidRPr="00CB79CE" w:rsidTr="004F68B3">
        <w:trPr>
          <w:trHeight w:hRule="exact" w:val="491"/>
          <w:jc w:val="center"/>
        </w:trPr>
        <w:tc>
          <w:tcPr>
            <w:tcW w:w="2224" w:type="pct"/>
            <w:shd w:val="clear" w:color="auto" w:fill="538135"/>
            <w:vAlign w:val="center"/>
          </w:tcPr>
          <w:p w:rsidR="00DE7789" w:rsidRPr="00CC20EC" w:rsidRDefault="00DE7789" w:rsidP="00312455">
            <w:pPr>
              <w:spacing w:line="360" w:lineRule="auto"/>
              <w:rPr>
                <w:color w:val="FFFFFF"/>
                <w:sz w:val="20"/>
                <w:szCs w:val="20"/>
              </w:rPr>
            </w:pPr>
            <w:r w:rsidRPr="00CC20EC">
              <w:rPr>
                <w:color w:val="FFFFFF"/>
                <w:sz w:val="20"/>
                <w:szCs w:val="20"/>
              </w:rPr>
              <w:t>Bölüm Öğrt. Odası</w:t>
            </w:r>
          </w:p>
        </w:tc>
        <w:tc>
          <w:tcPr>
            <w:tcW w:w="756" w:type="pct"/>
            <w:shd w:val="clear" w:color="auto" w:fill="D6E3BC"/>
          </w:tcPr>
          <w:p w:rsidR="00DE7789" w:rsidRPr="00CB79CE" w:rsidRDefault="00DE7789" w:rsidP="00312455">
            <w:pPr>
              <w:tabs>
                <w:tab w:val="left" w:pos="601"/>
              </w:tabs>
              <w:spacing w:line="360" w:lineRule="auto"/>
              <w:jc w:val="center"/>
              <w:rPr>
                <w:rFonts w:cs="Calibri"/>
                <w:bCs/>
                <w:sz w:val="20"/>
                <w:szCs w:val="20"/>
              </w:rPr>
            </w:pPr>
          </w:p>
        </w:tc>
        <w:tc>
          <w:tcPr>
            <w:tcW w:w="652" w:type="pct"/>
            <w:shd w:val="clear" w:color="auto" w:fill="D6E3BC"/>
          </w:tcPr>
          <w:p w:rsidR="00DE7789" w:rsidRPr="00CB79CE" w:rsidRDefault="00DE7789" w:rsidP="00312455">
            <w:pPr>
              <w:tabs>
                <w:tab w:val="left" w:pos="601"/>
              </w:tabs>
              <w:spacing w:line="360" w:lineRule="auto"/>
              <w:jc w:val="center"/>
              <w:rPr>
                <w:rFonts w:cs="Calibri"/>
                <w:bCs/>
                <w:sz w:val="20"/>
                <w:szCs w:val="20"/>
              </w:rPr>
            </w:pPr>
            <w:r>
              <w:rPr>
                <w:rFonts w:cs="Calibri"/>
                <w:bCs/>
                <w:sz w:val="20"/>
                <w:szCs w:val="20"/>
              </w:rPr>
              <w:t>X</w:t>
            </w:r>
          </w:p>
        </w:tc>
        <w:tc>
          <w:tcPr>
            <w:tcW w:w="631" w:type="pct"/>
            <w:shd w:val="clear" w:color="auto" w:fill="D6E3BC"/>
          </w:tcPr>
          <w:p w:rsidR="00DE7789" w:rsidRPr="00CB79CE" w:rsidRDefault="00DE7789" w:rsidP="00312455">
            <w:pPr>
              <w:tabs>
                <w:tab w:val="left" w:pos="601"/>
              </w:tabs>
              <w:spacing w:line="360" w:lineRule="auto"/>
              <w:jc w:val="center"/>
              <w:rPr>
                <w:rFonts w:cs="Calibri"/>
                <w:bCs/>
                <w:sz w:val="20"/>
                <w:szCs w:val="20"/>
              </w:rPr>
            </w:pPr>
          </w:p>
        </w:tc>
        <w:tc>
          <w:tcPr>
            <w:tcW w:w="737" w:type="pct"/>
            <w:shd w:val="clear" w:color="auto" w:fill="D6E3BC"/>
          </w:tcPr>
          <w:p w:rsidR="00DE7789" w:rsidRPr="00CB79CE" w:rsidRDefault="00DE7789" w:rsidP="00312455">
            <w:pPr>
              <w:tabs>
                <w:tab w:val="left" w:pos="601"/>
              </w:tabs>
              <w:spacing w:line="360" w:lineRule="auto"/>
              <w:jc w:val="center"/>
              <w:rPr>
                <w:rFonts w:cs="Calibri"/>
                <w:bCs/>
                <w:sz w:val="20"/>
                <w:szCs w:val="20"/>
              </w:rPr>
            </w:pPr>
          </w:p>
        </w:tc>
      </w:tr>
      <w:tr w:rsidR="00DE7789" w:rsidRPr="00CB79CE" w:rsidTr="004F68B3">
        <w:trPr>
          <w:trHeight w:hRule="exact" w:val="491"/>
          <w:jc w:val="center"/>
        </w:trPr>
        <w:tc>
          <w:tcPr>
            <w:tcW w:w="2224" w:type="pct"/>
            <w:shd w:val="clear" w:color="auto" w:fill="538135"/>
            <w:vAlign w:val="center"/>
          </w:tcPr>
          <w:p w:rsidR="00DE7789" w:rsidRPr="00CC20EC" w:rsidRDefault="00DE7789" w:rsidP="00312455">
            <w:pPr>
              <w:spacing w:line="360" w:lineRule="auto"/>
              <w:rPr>
                <w:color w:val="FFFFFF"/>
                <w:sz w:val="20"/>
                <w:szCs w:val="20"/>
              </w:rPr>
            </w:pPr>
            <w:r w:rsidRPr="00CC20EC">
              <w:rPr>
                <w:color w:val="FFFFFF"/>
                <w:sz w:val="20"/>
                <w:szCs w:val="20"/>
              </w:rPr>
              <w:t>Teknisyen Odası</w:t>
            </w:r>
          </w:p>
        </w:tc>
        <w:tc>
          <w:tcPr>
            <w:tcW w:w="756" w:type="pct"/>
            <w:shd w:val="clear" w:color="auto" w:fill="D6E3BC"/>
          </w:tcPr>
          <w:p w:rsidR="00DE7789" w:rsidRPr="00CB79CE" w:rsidRDefault="00DE7789" w:rsidP="00312455">
            <w:pPr>
              <w:tabs>
                <w:tab w:val="left" w:pos="601"/>
              </w:tabs>
              <w:spacing w:line="360" w:lineRule="auto"/>
              <w:jc w:val="center"/>
              <w:rPr>
                <w:rFonts w:cs="Calibri"/>
                <w:bCs/>
                <w:sz w:val="20"/>
                <w:szCs w:val="20"/>
              </w:rPr>
            </w:pPr>
          </w:p>
        </w:tc>
        <w:tc>
          <w:tcPr>
            <w:tcW w:w="652" w:type="pct"/>
            <w:shd w:val="clear" w:color="auto" w:fill="D6E3BC"/>
          </w:tcPr>
          <w:p w:rsidR="00DE7789" w:rsidRPr="00CB79CE" w:rsidRDefault="00DE7789" w:rsidP="00312455">
            <w:pPr>
              <w:tabs>
                <w:tab w:val="left" w:pos="601"/>
              </w:tabs>
              <w:spacing w:line="360" w:lineRule="auto"/>
              <w:jc w:val="center"/>
              <w:rPr>
                <w:rFonts w:cs="Calibri"/>
                <w:bCs/>
                <w:sz w:val="20"/>
                <w:szCs w:val="20"/>
              </w:rPr>
            </w:pPr>
            <w:r>
              <w:rPr>
                <w:rFonts w:cs="Calibri"/>
                <w:bCs/>
                <w:sz w:val="20"/>
                <w:szCs w:val="20"/>
              </w:rPr>
              <w:t>X</w:t>
            </w:r>
          </w:p>
        </w:tc>
        <w:tc>
          <w:tcPr>
            <w:tcW w:w="631" w:type="pct"/>
            <w:shd w:val="clear" w:color="auto" w:fill="D6E3BC"/>
          </w:tcPr>
          <w:p w:rsidR="00DE7789" w:rsidRPr="00CB79CE" w:rsidRDefault="00DE7789" w:rsidP="00312455">
            <w:pPr>
              <w:tabs>
                <w:tab w:val="left" w:pos="601"/>
              </w:tabs>
              <w:spacing w:line="360" w:lineRule="auto"/>
              <w:jc w:val="center"/>
              <w:rPr>
                <w:rFonts w:cs="Calibri"/>
                <w:bCs/>
                <w:sz w:val="20"/>
                <w:szCs w:val="20"/>
              </w:rPr>
            </w:pPr>
          </w:p>
        </w:tc>
        <w:tc>
          <w:tcPr>
            <w:tcW w:w="737" w:type="pct"/>
            <w:shd w:val="clear" w:color="auto" w:fill="D6E3BC"/>
          </w:tcPr>
          <w:p w:rsidR="00DE7789" w:rsidRPr="00CB79CE" w:rsidRDefault="00DE7789" w:rsidP="00312455">
            <w:pPr>
              <w:tabs>
                <w:tab w:val="left" w:pos="601"/>
              </w:tabs>
              <w:spacing w:line="360" w:lineRule="auto"/>
              <w:jc w:val="center"/>
              <w:rPr>
                <w:rFonts w:cs="Calibri"/>
                <w:bCs/>
                <w:sz w:val="20"/>
                <w:szCs w:val="20"/>
              </w:rPr>
            </w:pPr>
          </w:p>
        </w:tc>
      </w:tr>
      <w:tr w:rsidR="00DE7789" w:rsidRPr="00CB79CE" w:rsidTr="004F68B3">
        <w:trPr>
          <w:trHeight w:hRule="exact" w:val="491"/>
          <w:jc w:val="center"/>
        </w:trPr>
        <w:tc>
          <w:tcPr>
            <w:tcW w:w="2224" w:type="pct"/>
            <w:shd w:val="clear" w:color="auto" w:fill="538135"/>
            <w:vAlign w:val="center"/>
          </w:tcPr>
          <w:p w:rsidR="00DE7789" w:rsidRPr="00CC20EC" w:rsidRDefault="00DE7789" w:rsidP="00312455">
            <w:pPr>
              <w:spacing w:line="360" w:lineRule="auto"/>
              <w:rPr>
                <w:color w:val="FFFFFF"/>
                <w:sz w:val="20"/>
                <w:szCs w:val="20"/>
              </w:rPr>
            </w:pPr>
            <w:r w:rsidRPr="00CC20EC">
              <w:rPr>
                <w:color w:val="FFFFFF"/>
                <w:sz w:val="20"/>
                <w:szCs w:val="20"/>
              </w:rPr>
              <w:t>Bölüm Dersliği</w:t>
            </w:r>
          </w:p>
          <w:p w:rsidR="00DE7789" w:rsidRPr="00CC20EC" w:rsidRDefault="00DE7789" w:rsidP="00312455">
            <w:pPr>
              <w:spacing w:line="360" w:lineRule="auto"/>
              <w:rPr>
                <w:color w:val="FFFFFF"/>
                <w:sz w:val="20"/>
                <w:szCs w:val="20"/>
              </w:rPr>
            </w:pPr>
          </w:p>
        </w:tc>
        <w:tc>
          <w:tcPr>
            <w:tcW w:w="756" w:type="pct"/>
            <w:shd w:val="clear" w:color="auto" w:fill="D6E3BC"/>
          </w:tcPr>
          <w:p w:rsidR="00DE7789" w:rsidRPr="00CB79CE" w:rsidRDefault="00DE7789" w:rsidP="00312455">
            <w:pPr>
              <w:tabs>
                <w:tab w:val="left" w:pos="601"/>
              </w:tabs>
              <w:spacing w:line="360" w:lineRule="auto"/>
              <w:jc w:val="center"/>
              <w:rPr>
                <w:rFonts w:cs="Calibri"/>
                <w:bCs/>
                <w:sz w:val="20"/>
                <w:szCs w:val="20"/>
              </w:rPr>
            </w:pPr>
          </w:p>
        </w:tc>
        <w:tc>
          <w:tcPr>
            <w:tcW w:w="652" w:type="pct"/>
            <w:shd w:val="clear" w:color="auto" w:fill="D6E3BC"/>
          </w:tcPr>
          <w:p w:rsidR="00DE7789" w:rsidRPr="00CB79CE" w:rsidRDefault="00DE7789" w:rsidP="00312455">
            <w:pPr>
              <w:tabs>
                <w:tab w:val="left" w:pos="601"/>
              </w:tabs>
              <w:spacing w:line="360" w:lineRule="auto"/>
              <w:jc w:val="center"/>
              <w:rPr>
                <w:rFonts w:cs="Calibri"/>
                <w:bCs/>
                <w:sz w:val="20"/>
                <w:szCs w:val="20"/>
              </w:rPr>
            </w:pPr>
            <w:r>
              <w:rPr>
                <w:rFonts w:cs="Calibri"/>
                <w:bCs/>
                <w:sz w:val="20"/>
                <w:szCs w:val="20"/>
              </w:rPr>
              <w:t>X</w:t>
            </w:r>
          </w:p>
        </w:tc>
        <w:tc>
          <w:tcPr>
            <w:tcW w:w="631" w:type="pct"/>
            <w:shd w:val="clear" w:color="auto" w:fill="D6E3BC"/>
          </w:tcPr>
          <w:p w:rsidR="00DE7789" w:rsidRPr="00CB79CE" w:rsidRDefault="00DE7789" w:rsidP="00312455">
            <w:pPr>
              <w:tabs>
                <w:tab w:val="left" w:pos="601"/>
              </w:tabs>
              <w:spacing w:line="360" w:lineRule="auto"/>
              <w:jc w:val="center"/>
              <w:rPr>
                <w:rFonts w:cs="Calibri"/>
                <w:bCs/>
                <w:sz w:val="20"/>
                <w:szCs w:val="20"/>
              </w:rPr>
            </w:pPr>
          </w:p>
        </w:tc>
        <w:tc>
          <w:tcPr>
            <w:tcW w:w="737" w:type="pct"/>
            <w:shd w:val="clear" w:color="auto" w:fill="D6E3BC"/>
          </w:tcPr>
          <w:p w:rsidR="00DE7789" w:rsidRPr="00CB79CE" w:rsidRDefault="00DE7789" w:rsidP="00312455">
            <w:pPr>
              <w:tabs>
                <w:tab w:val="left" w:pos="601"/>
              </w:tabs>
              <w:spacing w:line="360" w:lineRule="auto"/>
              <w:jc w:val="center"/>
              <w:rPr>
                <w:rFonts w:cs="Calibri"/>
                <w:bCs/>
                <w:sz w:val="20"/>
                <w:szCs w:val="20"/>
              </w:rPr>
            </w:pPr>
          </w:p>
        </w:tc>
      </w:tr>
      <w:tr w:rsidR="00DE7789" w:rsidRPr="00CB79CE" w:rsidTr="004F68B3">
        <w:trPr>
          <w:trHeight w:hRule="exact" w:val="491"/>
          <w:jc w:val="center"/>
        </w:trPr>
        <w:tc>
          <w:tcPr>
            <w:tcW w:w="2224" w:type="pct"/>
            <w:shd w:val="clear" w:color="auto" w:fill="538135"/>
            <w:vAlign w:val="center"/>
          </w:tcPr>
          <w:p w:rsidR="00DE7789" w:rsidRPr="00CC20EC" w:rsidRDefault="00DE7789" w:rsidP="00312455">
            <w:pPr>
              <w:spacing w:line="360" w:lineRule="auto"/>
              <w:rPr>
                <w:color w:val="FFFFFF"/>
                <w:sz w:val="20"/>
                <w:szCs w:val="20"/>
              </w:rPr>
            </w:pPr>
            <w:r w:rsidRPr="00CC20EC">
              <w:rPr>
                <w:color w:val="FFFFFF"/>
                <w:sz w:val="20"/>
                <w:szCs w:val="20"/>
              </w:rPr>
              <w:t xml:space="preserve">Arşiv </w:t>
            </w:r>
          </w:p>
        </w:tc>
        <w:tc>
          <w:tcPr>
            <w:tcW w:w="756" w:type="pct"/>
            <w:shd w:val="clear" w:color="auto" w:fill="D6E3BC"/>
          </w:tcPr>
          <w:p w:rsidR="00DE7789" w:rsidRPr="00CB79CE" w:rsidRDefault="00DE7789" w:rsidP="00312455">
            <w:pPr>
              <w:tabs>
                <w:tab w:val="left" w:pos="601"/>
              </w:tabs>
              <w:spacing w:line="360" w:lineRule="auto"/>
              <w:jc w:val="center"/>
              <w:rPr>
                <w:rFonts w:cs="Calibri"/>
                <w:bCs/>
                <w:sz w:val="20"/>
                <w:szCs w:val="20"/>
              </w:rPr>
            </w:pPr>
            <w:r>
              <w:rPr>
                <w:rFonts w:cs="Calibri"/>
                <w:bCs/>
                <w:sz w:val="20"/>
                <w:szCs w:val="20"/>
              </w:rPr>
              <w:t>X</w:t>
            </w:r>
          </w:p>
        </w:tc>
        <w:tc>
          <w:tcPr>
            <w:tcW w:w="652" w:type="pct"/>
            <w:shd w:val="clear" w:color="auto" w:fill="D6E3BC"/>
          </w:tcPr>
          <w:p w:rsidR="00DE7789" w:rsidRPr="00CB79CE" w:rsidRDefault="00DE7789" w:rsidP="00312455">
            <w:pPr>
              <w:tabs>
                <w:tab w:val="left" w:pos="601"/>
              </w:tabs>
              <w:spacing w:line="360" w:lineRule="auto"/>
              <w:jc w:val="center"/>
              <w:rPr>
                <w:rFonts w:cs="Calibri"/>
                <w:bCs/>
                <w:sz w:val="20"/>
                <w:szCs w:val="20"/>
              </w:rPr>
            </w:pPr>
          </w:p>
        </w:tc>
        <w:tc>
          <w:tcPr>
            <w:tcW w:w="631" w:type="pct"/>
            <w:shd w:val="clear" w:color="auto" w:fill="D6E3BC"/>
          </w:tcPr>
          <w:p w:rsidR="00DE7789" w:rsidRPr="00CB79CE" w:rsidRDefault="00DE7789" w:rsidP="00312455">
            <w:pPr>
              <w:tabs>
                <w:tab w:val="left" w:pos="601"/>
              </w:tabs>
              <w:spacing w:line="360" w:lineRule="auto"/>
              <w:jc w:val="center"/>
              <w:rPr>
                <w:rFonts w:cs="Calibri"/>
                <w:bCs/>
                <w:sz w:val="20"/>
                <w:szCs w:val="20"/>
              </w:rPr>
            </w:pPr>
            <w:r>
              <w:rPr>
                <w:rFonts w:cs="Calibri"/>
                <w:bCs/>
                <w:sz w:val="20"/>
                <w:szCs w:val="20"/>
              </w:rPr>
              <w:t>1</w:t>
            </w:r>
          </w:p>
        </w:tc>
        <w:tc>
          <w:tcPr>
            <w:tcW w:w="737" w:type="pct"/>
            <w:shd w:val="clear" w:color="auto" w:fill="D6E3BC"/>
          </w:tcPr>
          <w:p w:rsidR="00DE7789" w:rsidRPr="00CB79CE" w:rsidRDefault="00DE7789" w:rsidP="00312455">
            <w:pPr>
              <w:tabs>
                <w:tab w:val="left" w:pos="601"/>
              </w:tabs>
              <w:spacing w:line="360" w:lineRule="auto"/>
              <w:jc w:val="center"/>
              <w:rPr>
                <w:rFonts w:cs="Calibri"/>
                <w:bCs/>
                <w:sz w:val="20"/>
                <w:szCs w:val="20"/>
              </w:rPr>
            </w:pPr>
          </w:p>
        </w:tc>
      </w:tr>
      <w:tr w:rsidR="00DE7789" w:rsidRPr="00CB79CE" w:rsidTr="004F68B3">
        <w:trPr>
          <w:trHeight w:hRule="exact" w:val="491"/>
          <w:jc w:val="center"/>
        </w:trPr>
        <w:tc>
          <w:tcPr>
            <w:tcW w:w="2224" w:type="pct"/>
            <w:shd w:val="clear" w:color="auto" w:fill="538135"/>
          </w:tcPr>
          <w:p w:rsidR="00DE7789" w:rsidRPr="00CC20EC" w:rsidRDefault="00DE7789" w:rsidP="00312455">
            <w:pPr>
              <w:tabs>
                <w:tab w:val="left" w:pos="1080"/>
                <w:tab w:val="left" w:pos="1620"/>
                <w:tab w:val="left" w:pos="2340"/>
                <w:tab w:val="left" w:pos="2520"/>
              </w:tabs>
              <w:spacing w:line="360" w:lineRule="auto"/>
              <w:jc w:val="both"/>
              <w:rPr>
                <w:rFonts w:cs="Calibri"/>
                <w:bCs/>
                <w:color w:val="FFFFFF"/>
                <w:sz w:val="20"/>
                <w:szCs w:val="20"/>
              </w:rPr>
            </w:pPr>
            <w:r w:rsidRPr="00CC20EC">
              <w:rPr>
                <w:rFonts w:cs="Calibri"/>
                <w:bCs/>
                <w:color w:val="FFFFFF"/>
                <w:sz w:val="20"/>
                <w:szCs w:val="20"/>
              </w:rPr>
              <w:t xml:space="preserve">………… </w:t>
            </w:r>
          </w:p>
        </w:tc>
        <w:tc>
          <w:tcPr>
            <w:tcW w:w="756" w:type="pct"/>
            <w:shd w:val="clear" w:color="auto" w:fill="D6E3BC"/>
          </w:tcPr>
          <w:p w:rsidR="00DE7789" w:rsidRPr="00CB79CE" w:rsidRDefault="00DE7789" w:rsidP="00312455">
            <w:pPr>
              <w:tabs>
                <w:tab w:val="left" w:pos="601"/>
              </w:tabs>
              <w:spacing w:line="360" w:lineRule="auto"/>
              <w:jc w:val="center"/>
              <w:rPr>
                <w:rFonts w:cs="Calibri"/>
                <w:bCs/>
                <w:sz w:val="20"/>
                <w:szCs w:val="20"/>
              </w:rPr>
            </w:pPr>
          </w:p>
        </w:tc>
        <w:tc>
          <w:tcPr>
            <w:tcW w:w="652" w:type="pct"/>
            <w:shd w:val="clear" w:color="auto" w:fill="D6E3BC"/>
          </w:tcPr>
          <w:p w:rsidR="00DE7789" w:rsidRPr="00CB79CE" w:rsidRDefault="00DE7789" w:rsidP="00312455">
            <w:pPr>
              <w:tabs>
                <w:tab w:val="left" w:pos="601"/>
              </w:tabs>
              <w:spacing w:line="360" w:lineRule="auto"/>
              <w:jc w:val="center"/>
              <w:rPr>
                <w:rFonts w:cs="Calibri"/>
                <w:bCs/>
                <w:sz w:val="20"/>
                <w:szCs w:val="20"/>
              </w:rPr>
            </w:pPr>
          </w:p>
        </w:tc>
        <w:tc>
          <w:tcPr>
            <w:tcW w:w="631" w:type="pct"/>
            <w:shd w:val="clear" w:color="auto" w:fill="D6E3BC"/>
          </w:tcPr>
          <w:p w:rsidR="00DE7789" w:rsidRPr="00CB79CE" w:rsidRDefault="00DE7789" w:rsidP="00312455">
            <w:pPr>
              <w:tabs>
                <w:tab w:val="left" w:pos="601"/>
              </w:tabs>
              <w:spacing w:line="360" w:lineRule="auto"/>
              <w:jc w:val="center"/>
              <w:rPr>
                <w:rFonts w:cs="Calibri"/>
                <w:bCs/>
                <w:sz w:val="20"/>
                <w:szCs w:val="20"/>
              </w:rPr>
            </w:pPr>
          </w:p>
        </w:tc>
        <w:tc>
          <w:tcPr>
            <w:tcW w:w="737" w:type="pct"/>
            <w:shd w:val="clear" w:color="auto" w:fill="D6E3BC"/>
          </w:tcPr>
          <w:p w:rsidR="00DE7789" w:rsidRPr="00CB79CE" w:rsidRDefault="00DE7789" w:rsidP="00312455">
            <w:pPr>
              <w:tabs>
                <w:tab w:val="left" w:pos="601"/>
              </w:tabs>
              <w:spacing w:line="360" w:lineRule="auto"/>
              <w:jc w:val="center"/>
              <w:rPr>
                <w:rFonts w:cs="Calibri"/>
                <w:bCs/>
                <w:sz w:val="20"/>
                <w:szCs w:val="20"/>
              </w:rPr>
            </w:pPr>
          </w:p>
        </w:tc>
      </w:tr>
    </w:tbl>
    <w:p w:rsidR="001A7516" w:rsidRDefault="001A7516" w:rsidP="001A7516">
      <w:pPr>
        <w:ind w:left="180" w:firstLine="528"/>
        <w:jc w:val="both"/>
        <w:rPr>
          <w:b/>
          <w:bCs/>
          <w:sz w:val="24"/>
          <w:szCs w:val="24"/>
        </w:rPr>
      </w:pPr>
    </w:p>
    <w:p w:rsidR="004C09BA" w:rsidRDefault="004C09BA" w:rsidP="004C09BA">
      <w:pPr>
        <w:rPr>
          <w:rFonts w:ascii="Times New Roman" w:hAnsi="Times New Roman"/>
          <w:sz w:val="24"/>
          <w:szCs w:val="24"/>
        </w:rPr>
      </w:pPr>
    </w:p>
    <w:p w:rsidR="004F68B3" w:rsidRDefault="004F68B3" w:rsidP="004C09BA">
      <w:pPr>
        <w:rPr>
          <w:rFonts w:ascii="Times New Roman" w:hAnsi="Times New Roman"/>
          <w:sz w:val="24"/>
          <w:szCs w:val="24"/>
        </w:rPr>
      </w:pPr>
    </w:p>
    <w:p w:rsidR="004F68B3" w:rsidRDefault="004F68B3" w:rsidP="004C09BA">
      <w:pPr>
        <w:rPr>
          <w:rFonts w:ascii="Times New Roman" w:hAnsi="Times New Roman"/>
          <w:sz w:val="24"/>
          <w:szCs w:val="24"/>
        </w:rPr>
      </w:pPr>
    </w:p>
    <w:p w:rsidR="004F68B3" w:rsidRDefault="004F68B3" w:rsidP="004C09BA">
      <w:pPr>
        <w:rPr>
          <w:rFonts w:ascii="Times New Roman" w:hAnsi="Times New Roman"/>
          <w:sz w:val="24"/>
          <w:szCs w:val="24"/>
        </w:rPr>
      </w:pPr>
    </w:p>
    <w:p w:rsidR="004F68B3" w:rsidRDefault="004F68B3" w:rsidP="004C09BA">
      <w:pPr>
        <w:rPr>
          <w:rFonts w:ascii="Times New Roman" w:hAnsi="Times New Roman"/>
          <w:sz w:val="24"/>
          <w:szCs w:val="24"/>
        </w:rPr>
      </w:pPr>
    </w:p>
    <w:p w:rsidR="004F68B3" w:rsidRDefault="004F68B3" w:rsidP="004C09BA">
      <w:pPr>
        <w:rPr>
          <w:rFonts w:ascii="Times New Roman" w:hAnsi="Times New Roman"/>
          <w:sz w:val="24"/>
          <w:szCs w:val="24"/>
        </w:rPr>
      </w:pPr>
    </w:p>
    <w:p w:rsidR="004F68B3" w:rsidRDefault="004F68B3" w:rsidP="004C09BA">
      <w:pPr>
        <w:rPr>
          <w:rFonts w:ascii="Times New Roman" w:hAnsi="Times New Roman"/>
          <w:sz w:val="24"/>
          <w:szCs w:val="24"/>
        </w:rPr>
      </w:pPr>
    </w:p>
    <w:p w:rsidR="004F68B3" w:rsidRDefault="004F68B3" w:rsidP="004C09BA">
      <w:pPr>
        <w:rPr>
          <w:rFonts w:ascii="Times New Roman" w:hAnsi="Times New Roman"/>
          <w:sz w:val="24"/>
          <w:szCs w:val="24"/>
        </w:rPr>
      </w:pPr>
    </w:p>
    <w:p w:rsidR="002C78EF" w:rsidRPr="00EB0962" w:rsidRDefault="002C78EF" w:rsidP="004C09BA">
      <w:pPr>
        <w:rPr>
          <w:rFonts w:ascii="Times New Roman" w:hAnsi="Times New Roman"/>
          <w:b/>
          <w:sz w:val="24"/>
          <w:szCs w:val="24"/>
        </w:rPr>
      </w:pPr>
      <w:r w:rsidRPr="00EB0962">
        <w:rPr>
          <w:rFonts w:ascii="Times New Roman" w:hAnsi="Times New Roman"/>
          <w:b/>
          <w:sz w:val="24"/>
          <w:szCs w:val="24"/>
        </w:rPr>
        <w:t>5.4 Mali Kaynaklar</w:t>
      </w:r>
    </w:p>
    <w:p w:rsidR="004C09BA" w:rsidRDefault="0015034A" w:rsidP="004C09BA">
      <w:pPr>
        <w:ind w:left="708"/>
        <w:jc w:val="both"/>
        <w:rPr>
          <w:rFonts w:ascii="Times New Roman" w:hAnsi="Times New Roman"/>
          <w:b/>
          <w:sz w:val="24"/>
          <w:szCs w:val="24"/>
        </w:rPr>
      </w:pPr>
      <w:r w:rsidRPr="00EB0962">
        <w:rPr>
          <w:rFonts w:ascii="Times New Roman" w:hAnsi="Times New Roman"/>
          <w:sz w:val="24"/>
          <w:szCs w:val="24"/>
        </w:rPr>
        <w:t xml:space="preserve">Okulumuzun </w:t>
      </w:r>
      <w:r w:rsidR="006B2DD2" w:rsidRPr="00EB0962">
        <w:rPr>
          <w:rFonts w:ascii="Times New Roman" w:hAnsi="Times New Roman"/>
          <w:sz w:val="24"/>
          <w:szCs w:val="24"/>
        </w:rPr>
        <w:t>gelirleri: Kantin</w:t>
      </w:r>
      <w:r w:rsidRPr="00EB0962">
        <w:rPr>
          <w:rFonts w:ascii="Times New Roman" w:hAnsi="Times New Roman"/>
          <w:sz w:val="24"/>
          <w:szCs w:val="24"/>
        </w:rPr>
        <w:t xml:space="preserve"> kirası ve velilerin yapmış olduğu bağışlar.</w:t>
      </w:r>
    </w:p>
    <w:p w:rsidR="00FD3A5D" w:rsidRPr="004C09BA" w:rsidRDefault="002C78EF" w:rsidP="004C09BA">
      <w:pPr>
        <w:ind w:left="708"/>
        <w:jc w:val="center"/>
        <w:rPr>
          <w:rFonts w:ascii="Times New Roman" w:hAnsi="Times New Roman"/>
          <w:b/>
          <w:sz w:val="24"/>
          <w:szCs w:val="24"/>
        </w:rPr>
      </w:pPr>
      <w:r w:rsidRPr="00EB0962">
        <w:rPr>
          <w:rFonts w:ascii="Times New Roman" w:hAnsi="Times New Roman"/>
          <w:sz w:val="24"/>
          <w:szCs w:val="24"/>
        </w:rPr>
        <w:t>Okul/Kurum Kaynak Tablosu:</w:t>
      </w:r>
    </w:p>
    <w:tbl>
      <w:tblPr>
        <w:tblW w:w="73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940"/>
        <w:gridCol w:w="978"/>
        <w:gridCol w:w="926"/>
        <w:gridCol w:w="823"/>
        <w:gridCol w:w="823"/>
        <w:gridCol w:w="823"/>
        <w:gridCol w:w="991"/>
      </w:tblGrid>
      <w:tr w:rsidR="00526A31" w:rsidRPr="00CB79CE" w:rsidTr="00757981">
        <w:trPr>
          <w:trHeight w:val="257"/>
        </w:trPr>
        <w:tc>
          <w:tcPr>
            <w:tcW w:w="2011" w:type="dxa"/>
            <w:shd w:val="clear" w:color="auto" w:fill="538135"/>
          </w:tcPr>
          <w:p w:rsidR="00526A31" w:rsidRPr="00E55775" w:rsidRDefault="00526A31" w:rsidP="00312455">
            <w:pPr>
              <w:spacing w:after="0" w:line="240" w:lineRule="auto"/>
              <w:rPr>
                <w:color w:val="FFFFFF"/>
              </w:rPr>
            </w:pPr>
            <w:r w:rsidRPr="00E55775">
              <w:rPr>
                <w:color w:val="FFFFFF"/>
              </w:rPr>
              <w:t>Kaynaklar</w:t>
            </w:r>
          </w:p>
        </w:tc>
        <w:tc>
          <w:tcPr>
            <w:tcW w:w="1027" w:type="dxa"/>
            <w:shd w:val="clear" w:color="auto" w:fill="538135"/>
          </w:tcPr>
          <w:p w:rsidR="00526A31" w:rsidRPr="00E55775" w:rsidRDefault="00526A31" w:rsidP="00312455">
            <w:pPr>
              <w:spacing w:after="0" w:line="240" w:lineRule="auto"/>
              <w:rPr>
                <w:color w:val="FFFFFF"/>
              </w:rPr>
            </w:pPr>
            <w:r w:rsidRPr="00E55775">
              <w:rPr>
                <w:color w:val="FFFFFF"/>
              </w:rPr>
              <w:t>2015</w:t>
            </w:r>
          </w:p>
        </w:tc>
        <w:tc>
          <w:tcPr>
            <w:tcW w:w="963" w:type="dxa"/>
            <w:shd w:val="clear" w:color="auto" w:fill="538135"/>
          </w:tcPr>
          <w:p w:rsidR="00526A31" w:rsidRPr="00E55775" w:rsidRDefault="00526A31" w:rsidP="00312455">
            <w:pPr>
              <w:spacing w:after="0" w:line="240" w:lineRule="auto"/>
              <w:rPr>
                <w:color w:val="FFFFFF"/>
              </w:rPr>
            </w:pPr>
            <w:r w:rsidRPr="00E55775">
              <w:rPr>
                <w:color w:val="FFFFFF"/>
              </w:rPr>
              <w:t>2016</w:t>
            </w:r>
          </w:p>
        </w:tc>
        <w:tc>
          <w:tcPr>
            <w:tcW w:w="835" w:type="dxa"/>
            <w:shd w:val="clear" w:color="auto" w:fill="538135"/>
          </w:tcPr>
          <w:p w:rsidR="00526A31" w:rsidRPr="00E55775" w:rsidRDefault="00526A31" w:rsidP="00312455">
            <w:pPr>
              <w:spacing w:after="0" w:line="240" w:lineRule="auto"/>
              <w:rPr>
                <w:color w:val="FFFFFF"/>
              </w:rPr>
            </w:pPr>
            <w:r w:rsidRPr="00E55775">
              <w:rPr>
                <w:color w:val="FFFFFF"/>
              </w:rPr>
              <w:t>2017</w:t>
            </w:r>
          </w:p>
        </w:tc>
        <w:tc>
          <w:tcPr>
            <w:tcW w:w="835" w:type="dxa"/>
            <w:shd w:val="clear" w:color="auto" w:fill="538135"/>
          </w:tcPr>
          <w:p w:rsidR="00526A31" w:rsidRPr="00E55775" w:rsidRDefault="00526A31" w:rsidP="00312455">
            <w:pPr>
              <w:spacing w:after="0" w:line="240" w:lineRule="auto"/>
              <w:rPr>
                <w:color w:val="FFFFFF"/>
              </w:rPr>
            </w:pPr>
            <w:r w:rsidRPr="00E55775">
              <w:rPr>
                <w:color w:val="FFFFFF"/>
              </w:rPr>
              <w:t>2018</w:t>
            </w:r>
          </w:p>
        </w:tc>
        <w:tc>
          <w:tcPr>
            <w:tcW w:w="835" w:type="dxa"/>
            <w:shd w:val="clear" w:color="auto" w:fill="538135"/>
          </w:tcPr>
          <w:p w:rsidR="00526A31" w:rsidRPr="00E55775" w:rsidRDefault="00526A31" w:rsidP="00312455">
            <w:pPr>
              <w:spacing w:after="0" w:line="240" w:lineRule="auto"/>
              <w:rPr>
                <w:color w:val="FFFFFF"/>
              </w:rPr>
            </w:pPr>
            <w:r w:rsidRPr="00E55775">
              <w:rPr>
                <w:color w:val="FFFFFF"/>
              </w:rPr>
              <w:t>2019</w:t>
            </w:r>
          </w:p>
        </w:tc>
        <w:tc>
          <w:tcPr>
            <w:tcW w:w="798" w:type="dxa"/>
            <w:shd w:val="clear" w:color="auto" w:fill="538135"/>
          </w:tcPr>
          <w:p w:rsidR="00526A31" w:rsidRPr="00E55775" w:rsidRDefault="00526A31" w:rsidP="00312455">
            <w:pPr>
              <w:spacing w:after="0" w:line="240" w:lineRule="auto"/>
              <w:rPr>
                <w:color w:val="FFFFFF"/>
              </w:rPr>
            </w:pPr>
            <w:r w:rsidRPr="00E55775">
              <w:rPr>
                <w:color w:val="FFFFFF"/>
              </w:rPr>
              <w:t>TOPLAM</w:t>
            </w:r>
          </w:p>
        </w:tc>
      </w:tr>
      <w:tr w:rsidR="00526A31" w:rsidRPr="00CB79CE" w:rsidTr="00710AA4">
        <w:trPr>
          <w:trHeight w:val="257"/>
        </w:trPr>
        <w:tc>
          <w:tcPr>
            <w:tcW w:w="2011" w:type="dxa"/>
            <w:shd w:val="clear" w:color="auto" w:fill="538135"/>
          </w:tcPr>
          <w:p w:rsidR="00526A31" w:rsidRPr="00E55775" w:rsidRDefault="00526A31" w:rsidP="00312455">
            <w:pPr>
              <w:spacing w:after="0" w:line="240" w:lineRule="auto"/>
              <w:rPr>
                <w:color w:val="FFFFFF"/>
              </w:rPr>
            </w:pPr>
            <w:r w:rsidRPr="00E55775">
              <w:rPr>
                <w:color w:val="FFFFFF"/>
              </w:rPr>
              <w:t xml:space="preserve">Genel Bütçe </w:t>
            </w:r>
          </w:p>
        </w:tc>
        <w:tc>
          <w:tcPr>
            <w:tcW w:w="1027" w:type="dxa"/>
            <w:shd w:val="clear" w:color="auto" w:fill="D6E3BC"/>
          </w:tcPr>
          <w:p w:rsidR="00526A31" w:rsidRPr="00E55775" w:rsidRDefault="004B7E11" w:rsidP="00312455">
            <w:pPr>
              <w:spacing w:after="0" w:line="240" w:lineRule="auto"/>
            </w:pPr>
            <w:r>
              <w:t>32000</w:t>
            </w:r>
          </w:p>
        </w:tc>
        <w:tc>
          <w:tcPr>
            <w:tcW w:w="963" w:type="dxa"/>
            <w:shd w:val="clear" w:color="auto" w:fill="D6E3BC"/>
          </w:tcPr>
          <w:p w:rsidR="00526A31" w:rsidRPr="00E55775" w:rsidRDefault="004B7E11" w:rsidP="00312455">
            <w:pPr>
              <w:spacing w:after="0" w:line="240" w:lineRule="auto"/>
            </w:pPr>
            <w:r>
              <w:t>34000</w:t>
            </w:r>
          </w:p>
        </w:tc>
        <w:tc>
          <w:tcPr>
            <w:tcW w:w="835" w:type="dxa"/>
            <w:shd w:val="clear" w:color="auto" w:fill="D6E3BC"/>
          </w:tcPr>
          <w:p w:rsidR="00526A31" w:rsidRPr="00E55775" w:rsidRDefault="004B7E11" w:rsidP="00312455">
            <w:pPr>
              <w:spacing w:after="0" w:line="240" w:lineRule="auto"/>
            </w:pPr>
            <w:r>
              <w:t>36500</w:t>
            </w:r>
          </w:p>
        </w:tc>
        <w:tc>
          <w:tcPr>
            <w:tcW w:w="835" w:type="dxa"/>
            <w:shd w:val="clear" w:color="auto" w:fill="D6E3BC"/>
          </w:tcPr>
          <w:p w:rsidR="00526A31" w:rsidRPr="00E55775" w:rsidRDefault="004B7E11" w:rsidP="00312455">
            <w:pPr>
              <w:spacing w:after="0" w:line="240" w:lineRule="auto"/>
            </w:pPr>
            <w:r>
              <w:t>38000</w:t>
            </w:r>
          </w:p>
        </w:tc>
        <w:tc>
          <w:tcPr>
            <w:tcW w:w="835" w:type="dxa"/>
            <w:shd w:val="clear" w:color="auto" w:fill="D6E3BC"/>
          </w:tcPr>
          <w:p w:rsidR="00526A31" w:rsidRPr="00E55775" w:rsidRDefault="004B7E11" w:rsidP="00312455">
            <w:pPr>
              <w:spacing w:after="0" w:line="240" w:lineRule="auto"/>
            </w:pPr>
            <w:r>
              <w:t>40000</w:t>
            </w:r>
          </w:p>
        </w:tc>
        <w:tc>
          <w:tcPr>
            <w:tcW w:w="798" w:type="dxa"/>
            <w:shd w:val="clear" w:color="auto" w:fill="D6E3BC"/>
          </w:tcPr>
          <w:p w:rsidR="00526A31" w:rsidRPr="00E55775" w:rsidRDefault="004B7E11" w:rsidP="00312455">
            <w:pPr>
              <w:spacing w:after="0" w:line="240" w:lineRule="auto"/>
            </w:pPr>
            <w:r>
              <w:t>180500</w:t>
            </w:r>
          </w:p>
        </w:tc>
      </w:tr>
      <w:tr w:rsidR="00526A31" w:rsidRPr="00CB79CE" w:rsidTr="004C09BA">
        <w:trPr>
          <w:trHeight w:val="406"/>
        </w:trPr>
        <w:tc>
          <w:tcPr>
            <w:tcW w:w="2011" w:type="dxa"/>
            <w:shd w:val="clear" w:color="auto" w:fill="538135"/>
          </w:tcPr>
          <w:p w:rsidR="00526A31" w:rsidRPr="00E55775" w:rsidRDefault="00526A31" w:rsidP="00312455">
            <w:pPr>
              <w:spacing w:after="0" w:line="240" w:lineRule="auto"/>
              <w:rPr>
                <w:color w:val="FFFFFF"/>
              </w:rPr>
            </w:pPr>
            <w:r w:rsidRPr="00E55775">
              <w:rPr>
                <w:color w:val="FFFFFF"/>
              </w:rPr>
              <w:t xml:space="preserve">Okul aile Birliği </w:t>
            </w:r>
          </w:p>
        </w:tc>
        <w:tc>
          <w:tcPr>
            <w:tcW w:w="1027" w:type="dxa"/>
            <w:shd w:val="clear" w:color="auto" w:fill="D6E3BC"/>
          </w:tcPr>
          <w:p w:rsidR="00526A31" w:rsidRPr="00E55775" w:rsidRDefault="00526A31" w:rsidP="00312455">
            <w:pPr>
              <w:spacing w:after="0" w:line="240" w:lineRule="auto"/>
            </w:pPr>
            <w:r w:rsidRPr="00E55775">
              <w:t>3000</w:t>
            </w:r>
          </w:p>
        </w:tc>
        <w:tc>
          <w:tcPr>
            <w:tcW w:w="963" w:type="dxa"/>
            <w:shd w:val="clear" w:color="auto" w:fill="D6E3BC"/>
          </w:tcPr>
          <w:p w:rsidR="00526A31" w:rsidRPr="00E55775" w:rsidRDefault="00526A31" w:rsidP="00312455">
            <w:pPr>
              <w:spacing w:after="0" w:line="240" w:lineRule="auto"/>
            </w:pPr>
            <w:r w:rsidRPr="00E55775">
              <w:t>3300</w:t>
            </w:r>
          </w:p>
        </w:tc>
        <w:tc>
          <w:tcPr>
            <w:tcW w:w="835" w:type="dxa"/>
            <w:shd w:val="clear" w:color="auto" w:fill="D6E3BC"/>
          </w:tcPr>
          <w:p w:rsidR="00526A31" w:rsidRPr="00E55775" w:rsidRDefault="00526A31" w:rsidP="00312455">
            <w:pPr>
              <w:spacing w:after="0" w:line="240" w:lineRule="auto"/>
            </w:pPr>
            <w:r w:rsidRPr="00E55775">
              <w:t>3630</w:t>
            </w:r>
          </w:p>
        </w:tc>
        <w:tc>
          <w:tcPr>
            <w:tcW w:w="835" w:type="dxa"/>
            <w:shd w:val="clear" w:color="auto" w:fill="D6E3BC"/>
          </w:tcPr>
          <w:p w:rsidR="00526A31" w:rsidRPr="00E55775" w:rsidRDefault="004C09BA" w:rsidP="00312455">
            <w:pPr>
              <w:spacing w:after="0" w:line="240" w:lineRule="auto"/>
            </w:pPr>
            <w:r>
              <w:t>4000</w:t>
            </w:r>
          </w:p>
        </w:tc>
        <w:tc>
          <w:tcPr>
            <w:tcW w:w="835" w:type="dxa"/>
            <w:shd w:val="clear" w:color="auto" w:fill="D6E3BC"/>
          </w:tcPr>
          <w:p w:rsidR="00526A31" w:rsidRPr="00E55775" w:rsidRDefault="00526A31" w:rsidP="004C09BA">
            <w:pPr>
              <w:spacing w:after="0" w:line="240" w:lineRule="auto"/>
            </w:pPr>
            <w:r w:rsidRPr="00E55775">
              <w:t>4</w:t>
            </w:r>
            <w:r w:rsidR="004C09BA">
              <w:t>400</w:t>
            </w:r>
          </w:p>
        </w:tc>
        <w:tc>
          <w:tcPr>
            <w:tcW w:w="798" w:type="dxa"/>
            <w:shd w:val="clear" w:color="auto" w:fill="D6E3BC"/>
          </w:tcPr>
          <w:p w:rsidR="00526A31" w:rsidRPr="00E55775" w:rsidRDefault="00A620F4" w:rsidP="004C09BA">
            <w:pPr>
              <w:spacing w:after="0" w:line="240" w:lineRule="auto"/>
            </w:pPr>
            <w:r>
              <w:t>18.3</w:t>
            </w:r>
            <w:r w:rsidR="004C09BA">
              <w:t>30</w:t>
            </w:r>
          </w:p>
        </w:tc>
      </w:tr>
      <w:tr w:rsidR="00526A31" w:rsidRPr="00CB79CE" w:rsidTr="00710AA4">
        <w:trPr>
          <w:trHeight w:val="257"/>
        </w:trPr>
        <w:tc>
          <w:tcPr>
            <w:tcW w:w="2011" w:type="dxa"/>
            <w:shd w:val="clear" w:color="auto" w:fill="538135"/>
          </w:tcPr>
          <w:p w:rsidR="00526A31" w:rsidRPr="00E55775" w:rsidRDefault="00526A31" w:rsidP="00312455">
            <w:pPr>
              <w:spacing w:after="0" w:line="240" w:lineRule="auto"/>
              <w:rPr>
                <w:color w:val="FFFFFF"/>
              </w:rPr>
            </w:pPr>
            <w:r w:rsidRPr="00E55775">
              <w:rPr>
                <w:color w:val="FFFFFF"/>
              </w:rPr>
              <w:t xml:space="preserve">Özel İdare </w:t>
            </w:r>
          </w:p>
        </w:tc>
        <w:tc>
          <w:tcPr>
            <w:tcW w:w="1027" w:type="dxa"/>
            <w:shd w:val="clear" w:color="auto" w:fill="D6E3BC"/>
          </w:tcPr>
          <w:p w:rsidR="00526A31" w:rsidRPr="00E55775" w:rsidRDefault="00526A31" w:rsidP="00312455">
            <w:pPr>
              <w:spacing w:after="0" w:line="240" w:lineRule="auto"/>
            </w:pPr>
          </w:p>
        </w:tc>
        <w:tc>
          <w:tcPr>
            <w:tcW w:w="963" w:type="dxa"/>
            <w:shd w:val="clear" w:color="auto" w:fill="D6E3BC"/>
          </w:tcPr>
          <w:p w:rsidR="00526A31" w:rsidRPr="00E55775" w:rsidRDefault="00526A31" w:rsidP="00312455">
            <w:pPr>
              <w:spacing w:after="0" w:line="240" w:lineRule="auto"/>
            </w:pPr>
          </w:p>
        </w:tc>
        <w:tc>
          <w:tcPr>
            <w:tcW w:w="835" w:type="dxa"/>
            <w:shd w:val="clear" w:color="auto" w:fill="D6E3BC"/>
          </w:tcPr>
          <w:p w:rsidR="00526A31" w:rsidRPr="00E55775" w:rsidRDefault="00526A31" w:rsidP="00312455">
            <w:pPr>
              <w:spacing w:after="0" w:line="240" w:lineRule="auto"/>
            </w:pPr>
          </w:p>
        </w:tc>
        <w:tc>
          <w:tcPr>
            <w:tcW w:w="835" w:type="dxa"/>
            <w:shd w:val="clear" w:color="auto" w:fill="D6E3BC"/>
          </w:tcPr>
          <w:p w:rsidR="00526A31" w:rsidRPr="00E55775" w:rsidRDefault="00526A31" w:rsidP="00312455">
            <w:pPr>
              <w:spacing w:after="0" w:line="240" w:lineRule="auto"/>
            </w:pPr>
          </w:p>
        </w:tc>
        <w:tc>
          <w:tcPr>
            <w:tcW w:w="835" w:type="dxa"/>
            <w:shd w:val="clear" w:color="auto" w:fill="D6E3BC"/>
          </w:tcPr>
          <w:p w:rsidR="00526A31" w:rsidRPr="00E55775" w:rsidRDefault="00526A31" w:rsidP="00312455">
            <w:pPr>
              <w:spacing w:after="0" w:line="240" w:lineRule="auto"/>
            </w:pPr>
          </w:p>
        </w:tc>
        <w:tc>
          <w:tcPr>
            <w:tcW w:w="798" w:type="dxa"/>
            <w:shd w:val="clear" w:color="auto" w:fill="D6E3BC"/>
          </w:tcPr>
          <w:p w:rsidR="00526A31" w:rsidRPr="00E55775" w:rsidRDefault="00526A31" w:rsidP="00312455">
            <w:pPr>
              <w:spacing w:after="0" w:line="240" w:lineRule="auto"/>
            </w:pPr>
          </w:p>
        </w:tc>
      </w:tr>
      <w:tr w:rsidR="00526A31" w:rsidRPr="00CB79CE" w:rsidTr="00710AA4">
        <w:trPr>
          <w:trHeight w:val="257"/>
        </w:trPr>
        <w:tc>
          <w:tcPr>
            <w:tcW w:w="2011" w:type="dxa"/>
            <w:shd w:val="clear" w:color="auto" w:fill="538135"/>
          </w:tcPr>
          <w:p w:rsidR="00526A31" w:rsidRPr="00E55775" w:rsidRDefault="00526A31" w:rsidP="00312455">
            <w:pPr>
              <w:spacing w:after="0" w:line="240" w:lineRule="auto"/>
              <w:rPr>
                <w:color w:val="FFFFFF"/>
              </w:rPr>
            </w:pPr>
            <w:r w:rsidRPr="00E55775">
              <w:rPr>
                <w:color w:val="FFFFFF"/>
              </w:rPr>
              <w:t xml:space="preserve">Kira Gelirleri </w:t>
            </w:r>
          </w:p>
        </w:tc>
        <w:tc>
          <w:tcPr>
            <w:tcW w:w="1027" w:type="dxa"/>
            <w:shd w:val="clear" w:color="auto" w:fill="D6E3BC"/>
          </w:tcPr>
          <w:p w:rsidR="00526A31" w:rsidRPr="00E55775" w:rsidRDefault="004B7E11" w:rsidP="00312455">
            <w:pPr>
              <w:spacing w:after="0" w:line="240" w:lineRule="auto"/>
            </w:pPr>
            <w:r>
              <w:t>600</w:t>
            </w:r>
          </w:p>
        </w:tc>
        <w:tc>
          <w:tcPr>
            <w:tcW w:w="963" w:type="dxa"/>
            <w:shd w:val="clear" w:color="auto" w:fill="D6E3BC"/>
          </w:tcPr>
          <w:p w:rsidR="00526A31" w:rsidRPr="00E55775" w:rsidRDefault="004B7E11" w:rsidP="00312455">
            <w:pPr>
              <w:spacing w:after="0" w:line="240" w:lineRule="auto"/>
            </w:pPr>
            <w:r>
              <w:t>2640</w:t>
            </w:r>
          </w:p>
        </w:tc>
        <w:tc>
          <w:tcPr>
            <w:tcW w:w="835" w:type="dxa"/>
            <w:shd w:val="clear" w:color="auto" w:fill="D6E3BC"/>
          </w:tcPr>
          <w:p w:rsidR="00526A31" w:rsidRPr="00E55775" w:rsidRDefault="004C09BA" w:rsidP="00312455">
            <w:pPr>
              <w:spacing w:after="0" w:line="240" w:lineRule="auto"/>
            </w:pPr>
            <w:r>
              <w:t>2900</w:t>
            </w:r>
          </w:p>
        </w:tc>
        <w:tc>
          <w:tcPr>
            <w:tcW w:w="835" w:type="dxa"/>
            <w:shd w:val="clear" w:color="auto" w:fill="D6E3BC"/>
          </w:tcPr>
          <w:p w:rsidR="00526A31" w:rsidRPr="00E55775" w:rsidRDefault="004B7E11" w:rsidP="004C09BA">
            <w:pPr>
              <w:spacing w:after="0" w:line="240" w:lineRule="auto"/>
            </w:pPr>
            <w:r>
              <w:t>3</w:t>
            </w:r>
            <w:r w:rsidR="004C09BA">
              <w:t>200</w:t>
            </w:r>
          </w:p>
        </w:tc>
        <w:tc>
          <w:tcPr>
            <w:tcW w:w="835" w:type="dxa"/>
            <w:shd w:val="clear" w:color="auto" w:fill="D6E3BC"/>
          </w:tcPr>
          <w:p w:rsidR="00526A31" w:rsidRPr="00E55775" w:rsidRDefault="004B7E11" w:rsidP="004C09BA">
            <w:pPr>
              <w:spacing w:after="0" w:line="240" w:lineRule="auto"/>
            </w:pPr>
            <w:r>
              <w:t>35</w:t>
            </w:r>
            <w:r w:rsidR="004C09BA">
              <w:t>00</w:t>
            </w:r>
          </w:p>
        </w:tc>
        <w:tc>
          <w:tcPr>
            <w:tcW w:w="798" w:type="dxa"/>
            <w:shd w:val="clear" w:color="auto" w:fill="D6E3BC"/>
          </w:tcPr>
          <w:p w:rsidR="00526A31" w:rsidRPr="00E55775" w:rsidRDefault="004B7E11" w:rsidP="004C09BA">
            <w:pPr>
              <w:spacing w:after="0" w:line="240" w:lineRule="auto"/>
            </w:pPr>
            <w:r>
              <w:t>128</w:t>
            </w:r>
            <w:r w:rsidR="004C09BA">
              <w:t>40</w:t>
            </w:r>
          </w:p>
        </w:tc>
      </w:tr>
      <w:tr w:rsidR="00526A31" w:rsidRPr="00CB79CE" w:rsidTr="00710AA4">
        <w:trPr>
          <w:trHeight w:val="257"/>
        </w:trPr>
        <w:tc>
          <w:tcPr>
            <w:tcW w:w="2011" w:type="dxa"/>
            <w:shd w:val="clear" w:color="auto" w:fill="538135"/>
          </w:tcPr>
          <w:p w:rsidR="00526A31" w:rsidRPr="00E55775" w:rsidRDefault="00526A31" w:rsidP="00312455">
            <w:pPr>
              <w:spacing w:after="0" w:line="240" w:lineRule="auto"/>
              <w:rPr>
                <w:color w:val="FFFFFF"/>
              </w:rPr>
            </w:pPr>
            <w:r w:rsidRPr="00E55775">
              <w:rPr>
                <w:color w:val="FFFFFF"/>
              </w:rPr>
              <w:t xml:space="preserve">Döner Sermaye </w:t>
            </w:r>
          </w:p>
        </w:tc>
        <w:tc>
          <w:tcPr>
            <w:tcW w:w="1027" w:type="dxa"/>
            <w:shd w:val="clear" w:color="auto" w:fill="D6E3BC"/>
          </w:tcPr>
          <w:p w:rsidR="00526A31" w:rsidRPr="00E55775" w:rsidRDefault="00526A31" w:rsidP="00312455">
            <w:pPr>
              <w:spacing w:after="0" w:line="240" w:lineRule="auto"/>
            </w:pPr>
          </w:p>
        </w:tc>
        <w:tc>
          <w:tcPr>
            <w:tcW w:w="963" w:type="dxa"/>
            <w:shd w:val="clear" w:color="auto" w:fill="D6E3BC"/>
          </w:tcPr>
          <w:p w:rsidR="00526A31" w:rsidRPr="00E55775" w:rsidRDefault="00526A31" w:rsidP="00312455">
            <w:pPr>
              <w:spacing w:after="0" w:line="240" w:lineRule="auto"/>
            </w:pPr>
          </w:p>
        </w:tc>
        <w:tc>
          <w:tcPr>
            <w:tcW w:w="835" w:type="dxa"/>
            <w:shd w:val="clear" w:color="auto" w:fill="D6E3BC"/>
          </w:tcPr>
          <w:p w:rsidR="00526A31" w:rsidRPr="00E55775" w:rsidRDefault="00526A31" w:rsidP="00312455">
            <w:pPr>
              <w:spacing w:after="0" w:line="240" w:lineRule="auto"/>
            </w:pPr>
          </w:p>
        </w:tc>
        <w:tc>
          <w:tcPr>
            <w:tcW w:w="835" w:type="dxa"/>
            <w:shd w:val="clear" w:color="auto" w:fill="D6E3BC"/>
          </w:tcPr>
          <w:p w:rsidR="00526A31" w:rsidRPr="00E55775" w:rsidRDefault="00526A31" w:rsidP="00312455">
            <w:pPr>
              <w:spacing w:after="0" w:line="240" w:lineRule="auto"/>
            </w:pPr>
          </w:p>
        </w:tc>
        <w:tc>
          <w:tcPr>
            <w:tcW w:w="835" w:type="dxa"/>
            <w:shd w:val="clear" w:color="auto" w:fill="D6E3BC"/>
          </w:tcPr>
          <w:p w:rsidR="00526A31" w:rsidRPr="00E55775" w:rsidRDefault="00526A31" w:rsidP="00312455">
            <w:pPr>
              <w:spacing w:after="0" w:line="240" w:lineRule="auto"/>
            </w:pPr>
          </w:p>
        </w:tc>
        <w:tc>
          <w:tcPr>
            <w:tcW w:w="798" w:type="dxa"/>
            <w:shd w:val="clear" w:color="auto" w:fill="D6E3BC"/>
          </w:tcPr>
          <w:p w:rsidR="00526A31" w:rsidRPr="00E55775" w:rsidRDefault="00526A31" w:rsidP="00312455">
            <w:pPr>
              <w:spacing w:after="0" w:line="240" w:lineRule="auto"/>
            </w:pPr>
          </w:p>
        </w:tc>
      </w:tr>
      <w:tr w:rsidR="00526A31" w:rsidRPr="00CB79CE" w:rsidTr="004C09BA">
        <w:trPr>
          <w:trHeight w:val="311"/>
        </w:trPr>
        <w:tc>
          <w:tcPr>
            <w:tcW w:w="2011" w:type="dxa"/>
            <w:shd w:val="clear" w:color="auto" w:fill="538135"/>
          </w:tcPr>
          <w:p w:rsidR="00526A31" w:rsidRPr="00E55775" w:rsidRDefault="00526A31" w:rsidP="00312455">
            <w:pPr>
              <w:spacing w:after="0" w:line="240" w:lineRule="auto"/>
              <w:rPr>
                <w:color w:val="FFFFFF"/>
              </w:rPr>
            </w:pPr>
            <w:r w:rsidRPr="00E55775">
              <w:rPr>
                <w:color w:val="FFFFFF"/>
              </w:rPr>
              <w:t xml:space="preserve">Vakıf ve Dernekler </w:t>
            </w:r>
          </w:p>
        </w:tc>
        <w:tc>
          <w:tcPr>
            <w:tcW w:w="1027" w:type="dxa"/>
            <w:shd w:val="clear" w:color="auto" w:fill="D6E3BC"/>
          </w:tcPr>
          <w:p w:rsidR="00526A31" w:rsidRPr="00E55775" w:rsidRDefault="00526A31" w:rsidP="00312455">
            <w:pPr>
              <w:spacing w:after="0" w:line="240" w:lineRule="auto"/>
            </w:pPr>
          </w:p>
        </w:tc>
        <w:tc>
          <w:tcPr>
            <w:tcW w:w="963" w:type="dxa"/>
            <w:shd w:val="clear" w:color="auto" w:fill="D6E3BC"/>
          </w:tcPr>
          <w:p w:rsidR="00526A31" w:rsidRPr="00E55775" w:rsidRDefault="00526A31" w:rsidP="00312455">
            <w:pPr>
              <w:spacing w:after="0" w:line="240" w:lineRule="auto"/>
            </w:pPr>
          </w:p>
        </w:tc>
        <w:tc>
          <w:tcPr>
            <w:tcW w:w="835" w:type="dxa"/>
            <w:shd w:val="clear" w:color="auto" w:fill="D6E3BC"/>
          </w:tcPr>
          <w:p w:rsidR="00526A31" w:rsidRPr="00E55775" w:rsidRDefault="00526A31" w:rsidP="00312455">
            <w:pPr>
              <w:spacing w:after="0" w:line="240" w:lineRule="auto"/>
            </w:pPr>
          </w:p>
        </w:tc>
        <w:tc>
          <w:tcPr>
            <w:tcW w:w="835" w:type="dxa"/>
            <w:shd w:val="clear" w:color="auto" w:fill="D6E3BC"/>
          </w:tcPr>
          <w:p w:rsidR="00526A31" w:rsidRPr="00E55775" w:rsidRDefault="00526A31" w:rsidP="00312455">
            <w:pPr>
              <w:spacing w:after="0" w:line="240" w:lineRule="auto"/>
            </w:pPr>
          </w:p>
        </w:tc>
        <w:tc>
          <w:tcPr>
            <w:tcW w:w="835" w:type="dxa"/>
            <w:shd w:val="clear" w:color="auto" w:fill="D6E3BC"/>
          </w:tcPr>
          <w:p w:rsidR="00526A31" w:rsidRPr="00E55775" w:rsidRDefault="00526A31" w:rsidP="00312455">
            <w:pPr>
              <w:spacing w:after="0" w:line="240" w:lineRule="auto"/>
            </w:pPr>
          </w:p>
        </w:tc>
        <w:tc>
          <w:tcPr>
            <w:tcW w:w="798" w:type="dxa"/>
            <w:shd w:val="clear" w:color="auto" w:fill="D6E3BC"/>
          </w:tcPr>
          <w:p w:rsidR="00526A31" w:rsidRPr="00E55775" w:rsidRDefault="00526A31" w:rsidP="00312455">
            <w:pPr>
              <w:spacing w:after="0" w:line="240" w:lineRule="auto"/>
            </w:pPr>
          </w:p>
        </w:tc>
      </w:tr>
      <w:tr w:rsidR="00526A31" w:rsidRPr="00CB79CE" w:rsidTr="00710AA4">
        <w:trPr>
          <w:trHeight w:val="530"/>
        </w:trPr>
        <w:tc>
          <w:tcPr>
            <w:tcW w:w="2011" w:type="dxa"/>
            <w:shd w:val="clear" w:color="auto" w:fill="538135"/>
          </w:tcPr>
          <w:p w:rsidR="00526A31" w:rsidRPr="00E55775" w:rsidRDefault="00526A31" w:rsidP="00312455">
            <w:pPr>
              <w:spacing w:after="0" w:line="240" w:lineRule="auto"/>
              <w:rPr>
                <w:color w:val="FFFFFF"/>
              </w:rPr>
            </w:pPr>
            <w:r w:rsidRPr="00E55775">
              <w:rPr>
                <w:color w:val="FFFFFF"/>
              </w:rPr>
              <w:t xml:space="preserve">Dış Kaynak/Projeler </w:t>
            </w:r>
          </w:p>
        </w:tc>
        <w:tc>
          <w:tcPr>
            <w:tcW w:w="1027" w:type="dxa"/>
            <w:shd w:val="clear" w:color="auto" w:fill="D6E3BC"/>
          </w:tcPr>
          <w:p w:rsidR="00526A31" w:rsidRPr="00E55775" w:rsidRDefault="00526A31" w:rsidP="00312455">
            <w:pPr>
              <w:spacing w:after="0" w:line="240" w:lineRule="auto"/>
            </w:pPr>
          </w:p>
        </w:tc>
        <w:tc>
          <w:tcPr>
            <w:tcW w:w="963" w:type="dxa"/>
            <w:shd w:val="clear" w:color="auto" w:fill="D6E3BC"/>
          </w:tcPr>
          <w:p w:rsidR="00526A31" w:rsidRPr="00E55775" w:rsidRDefault="00526A31" w:rsidP="00312455">
            <w:pPr>
              <w:spacing w:after="0" w:line="240" w:lineRule="auto"/>
            </w:pPr>
          </w:p>
        </w:tc>
        <w:tc>
          <w:tcPr>
            <w:tcW w:w="835" w:type="dxa"/>
            <w:shd w:val="clear" w:color="auto" w:fill="D6E3BC"/>
          </w:tcPr>
          <w:p w:rsidR="00526A31" w:rsidRPr="00E55775" w:rsidRDefault="00526A31" w:rsidP="00312455">
            <w:pPr>
              <w:spacing w:after="0" w:line="240" w:lineRule="auto"/>
            </w:pPr>
          </w:p>
        </w:tc>
        <w:tc>
          <w:tcPr>
            <w:tcW w:w="835" w:type="dxa"/>
            <w:shd w:val="clear" w:color="auto" w:fill="D6E3BC"/>
          </w:tcPr>
          <w:p w:rsidR="00526A31" w:rsidRPr="00E55775" w:rsidRDefault="00526A31" w:rsidP="00312455">
            <w:pPr>
              <w:spacing w:after="0" w:line="240" w:lineRule="auto"/>
            </w:pPr>
          </w:p>
        </w:tc>
        <w:tc>
          <w:tcPr>
            <w:tcW w:w="835" w:type="dxa"/>
            <w:shd w:val="clear" w:color="auto" w:fill="D6E3BC"/>
          </w:tcPr>
          <w:p w:rsidR="00526A31" w:rsidRPr="00E55775" w:rsidRDefault="00526A31" w:rsidP="00312455">
            <w:pPr>
              <w:spacing w:after="0" w:line="240" w:lineRule="auto"/>
            </w:pPr>
          </w:p>
        </w:tc>
        <w:tc>
          <w:tcPr>
            <w:tcW w:w="798" w:type="dxa"/>
            <w:shd w:val="clear" w:color="auto" w:fill="D6E3BC"/>
          </w:tcPr>
          <w:p w:rsidR="00526A31" w:rsidRPr="00E55775" w:rsidRDefault="00526A31" w:rsidP="00312455">
            <w:pPr>
              <w:spacing w:after="0" w:line="240" w:lineRule="auto"/>
            </w:pPr>
          </w:p>
        </w:tc>
      </w:tr>
      <w:tr w:rsidR="00526A31" w:rsidRPr="00CB79CE" w:rsidTr="00710AA4">
        <w:trPr>
          <w:trHeight w:val="257"/>
        </w:trPr>
        <w:tc>
          <w:tcPr>
            <w:tcW w:w="2011" w:type="dxa"/>
            <w:shd w:val="clear" w:color="auto" w:fill="538135"/>
          </w:tcPr>
          <w:p w:rsidR="00526A31" w:rsidRPr="00E55775" w:rsidRDefault="00526A31" w:rsidP="00312455">
            <w:pPr>
              <w:spacing w:after="0" w:line="240" w:lineRule="auto"/>
              <w:rPr>
                <w:color w:val="FFFFFF"/>
              </w:rPr>
            </w:pPr>
            <w:r w:rsidRPr="00E55775">
              <w:rPr>
                <w:color w:val="FFFFFF"/>
              </w:rPr>
              <w:t xml:space="preserve">Diğer </w:t>
            </w:r>
          </w:p>
        </w:tc>
        <w:tc>
          <w:tcPr>
            <w:tcW w:w="1027" w:type="dxa"/>
            <w:shd w:val="clear" w:color="auto" w:fill="D6E3BC"/>
          </w:tcPr>
          <w:p w:rsidR="00526A31" w:rsidRPr="00E55775" w:rsidRDefault="00526A31" w:rsidP="00312455">
            <w:pPr>
              <w:spacing w:after="0" w:line="240" w:lineRule="auto"/>
            </w:pPr>
          </w:p>
        </w:tc>
        <w:tc>
          <w:tcPr>
            <w:tcW w:w="963" w:type="dxa"/>
            <w:shd w:val="clear" w:color="auto" w:fill="D6E3BC"/>
          </w:tcPr>
          <w:p w:rsidR="00526A31" w:rsidRPr="00E55775" w:rsidRDefault="00526A31" w:rsidP="00312455">
            <w:pPr>
              <w:spacing w:after="0" w:line="240" w:lineRule="auto"/>
            </w:pPr>
          </w:p>
        </w:tc>
        <w:tc>
          <w:tcPr>
            <w:tcW w:w="835" w:type="dxa"/>
            <w:shd w:val="clear" w:color="auto" w:fill="D6E3BC"/>
          </w:tcPr>
          <w:p w:rsidR="00526A31" w:rsidRPr="00E55775" w:rsidRDefault="00526A31" w:rsidP="00312455">
            <w:pPr>
              <w:spacing w:after="0" w:line="240" w:lineRule="auto"/>
            </w:pPr>
          </w:p>
        </w:tc>
        <w:tc>
          <w:tcPr>
            <w:tcW w:w="835" w:type="dxa"/>
            <w:shd w:val="clear" w:color="auto" w:fill="D6E3BC"/>
          </w:tcPr>
          <w:p w:rsidR="00526A31" w:rsidRPr="00E55775" w:rsidRDefault="00526A31" w:rsidP="00312455">
            <w:pPr>
              <w:spacing w:after="0" w:line="240" w:lineRule="auto"/>
            </w:pPr>
          </w:p>
        </w:tc>
        <w:tc>
          <w:tcPr>
            <w:tcW w:w="835" w:type="dxa"/>
            <w:shd w:val="clear" w:color="auto" w:fill="D6E3BC"/>
          </w:tcPr>
          <w:p w:rsidR="00526A31" w:rsidRPr="00E55775" w:rsidRDefault="00526A31" w:rsidP="00312455">
            <w:pPr>
              <w:spacing w:after="0" w:line="240" w:lineRule="auto"/>
            </w:pPr>
          </w:p>
        </w:tc>
        <w:tc>
          <w:tcPr>
            <w:tcW w:w="798" w:type="dxa"/>
            <w:shd w:val="clear" w:color="auto" w:fill="D6E3BC"/>
          </w:tcPr>
          <w:p w:rsidR="00526A31" w:rsidRPr="00E55775" w:rsidRDefault="00526A31" w:rsidP="00312455">
            <w:pPr>
              <w:spacing w:after="0" w:line="240" w:lineRule="auto"/>
            </w:pPr>
          </w:p>
        </w:tc>
      </w:tr>
      <w:tr w:rsidR="00526A31" w:rsidRPr="00CB79CE" w:rsidTr="00710AA4">
        <w:trPr>
          <w:trHeight w:val="241"/>
        </w:trPr>
        <w:tc>
          <w:tcPr>
            <w:tcW w:w="2011" w:type="dxa"/>
            <w:shd w:val="clear" w:color="auto" w:fill="538135"/>
          </w:tcPr>
          <w:p w:rsidR="00526A31" w:rsidRPr="00E55775" w:rsidRDefault="00526A31" w:rsidP="00312455">
            <w:pPr>
              <w:spacing w:after="0" w:line="240" w:lineRule="auto"/>
              <w:rPr>
                <w:color w:val="FFFFFF"/>
              </w:rPr>
            </w:pPr>
            <w:r w:rsidRPr="00E55775">
              <w:rPr>
                <w:color w:val="FFFFFF"/>
              </w:rPr>
              <w:t xml:space="preserve">…….. </w:t>
            </w:r>
          </w:p>
        </w:tc>
        <w:tc>
          <w:tcPr>
            <w:tcW w:w="1027" w:type="dxa"/>
            <w:shd w:val="clear" w:color="auto" w:fill="D6E3BC"/>
          </w:tcPr>
          <w:p w:rsidR="00526A31" w:rsidRPr="00E55775" w:rsidRDefault="00526A31" w:rsidP="00312455">
            <w:pPr>
              <w:spacing w:after="0" w:line="240" w:lineRule="auto"/>
            </w:pPr>
          </w:p>
        </w:tc>
        <w:tc>
          <w:tcPr>
            <w:tcW w:w="963" w:type="dxa"/>
            <w:shd w:val="clear" w:color="auto" w:fill="D6E3BC"/>
          </w:tcPr>
          <w:p w:rsidR="00526A31" w:rsidRPr="00E55775" w:rsidRDefault="00526A31" w:rsidP="00312455">
            <w:pPr>
              <w:spacing w:after="0" w:line="240" w:lineRule="auto"/>
            </w:pPr>
          </w:p>
        </w:tc>
        <w:tc>
          <w:tcPr>
            <w:tcW w:w="835" w:type="dxa"/>
            <w:shd w:val="clear" w:color="auto" w:fill="D6E3BC"/>
          </w:tcPr>
          <w:p w:rsidR="00526A31" w:rsidRPr="00E55775" w:rsidRDefault="00526A31" w:rsidP="00312455">
            <w:pPr>
              <w:spacing w:after="0" w:line="240" w:lineRule="auto"/>
            </w:pPr>
          </w:p>
        </w:tc>
        <w:tc>
          <w:tcPr>
            <w:tcW w:w="835" w:type="dxa"/>
            <w:shd w:val="clear" w:color="auto" w:fill="D6E3BC"/>
          </w:tcPr>
          <w:p w:rsidR="00526A31" w:rsidRPr="00E55775" w:rsidRDefault="00526A31" w:rsidP="00312455">
            <w:pPr>
              <w:spacing w:after="0" w:line="240" w:lineRule="auto"/>
            </w:pPr>
          </w:p>
        </w:tc>
        <w:tc>
          <w:tcPr>
            <w:tcW w:w="835" w:type="dxa"/>
            <w:shd w:val="clear" w:color="auto" w:fill="D6E3BC"/>
          </w:tcPr>
          <w:p w:rsidR="00526A31" w:rsidRPr="00E55775" w:rsidRDefault="00526A31" w:rsidP="00312455">
            <w:pPr>
              <w:spacing w:after="0" w:line="240" w:lineRule="auto"/>
            </w:pPr>
          </w:p>
        </w:tc>
        <w:tc>
          <w:tcPr>
            <w:tcW w:w="798" w:type="dxa"/>
            <w:shd w:val="clear" w:color="auto" w:fill="D6E3BC"/>
          </w:tcPr>
          <w:p w:rsidR="00526A31" w:rsidRPr="00E55775" w:rsidRDefault="00526A31" w:rsidP="00312455">
            <w:pPr>
              <w:spacing w:after="0" w:line="240" w:lineRule="auto"/>
            </w:pPr>
          </w:p>
        </w:tc>
      </w:tr>
      <w:tr w:rsidR="00526A31" w:rsidRPr="00CB79CE" w:rsidTr="00710AA4">
        <w:trPr>
          <w:trHeight w:val="530"/>
        </w:trPr>
        <w:tc>
          <w:tcPr>
            <w:tcW w:w="2011" w:type="dxa"/>
            <w:shd w:val="clear" w:color="auto" w:fill="538135"/>
          </w:tcPr>
          <w:p w:rsidR="00526A31" w:rsidRPr="00E55775" w:rsidRDefault="00526A31" w:rsidP="00312455">
            <w:pPr>
              <w:spacing w:after="0" w:line="240" w:lineRule="auto"/>
              <w:rPr>
                <w:color w:val="FFFFFF"/>
              </w:rPr>
            </w:pPr>
            <w:r w:rsidRPr="00E55775">
              <w:rPr>
                <w:color w:val="FFFFFF"/>
              </w:rPr>
              <w:t xml:space="preserve">TOPLAM </w:t>
            </w:r>
          </w:p>
        </w:tc>
        <w:tc>
          <w:tcPr>
            <w:tcW w:w="1027" w:type="dxa"/>
            <w:shd w:val="clear" w:color="auto" w:fill="D6E3BC"/>
          </w:tcPr>
          <w:p w:rsidR="00526A31" w:rsidRPr="00E55775" w:rsidRDefault="00BF5F2E" w:rsidP="00312455">
            <w:pPr>
              <w:spacing w:after="0" w:line="240" w:lineRule="auto"/>
            </w:pPr>
            <w:r>
              <w:t>35600</w:t>
            </w:r>
          </w:p>
        </w:tc>
        <w:tc>
          <w:tcPr>
            <w:tcW w:w="963" w:type="dxa"/>
            <w:shd w:val="clear" w:color="auto" w:fill="D6E3BC"/>
          </w:tcPr>
          <w:p w:rsidR="00526A31" w:rsidRPr="00E55775" w:rsidRDefault="00BF5F2E" w:rsidP="00312455">
            <w:pPr>
              <w:spacing w:after="0" w:line="240" w:lineRule="auto"/>
            </w:pPr>
            <w:r>
              <w:t>39940</w:t>
            </w:r>
          </w:p>
        </w:tc>
        <w:tc>
          <w:tcPr>
            <w:tcW w:w="835" w:type="dxa"/>
            <w:shd w:val="clear" w:color="auto" w:fill="D6E3BC"/>
          </w:tcPr>
          <w:p w:rsidR="00526A31" w:rsidRPr="00E55775" w:rsidRDefault="004C09BA" w:rsidP="00312455">
            <w:pPr>
              <w:spacing w:after="0" w:line="240" w:lineRule="auto"/>
            </w:pPr>
            <w:r>
              <w:t>43030</w:t>
            </w:r>
          </w:p>
        </w:tc>
        <w:tc>
          <w:tcPr>
            <w:tcW w:w="835" w:type="dxa"/>
            <w:shd w:val="clear" w:color="auto" w:fill="D6E3BC"/>
          </w:tcPr>
          <w:p w:rsidR="00526A31" w:rsidRPr="00E55775" w:rsidRDefault="00A620F4" w:rsidP="004C09BA">
            <w:pPr>
              <w:spacing w:after="0" w:line="240" w:lineRule="auto"/>
            </w:pPr>
            <w:r>
              <w:t>45</w:t>
            </w:r>
            <w:r w:rsidR="004C09BA">
              <w:t>200</w:t>
            </w:r>
          </w:p>
        </w:tc>
        <w:tc>
          <w:tcPr>
            <w:tcW w:w="835" w:type="dxa"/>
            <w:shd w:val="clear" w:color="auto" w:fill="D6E3BC"/>
          </w:tcPr>
          <w:p w:rsidR="00526A31" w:rsidRPr="00E55775" w:rsidRDefault="004C09BA" w:rsidP="00312455">
            <w:pPr>
              <w:spacing w:after="0" w:line="240" w:lineRule="auto"/>
              <w:rPr>
                <w:b/>
              </w:rPr>
            </w:pPr>
            <w:r>
              <w:rPr>
                <w:b/>
              </w:rPr>
              <w:t>47900</w:t>
            </w:r>
          </w:p>
        </w:tc>
        <w:tc>
          <w:tcPr>
            <w:tcW w:w="798" w:type="dxa"/>
            <w:shd w:val="clear" w:color="auto" w:fill="D6E3BC"/>
          </w:tcPr>
          <w:p w:rsidR="00526A31" w:rsidRPr="00E55775" w:rsidRDefault="00A620F4" w:rsidP="004C09BA">
            <w:pPr>
              <w:spacing w:after="0" w:line="240" w:lineRule="auto"/>
              <w:rPr>
                <w:b/>
              </w:rPr>
            </w:pPr>
            <w:r>
              <w:rPr>
                <w:b/>
              </w:rPr>
              <w:t>2116</w:t>
            </w:r>
            <w:r w:rsidR="004C09BA">
              <w:rPr>
                <w:b/>
              </w:rPr>
              <w:t>70</w:t>
            </w:r>
          </w:p>
        </w:tc>
      </w:tr>
    </w:tbl>
    <w:p w:rsidR="00E0601D" w:rsidRDefault="00E0601D" w:rsidP="002C78EF">
      <w:pPr>
        <w:spacing w:after="0" w:line="240" w:lineRule="auto"/>
        <w:ind w:left="709" w:firstLine="709"/>
        <w:rPr>
          <w:rFonts w:ascii="Times New Roman" w:hAnsi="Times New Roman"/>
          <w:bCs/>
          <w:sz w:val="24"/>
          <w:szCs w:val="24"/>
        </w:rPr>
      </w:pPr>
    </w:p>
    <w:p w:rsidR="002C78EF" w:rsidRDefault="002C78EF" w:rsidP="002C78EF">
      <w:pPr>
        <w:spacing w:after="0" w:line="240" w:lineRule="auto"/>
        <w:ind w:left="709" w:firstLine="709"/>
        <w:rPr>
          <w:rFonts w:ascii="Times New Roman" w:hAnsi="Times New Roman"/>
          <w:bCs/>
          <w:sz w:val="24"/>
          <w:szCs w:val="24"/>
        </w:rPr>
      </w:pPr>
      <w:r w:rsidRPr="00EB0962">
        <w:rPr>
          <w:rFonts w:ascii="Times New Roman" w:hAnsi="Times New Roman"/>
          <w:bCs/>
          <w:sz w:val="24"/>
          <w:szCs w:val="24"/>
        </w:rPr>
        <w:t xml:space="preserve">Okul/Kurum Gelir-Gider Tablosu: </w:t>
      </w:r>
    </w:p>
    <w:p w:rsidR="00E0601D" w:rsidRDefault="00E0601D" w:rsidP="002C78EF">
      <w:pPr>
        <w:spacing w:after="0" w:line="240" w:lineRule="auto"/>
        <w:ind w:left="709" w:firstLine="709"/>
        <w:rPr>
          <w:rFonts w:ascii="Times New Roman" w:hAnsi="Times New Roman"/>
          <w:bCs/>
          <w:sz w:val="24"/>
          <w:szCs w:val="24"/>
        </w:rPr>
      </w:pPr>
    </w:p>
    <w:tbl>
      <w:tblPr>
        <w:tblpPr w:leftFromText="141" w:rightFromText="141" w:vertAnchor="text" w:horzAnchor="margin" w:tblpY="2"/>
        <w:tblW w:w="3732" w:type="pct"/>
        <w:tblCellMar>
          <w:left w:w="70" w:type="dxa"/>
          <w:right w:w="70" w:type="dxa"/>
        </w:tblCellMar>
        <w:tblLook w:val="0000"/>
      </w:tblPr>
      <w:tblGrid>
        <w:gridCol w:w="3901"/>
        <w:gridCol w:w="1737"/>
        <w:gridCol w:w="1661"/>
      </w:tblGrid>
      <w:tr w:rsidR="00370312" w:rsidRPr="00CB79CE" w:rsidTr="00370312">
        <w:trPr>
          <w:trHeight w:val="265"/>
        </w:trPr>
        <w:tc>
          <w:tcPr>
            <w:tcW w:w="2672" w:type="pct"/>
            <w:tcBorders>
              <w:top w:val="single" w:sz="4" w:space="0" w:color="auto"/>
              <w:left w:val="single" w:sz="4" w:space="0" w:color="auto"/>
              <w:bottom w:val="single" w:sz="4" w:space="0" w:color="auto"/>
              <w:right w:val="single" w:sz="4" w:space="0" w:color="auto"/>
            </w:tcBorders>
            <w:shd w:val="clear" w:color="auto" w:fill="538135"/>
            <w:noWrap/>
            <w:vAlign w:val="bottom"/>
          </w:tcPr>
          <w:p w:rsidR="00370312" w:rsidRPr="00E55775" w:rsidRDefault="00370312" w:rsidP="00370312">
            <w:pPr>
              <w:spacing w:after="0" w:line="240" w:lineRule="auto"/>
              <w:jc w:val="center"/>
              <w:rPr>
                <w:rFonts w:cs="Arial TUR"/>
                <w:color w:val="FFFFFF"/>
                <w:sz w:val="24"/>
                <w:szCs w:val="24"/>
              </w:rPr>
            </w:pPr>
            <w:r w:rsidRPr="00E55775">
              <w:rPr>
                <w:rFonts w:cs="Arial TUR"/>
                <w:color w:val="FFFFFF"/>
                <w:sz w:val="24"/>
                <w:szCs w:val="24"/>
              </w:rPr>
              <w:t>YILLAR</w:t>
            </w:r>
          </w:p>
        </w:tc>
        <w:tc>
          <w:tcPr>
            <w:tcW w:w="2328" w:type="pct"/>
            <w:gridSpan w:val="2"/>
            <w:tcBorders>
              <w:top w:val="single" w:sz="4" w:space="0" w:color="auto"/>
              <w:left w:val="nil"/>
              <w:bottom w:val="single" w:sz="4" w:space="0" w:color="auto"/>
              <w:right w:val="single" w:sz="4" w:space="0" w:color="auto"/>
            </w:tcBorders>
            <w:shd w:val="clear" w:color="auto" w:fill="538135"/>
            <w:noWrap/>
            <w:vAlign w:val="bottom"/>
          </w:tcPr>
          <w:p w:rsidR="00370312" w:rsidRPr="00E55775" w:rsidRDefault="00370312" w:rsidP="00370312">
            <w:pPr>
              <w:spacing w:after="0" w:line="240" w:lineRule="auto"/>
              <w:jc w:val="center"/>
              <w:rPr>
                <w:rFonts w:cs="Arial TUR"/>
                <w:color w:val="FFFFFF"/>
                <w:sz w:val="24"/>
                <w:szCs w:val="24"/>
              </w:rPr>
            </w:pPr>
            <w:r w:rsidRPr="00E55775">
              <w:rPr>
                <w:rFonts w:cs="Arial TUR"/>
                <w:color w:val="FFFFFF"/>
                <w:sz w:val="24"/>
                <w:szCs w:val="24"/>
              </w:rPr>
              <w:t>2014</w:t>
            </w:r>
          </w:p>
        </w:tc>
      </w:tr>
      <w:tr w:rsidR="00370312" w:rsidRPr="00B71919" w:rsidTr="00370312">
        <w:trPr>
          <w:trHeight w:val="265"/>
        </w:trPr>
        <w:tc>
          <w:tcPr>
            <w:tcW w:w="2672" w:type="pct"/>
            <w:tcBorders>
              <w:top w:val="nil"/>
              <w:left w:val="single" w:sz="4" w:space="0" w:color="auto"/>
              <w:bottom w:val="single" w:sz="4" w:space="0" w:color="auto"/>
              <w:right w:val="single" w:sz="4" w:space="0" w:color="auto"/>
            </w:tcBorders>
            <w:shd w:val="clear" w:color="auto" w:fill="538135"/>
            <w:noWrap/>
            <w:vAlign w:val="bottom"/>
          </w:tcPr>
          <w:p w:rsidR="00370312" w:rsidRPr="00E55775" w:rsidRDefault="00370312" w:rsidP="00370312">
            <w:pPr>
              <w:spacing w:after="0" w:line="240" w:lineRule="auto"/>
              <w:jc w:val="center"/>
              <w:rPr>
                <w:rFonts w:cs="Arial TUR"/>
                <w:color w:val="FFFFFF"/>
                <w:sz w:val="24"/>
                <w:szCs w:val="24"/>
              </w:rPr>
            </w:pPr>
            <w:r w:rsidRPr="00E55775">
              <w:rPr>
                <w:rFonts w:cs="Arial TUR"/>
                <w:color w:val="FFFFFF"/>
                <w:sz w:val="24"/>
                <w:szCs w:val="24"/>
              </w:rPr>
              <w:t>HARCAMA KALEMLERİ</w:t>
            </w:r>
          </w:p>
        </w:tc>
        <w:tc>
          <w:tcPr>
            <w:tcW w:w="1190" w:type="pct"/>
            <w:tcBorders>
              <w:top w:val="nil"/>
              <w:left w:val="nil"/>
              <w:bottom w:val="single" w:sz="4" w:space="0" w:color="auto"/>
              <w:right w:val="single" w:sz="4" w:space="0" w:color="auto"/>
            </w:tcBorders>
            <w:shd w:val="clear" w:color="auto" w:fill="D6E3BC"/>
            <w:noWrap/>
            <w:vAlign w:val="bottom"/>
          </w:tcPr>
          <w:p w:rsidR="00370312" w:rsidRPr="00E55775" w:rsidRDefault="00370312" w:rsidP="00370312">
            <w:pPr>
              <w:spacing w:after="0" w:line="240" w:lineRule="auto"/>
              <w:jc w:val="center"/>
              <w:rPr>
                <w:rFonts w:cs="Arial TUR"/>
                <w:color w:val="000000"/>
                <w:sz w:val="24"/>
                <w:szCs w:val="24"/>
              </w:rPr>
            </w:pPr>
            <w:r w:rsidRPr="00E55775">
              <w:rPr>
                <w:rFonts w:cs="Arial TUR"/>
                <w:color w:val="000000"/>
                <w:sz w:val="24"/>
                <w:szCs w:val="24"/>
              </w:rPr>
              <w:t>GELİR</w:t>
            </w:r>
          </w:p>
        </w:tc>
        <w:tc>
          <w:tcPr>
            <w:tcW w:w="1138" w:type="pct"/>
            <w:tcBorders>
              <w:top w:val="nil"/>
              <w:left w:val="nil"/>
              <w:bottom w:val="single" w:sz="4" w:space="0" w:color="auto"/>
              <w:right w:val="single" w:sz="4" w:space="0" w:color="auto"/>
            </w:tcBorders>
            <w:shd w:val="clear" w:color="auto" w:fill="D6E3BC"/>
            <w:noWrap/>
            <w:vAlign w:val="bottom"/>
          </w:tcPr>
          <w:p w:rsidR="00370312" w:rsidRPr="00E55775" w:rsidRDefault="00370312" w:rsidP="00370312">
            <w:pPr>
              <w:spacing w:after="0" w:line="240" w:lineRule="auto"/>
              <w:jc w:val="center"/>
              <w:rPr>
                <w:rFonts w:cs="Arial TUR"/>
                <w:color w:val="000000"/>
                <w:sz w:val="24"/>
                <w:szCs w:val="24"/>
              </w:rPr>
            </w:pPr>
            <w:r w:rsidRPr="00E55775">
              <w:rPr>
                <w:rFonts w:cs="Arial TUR"/>
                <w:color w:val="000000"/>
                <w:sz w:val="24"/>
                <w:szCs w:val="24"/>
              </w:rPr>
              <w:t>GİDER</w:t>
            </w:r>
          </w:p>
        </w:tc>
      </w:tr>
      <w:tr w:rsidR="00370312" w:rsidRPr="00B71919" w:rsidTr="00370312">
        <w:trPr>
          <w:trHeight w:val="265"/>
        </w:trPr>
        <w:tc>
          <w:tcPr>
            <w:tcW w:w="2672" w:type="pct"/>
            <w:tcBorders>
              <w:top w:val="nil"/>
              <w:left w:val="single" w:sz="4" w:space="0" w:color="auto"/>
              <w:bottom w:val="single" w:sz="4" w:space="0" w:color="auto"/>
              <w:right w:val="single" w:sz="4" w:space="0" w:color="auto"/>
            </w:tcBorders>
            <w:shd w:val="clear" w:color="auto" w:fill="538135"/>
            <w:noWrap/>
            <w:vAlign w:val="bottom"/>
          </w:tcPr>
          <w:p w:rsidR="00370312" w:rsidRPr="00E55775" w:rsidRDefault="00370312" w:rsidP="00370312">
            <w:pPr>
              <w:spacing w:after="0" w:line="240" w:lineRule="auto"/>
              <w:rPr>
                <w:rFonts w:cs="Arial TUR"/>
                <w:color w:val="FFFFFF"/>
                <w:sz w:val="24"/>
                <w:szCs w:val="24"/>
              </w:rPr>
            </w:pPr>
            <w:r w:rsidRPr="00E55775">
              <w:rPr>
                <w:rFonts w:cs="Arial TUR"/>
                <w:color w:val="FFFFFF"/>
                <w:sz w:val="24"/>
                <w:szCs w:val="24"/>
              </w:rPr>
              <w:t>Temizlik</w:t>
            </w:r>
          </w:p>
        </w:tc>
        <w:tc>
          <w:tcPr>
            <w:tcW w:w="1190" w:type="pct"/>
            <w:vMerge w:val="restart"/>
            <w:tcBorders>
              <w:top w:val="nil"/>
              <w:left w:val="nil"/>
              <w:right w:val="single" w:sz="4" w:space="0" w:color="auto"/>
            </w:tcBorders>
            <w:shd w:val="clear" w:color="auto" w:fill="D6E3BC"/>
            <w:noWrap/>
            <w:vAlign w:val="bottom"/>
          </w:tcPr>
          <w:p w:rsidR="00370312" w:rsidRPr="00E55775" w:rsidRDefault="00370312" w:rsidP="00370312">
            <w:pPr>
              <w:spacing w:after="0" w:line="240" w:lineRule="auto"/>
              <w:rPr>
                <w:rFonts w:cs="Arial TUR"/>
                <w:color w:val="000000"/>
                <w:sz w:val="24"/>
                <w:szCs w:val="24"/>
              </w:rPr>
            </w:pPr>
            <w:r w:rsidRPr="00E55775">
              <w:rPr>
                <w:rFonts w:cs="Arial TUR"/>
                <w:color w:val="000000"/>
                <w:sz w:val="24"/>
                <w:szCs w:val="24"/>
              </w:rPr>
              <w:t>15.905,51</w:t>
            </w:r>
          </w:p>
        </w:tc>
        <w:tc>
          <w:tcPr>
            <w:tcW w:w="1138" w:type="pct"/>
            <w:tcBorders>
              <w:top w:val="nil"/>
              <w:left w:val="nil"/>
              <w:bottom w:val="single" w:sz="4" w:space="0" w:color="auto"/>
              <w:right w:val="single" w:sz="4" w:space="0" w:color="auto"/>
            </w:tcBorders>
            <w:shd w:val="clear" w:color="auto" w:fill="D6E3BC"/>
            <w:noWrap/>
            <w:vAlign w:val="bottom"/>
          </w:tcPr>
          <w:p w:rsidR="00370312" w:rsidRPr="00E55775" w:rsidRDefault="00370312" w:rsidP="00370312">
            <w:pPr>
              <w:spacing w:after="0" w:line="240" w:lineRule="auto"/>
              <w:jc w:val="right"/>
              <w:rPr>
                <w:rFonts w:cs="Arial TUR"/>
                <w:color w:val="000000"/>
                <w:sz w:val="24"/>
                <w:szCs w:val="24"/>
              </w:rPr>
            </w:pPr>
            <w:r w:rsidRPr="00E55775">
              <w:rPr>
                <w:rFonts w:cs="Arial TUR"/>
                <w:color w:val="000000"/>
                <w:sz w:val="24"/>
                <w:szCs w:val="24"/>
              </w:rPr>
              <w:t>846.45</w:t>
            </w:r>
          </w:p>
        </w:tc>
      </w:tr>
      <w:tr w:rsidR="00370312" w:rsidRPr="00B71919" w:rsidTr="00370312">
        <w:trPr>
          <w:trHeight w:val="265"/>
        </w:trPr>
        <w:tc>
          <w:tcPr>
            <w:tcW w:w="2672" w:type="pct"/>
            <w:tcBorders>
              <w:top w:val="nil"/>
              <w:left w:val="single" w:sz="4" w:space="0" w:color="auto"/>
              <w:bottom w:val="single" w:sz="4" w:space="0" w:color="auto"/>
              <w:right w:val="single" w:sz="4" w:space="0" w:color="auto"/>
            </w:tcBorders>
            <w:shd w:val="clear" w:color="auto" w:fill="538135"/>
            <w:noWrap/>
            <w:vAlign w:val="bottom"/>
          </w:tcPr>
          <w:p w:rsidR="00370312" w:rsidRPr="00E55775" w:rsidRDefault="00370312" w:rsidP="00370312">
            <w:pPr>
              <w:spacing w:after="0" w:line="240" w:lineRule="auto"/>
              <w:rPr>
                <w:rFonts w:cs="Arial TUR"/>
                <w:color w:val="FFFFFF"/>
                <w:sz w:val="24"/>
                <w:szCs w:val="24"/>
              </w:rPr>
            </w:pPr>
            <w:r w:rsidRPr="00E55775">
              <w:rPr>
                <w:rFonts w:cs="Arial TUR"/>
                <w:color w:val="FFFFFF"/>
                <w:sz w:val="24"/>
                <w:szCs w:val="24"/>
              </w:rPr>
              <w:t>Küçük onarım</w:t>
            </w:r>
          </w:p>
        </w:tc>
        <w:tc>
          <w:tcPr>
            <w:tcW w:w="1190" w:type="pct"/>
            <w:vMerge/>
            <w:tcBorders>
              <w:left w:val="nil"/>
              <w:right w:val="single" w:sz="4" w:space="0" w:color="auto"/>
            </w:tcBorders>
            <w:shd w:val="clear" w:color="auto" w:fill="D6E3BC"/>
            <w:noWrap/>
            <w:vAlign w:val="bottom"/>
          </w:tcPr>
          <w:p w:rsidR="00370312" w:rsidRPr="00E55775" w:rsidRDefault="00370312" w:rsidP="00370312">
            <w:pPr>
              <w:spacing w:after="0" w:line="240" w:lineRule="auto"/>
              <w:rPr>
                <w:rFonts w:cs="Arial TUR"/>
                <w:color w:val="000000"/>
                <w:sz w:val="24"/>
                <w:szCs w:val="24"/>
              </w:rPr>
            </w:pPr>
          </w:p>
        </w:tc>
        <w:tc>
          <w:tcPr>
            <w:tcW w:w="1138" w:type="pct"/>
            <w:tcBorders>
              <w:top w:val="nil"/>
              <w:left w:val="nil"/>
              <w:bottom w:val="single" w:sz="4" w:space="0" w:color="auto"/>
              <w:right w:val="single" w:sz="4" w:space="0" w:color="auto"/>
            </w:tcBorders>
            <w:shd w:val="clear" w:color="auto" w:fill="D6E3BC"/>
            <w:noWrap/>
            <w:vAlign w:val="bottom"/>
          </w:tcPr>
          <w:p w:rsidR="00370312" w:rsidRPr="00E55775" w:rsidRDefault="00370312" w:rsidP="00370312">
            <w:pPr>
              <w:spacing w:after="0" w:line="240" w:lineRule="auto"/>
              <w:jc w:val="right"/>
              <w:rPr>
                <w:rFonts w:cs="Arial TUR"/>
                <w:color w:val="000000"/>
                <w:sz w:val="24"/>
                <w:szCs w:val="24"/>
              </w:rPr>
            </w:pPr>
          </w:p>
        </w:tc>
      </w:tr>
      <w:tr w:rsidR="00370312" w:rsidRPr="00B71919" w:rsidTr="00370312">
        <w:trPr>
          <w:trHeight w:val="265"/>
        </w:trPr>
        <w:tc>
          <w:tcPr>
            <w:tcW w:w="2672" w:type="pct"/>
            <w:tcBorders>
              <w:top w:val="nil"/>
              <w:left w:val="single" w:sz="4" w:space="0" w:color="auto"/>
              <w:bottom w:val="single" w:sz="4" w:space="0" w:color="auto"/>
              <w:right w:val="single" w:sz="4" w:space="0" w:color="auto"/>
            </w:tcBorders>
            <w:shd w:val="clear" w:color="auto" w:fill="538135"/>
            <w:noWrap/>
            <w:vAlign w:val="bottom"/>
          </w:tcPr>
          <w:p w:rsidR="00370312" w:rsidRPr="00E55775" w:rsidRDefault="00370312" w:rsidP="00370312">
            <w:pPr>
              <w:spacing w:after="0" w:line="240" w:lineRule="auto"/>
              <w:rPr>
                <w:rFonts w:cs="Arial TUR"/>
                <w:color w:val="FFFFFF"/>
                <w:sz w:val="24"/>
                <w:szCs w:val="24"/>
              </w:rPr>
            </w:pPr>
            <w:r w:rsidRPr="00E55775">
              <w:rPr>
                <w:rFonts w:cs="Arial TUR"/>
                <w:color w:val="FFFFFF"/>
                <w:sz w:val="24"/>
                <w:szCs w:val="24"/>
              </w:rPr>
              <w:t>Bilgisayar harcamaları</w:t>
            </w:r>
          </w:p>
        </w:tc>
        <w:tc>
          <w:tcPr>
            <w:tcW w:w="1190" w:type="pct"/>
            <w:vMerge/>
            <w:tcBorders>
              <w:left w:val="nil"/>
              <w:right w:val="single" w:sz="4" w:space="0" w:color="auto"/>
            </w:tcBorders>
            <w:shd w:val="clear" w:color="auto" w:fill="D6E3BC"/>
            <w:noWrap/>
            <w:vAlign w:val="bottom"/>
          </w:tcPr>
          <w:p w:rsidR="00370312" w:rsidRPr="00E55775" w:rsidRDefault="00370312" w:rsidP="00370312">
            <w:pPr>
              <w:spacing w:after="0" w:line="240" w:lineRule="auto"/>
              <w:rPr>
                <w:rFonts w:cs="Arial TUR"/>
                <w:color w:val="000000"/>
                <w:sz w:val="24"/>
                <w:szCs w:val="24"/>
              </w:rPr>
            </w:pPr>
          </w:p>
        </w:tc>
        <w:tc>
          <w:tcPr>
            <w:tcW w:w="1138" w:type="pct"/>
            <w:tcBorders>
              <w:top w:val="nil"/>
              <w:left w:val="nil"/>
              <w:bottom w:val="single" w:sz="4" w:space="0" w:color="auto"/>
              <w:right w:val="single" w:sz="4" w:space="0" w:color="auto"/>
            </w:tcBorders>
            <w:shd w:val="clear" w:color="auto" w:fill="D6E3BC"/>
            <w:noWrap/>
            <w:vAlign w:val="bottom"/>
          </w:tcPr>
          <w:p w:rsidR="00370312" w:rsidRPr="00E55775" w:rsidRDefault="00370312" w:rsidP="00370312">
            <w:pPr>
              <w:spacing w:after="0" w:line="240" w:lineRule="auto"/>
              <w:jc w:val="right"/>
              <w:rPr>
                <w:rFonts w:cs="Arial TUR"/>
                <w:color w:val="000000"/>
                <w:sz w:val="24"/>
                <w:szCs w:val="24"/>
              </w:rPr>
            </w:pPr>
            <w:r w:rsidRPr="00E55775">
              <w:rPr>
                <w:rFonts w:cs="Arial TUR"/>
                <w:color w:val="000000"/>
                <w:sz w:val="24"/>
                <w:szCs w:val="24"/>
              </w:rPr>
              <w:t> 150,0</w:t>
            </w:r>
          </w:p>
        </w:tc>
      </w:tr>
      <w:tr w:rsidR="00370312" w:rsidRPr="00B71919" w:rsidTr="00370312">
        <w:trPr>
          <w:trHeight w:val="265"/>
        </w:trPr>
        <w:tc>
          <w:tcPr>
            <w:tcW w:w="2672" w:type="pct"/>
            <w:tcBorders>
              <w:top w:val="nil"/>
              <w:left w:val="single" w:sz="4" w:space="0" w:color="auto"/>
              <w:bottom w:val="single" w:sz="4" w:space="0" w:color="auto"/>
              <w:right w:val="single" w:sz="4" w:space="0" w:color="auto"/>
            </w:tcBorders>
            <w:shd w:val="clear" w:color="auto" w:fill="538135"/>
            <w:noWrap/>
            <w:vAlign w:val="bottom"/>
          </w:tcPr>
          <w:p w:rsidR="00370312" w:rsidRPr="00E55775" w:rsidRDefault="00370312" w:rsidP="00370312">
            <w:pPr>
              <w:spacing w:after="0" w:line="240" w:lineRule="auto"/>
              <w:rPr>
                <w:rFonts w:cs="Arial TUR"/>
                <w:color w:val="FFFFFF"/>
                <w:sz w:val="24"/>
                <w:szCs w:val="24"/>
              </w:rPr>
            </w:pPr>
            <w:r w:rsidRPr="00E55775">
              <w:rPr>
                <w:rFonts w:cs="Arial TUR"/>
                <w:color w:val="FFFFFF"/>
                <w:sz w:val="24"/>
                <w:szCs w:val="24"/>
              </w:rPr>
              <w:t>Büro makinaları harc.</w:t>
            </w:r>
          </w:p>
        </w:tc>
        <w:tc>
          <w:tcPr>
            <w:tcW w:w="1190" w:type="pct"/>
            <w:vMerge/>
            <w:tcBorders>
              <w:left w:val="nil"/>
              <w:right w:val="single" w:sz="4" w:space="0" w:color="auto"/>
            </w:tcBorders>
            <w:shd w:val="clear" w:color="auto" w:fill="D6E3BC"/>
            <w:noWrap/>
            <w:vAlign w:val="bottom"/>
          </w:tcPr>
          <w:p w:rsidR="00370312" w:rsidRPr="00E55775" w:rsidRDefault="00370312" w:rsidP="00370312">
            <w:pPr>
              <w:spacing w:after="0" w:line="240" w:lineRule="auto"/>
              <w:rPr>
                <w:rFonts w:cs="Arial TUR"/>
                <w:color w:val="000000"/>
                <w:sz w:val="24"/>
                <w:szCs w:val="24"/>
              </w:rPr>
            </w:pPr>
          </w:p>
        </w:tc>
        <w:tc>
          <w:tcPr>
            <w:tcW w:w="1138" w:type="pct"/>
            <w:tcBorders>
              <w:top w:val="nil"/>
              <w:left w:val="nil"/>
              <w:bottom w:val="single" w:sz="4" w:space="0" w:color="auto"/>
              <w:right w:val="single" w:sz="4" w:space="0" w:color="auto"/>
            </w:tcBorders>
            <w:shd w:val="clear" w:color="auto" w:fill="D6E3BC"/>
            <w:noWrap/>
            <w:vAlign w:val="bottom"/>
          </w:tcPr>
          <w:p w:rsidR="00370312" w:rsidRPr="00E55775" w:rsidRDefault="00370312" w:rsidP="00370312">
            <w:pPr>
              <w:spacing w:after="0" w:line="240" w:lineRule="auto"/>
              <w:jc w:val="right"/>
              <w:rPr>
                <w:rFonts w:cs="Arial TUR"/>
                <w:color w:val="000000"/>
                <w:sz w:val="24"/>
                <w:szCs w:val="24"/>
              </w:rPr>
            </w:pPr>
            <w:r w:rsidRPr="00E55775">
              <w:rPr>
                <w:rFonts w:cs="Arial TUR"/>
                <w:color w:val="000000"/>
                <w:sz w:val="24"/>
                <w:szCs w:val="24"/>
              </w:rPr>
              <w:t> </w:t>
            </w:r>
          </w:p>
        </w:tc>
      </w:tr>
      <w:tr w:rsidR="00370312" w:rsidRPr="00B71919" w:rsidTr="00370312">
        <w:trPr>
          <w:trHeight w:val="265"/>
        </w:trPr>
        <w:tc>
          <w:tcPr>
            <w:tcW w:w="2672" w:type="pct"/>
            <w:tcBorders>
              <w:top w:val="nil"/>
              <w:left w:val="single" w:sz="4" w:space="0" w:color="auto"/>
              <w:bottom w:val="single" w:sz="4" w:space="0" w:color="auto"/>
              <w:right w:val="single" w:sz="4" w:space="0" w:color="auto"/>
            </w:tcBorders>
            <w:shd w:val="clear" w:color="auto" w:fill="538135"/>
            <w:noWrap/>
            <w:vAlign w:val="bottom"/>
          </w:tcPr>
          <w:p w:rsidR="00370312" w:rsidRPr="00E55775" w:rsidRDefault="00370312" w:rsidP="00370312">
            <w:pPr>
              <w:spacing w:after="0" w:line="240" w:lineRule="auto"/>
              <w:rPr>
                <w:rFonts w:cs="Arial TUR"/>
                <w:color w:val="FFFFFF"/>
                <w:sz w:val="24"/>
                <w:szCs w:val="24"/>
              </w:rPr>
            </w:pPr>
            <w:r w:rsidRPr="00E55775">
              <w:rPr>
                <w:rFonts w:cs="Arial TUR"/>
                <w:color w:val="FFFFFF"/>
                <w:sz w:val="24"/>
                <w:szCs w:val="24"/>
              </w:rPr>
              <w:t>Telefon</w:t>
            </w:r>
          </w:p>
        </w:tc>
        <w:tc>
          <w:tcPr>
            <w:tcW w:w="1190" w:type="pct"/>
            <w:vMerge/>
            <w:tcBorders>
              <w:left w:val="nil"/>
              <w:right w:val="single" w:sz="4" w:space="0" w:color="auto"/>
            </w:tcBorders>
            <w:shd w:val="clear" w:color="auto" w:fill="D6E3BC"/>
            <w:noWrap/>
            <w:vAlign w:val="bottom"/>
          </w:tcPr>
          <w:p w:rsidR="00370312" w:rsidRPr="00E55775" w:rsidRDefault="00370312" w:rsidP="00370312">
            <w:pPr>
              <w:spacing w:after="0" w:line="240" w:lineRule="auto"/>
              <w:rPr>
                <w:rFonts w:cs="Arial TUR"/>
                <w:color w:val="000000"/>
                <w:sz w:val="24"/>
                <w:szCs w:val="24"/>
              </w:rPr>
            </w:pPr>
          </w:p>
        </w:tc>
        <w:tc>
          <w:tcPr>
            <w:tcW w:w="1138" w:type="pct"/>
            <w:tcBorders>
              <w:top w:val="nil"/>
              <w:left w:val="nil"/>
              <w:bottom w:val="single" w:sz="4" w:space="0" w:color="auto"/>
              <w:right w:val="single" w:sz="4" w:space="0" w:color="auto"/>
            </w:tcBorders>
            <w:shd w:val="clear" w:color="auto" w:fill="D6E3BC"/>
            <w:noWrap/>
            <w:vAlign w:val="bottom"/>
          </w:tcPr>
          <w:p w:rsidR="00370312" w:rsidRPr="00E55775" w:rsidRDefault="00370312" w:rsidP="00370312">
            <w:pPr>
              <w:spacing w:after="0" w:line="240" w:lineRule="auto"/>
              <w:jc w:val="right"/>
              <w:rPr>
                <w:rFonts w:cs="Arial TUR"/>
                <w:color w:val="000000"/>
                <w:sz w:val="24"/>
                <w:szCs w:val="24"/>
              </w:rPr>
            </w:pPr>
            <w:r w:rsidRPr="00E55775">
              <w:rPr>
                <w:rFonts w:cs="Arial TUR"/>
                <w:color w:val="000000"/>
                <w:sz w:val="24"/>
                <w:szCs w:val="24"/>
              </w:rPr>
              <w:t> 592,0</w:t>
            </w:r>
          </w:p>
        </w:tc>
      </w:tr>
      <w:tr w:rsidR="00370312" w:rsidRPr="00B71919" w:rsidTr="00370312">
        <w:trPr>
          <w:trHeight w:val="265"/>
        </w:trPr>
        <w:tc>
          <w:tcPr>
            <w:tcW w:w="2672" w:type="pct"/>
            <w:tcBorders>
              <w:top w:val="nil"/>
              <w:left w:val="single" w:sz="4" w:space="0" w:color="auto"/>
              <w:bottom w:val="single" w:sz="4" w:space="0" w:color="auto"/>
              <w:right w:val="single" w:sz="4" w:space="0" w:color="auto"/>
            </w:tcBorders>
            <w:shd w:val="clear" w:color="auto" w:fill="538135"/>
            <w:noWrap/>
            <w:vAlign w:val="bottom"/>
          </w:tcPr>
          <w:p w:rsidR="00370312" w:rsidRPr="00E55775" w:rsidRDefault="00370312" w:rsidP="00370312">
            <w:pPr>
              <w:spacing w:after="0" w:line="240" w:lineRule="auto"/>
              <w:rPr>
                <w:rFonts w:cs="Arial TUR"/>
                <w:color w:val="FFFFFF"/>
                <w:sz w:val="24"/>
                <w:szCs w:val="24"/>
              </w:rPr>
            </w:pPr>
            <w:r w:rsidRPr="00E55775">
              <w:rPr>
                <w:rFonts w:cs="Arial TUR"/>
                <w:color w:val="FFFFFF"/>
                <w:sz w:val="24"/>
                <w:szCs w:val="24"/>
              </w:rPr>
              <w:t>Yemek</w:t>
            </w:r>
          </w:p>
        </w:tc>
        <w:tc>
          <w:tcPr>
            <w:tcW w:w="1190" w:type="pct"/>
            <w:vMerge/>
            <w:tcBorders>
              <w:left w:val="nil"/>
              <w:right w:val="single" w:sz="4" w:space="0" w:color="auto"/>
            </w:tcBorders>
            <w:shd w:val="clear" w:color="auto" w:fill="D6E3BC"/>
            <w:noWrap/>
            <w:vAlign w:val="bottom"/>
          </w:tcPr>
          <w:p w:rsidR="00370312" w:rsidRPr="00E55775" w:rsidRDefault="00370312" w:rsidP="00370312">
            <w:pPr>
              <w:spacing w:after="0" w:line="240" w:lineRule="auto"/>
              <w:rPr>
                <w:rFonts w:cs="Arial TUR"/>
                <w:color w:val="000000"/>
                <w:sz w:val="24"/>
                <w:szCs w:val="24"/>
              </w:rPr>
            </w:pPr>
          </w:p>
        </w:tc>
        <w:tc>
          <w:tcPr>
            <w:tcW w:w="1138" w:type="pct"/>
            <w:tcBorders>
              <w:top w:val="nil"/>
              <w:left w:val="nil"/>
              <w:bottom w:val="single" w:sz="4" w:space="0" w:color="auto"/>
              <w:right w:val="single" w:sz="4" w:space="0" w:color="auto"/>
            </w:tcBorders>
            <w:shd w:val="clear" w:color="auto" w:fill="D6E3BC"/>
            <w:noWrap/>
            <w:vAlign w:val="bottom"/>
          </w:tcPr>
          <w:p w:rsidR="00370312" w:rsidRPr="00E55775" w:rsidRDefault="00370312" w:rsidP="00370312">
            <w:pPr>
              <w:spacing w:after="0" w:line="240" w:lineRule="auto"/>
              <w:jc w:val="right"/>
              <w:rPr>
                <w:rFonts w:cs="Arial TUR"/>
                <w:color w:val="000000"/>
                <w:sz w:val="24"/>
                <w:szCs w:val="24"/>
              </w:rPr>
            </w:pPr>
            <w:r w:rsidRPr="00E55775">
              <w:rPr>
                <w:rFonts w:cs="Arial TUR"/>
                <w:color w:val="000000"/>
                <w:sz w:val="24"/>
                <w:szCs w:val="24"/>
              </w:rPr>
              <w:t> </w:t>
            </w:r>
          </w:p>
        </w:tc>
      </w:tr>
      <w:tr w:rsidR="00370312" w:rsidRPr="00B71919" w:rsidTr="00370312">
        <w:trPr>
          <w:trHeight w:val="265"/>
        </w:trPr>
        <w:tc>
          <w:tcPr>
            <w:tcW w:w="2672" w:type="pct"/>
            <w:tcBorders>
              <w:top w:val="nil"/>
              <w:left w:val="single" w:sz="4" w:space="0" w:color="auto"/>
              <w:bottom w:val="single" w:sz="4" w:space="0" w:color="auto"/>
              <w:right w:val="single" w:sz="4" w:space="0" w:color="auto"/>
            </w:tcBorders>
            <w:shd w:val="clear" w:color="auto" w:fill="538135"/>
            <w:noWrap/>
            <w:vAlign w:val="bottom"/>
          </w:tcPr>
          <w:p w:rsidR="00370312" w:rsidRPr="00E55775" w:rsidRDefault="00370312" w:rsidP="00370312">
            <w:pPr>
              <w:spacing w:after="0" w:line="240" w:lineRule="auto"/>
              <w:rPr>
                <w:rFonts w:cs="Arial TUR"/>
                <w:color w:val="FFFFFF"/>
                <w:sz w:val="24"/>
                <w:szCs w:val="24"/>
              </w:rPr>
            </w:pPr>
            <w:r w:rsidRPr="00E55775">
              <w:rPr>
                <w:rFonts w:cs="Arial TUR"/>
                <w:color w:val="FFFFFF"/>
                <w:sz w:val="24"/>
                <w:szCs w:val="24"/>
              </w:rPr>
              <w:t>Sosyal faaliyetler</w:t>
            </w:r>
          </w:p>
        </w:tc>
        <w:tc>
          <w:tcPr>
            <w:tcW w:w="1190" w:type="pct"/>
            <w:vMerge/>
            <w:tcBorders>
              <w:left w:val="nil"/>
              <w:right w:val="single" w:sz="4" w:space="0" w:color="auto"/>
            </w:tcBorders>
            <w:shd w:val="clear" w:color="auto" w:fill="D6E3BC"/>
            <w:noWrap/>
            <w:vAlign w:val="bottom"/>
          </w:tcPr>
          <w:p w:rsidR="00370312" w:rsidRPr="00E55775" w:rsidRDefault="00370312" w:rsidP="00370312">
            <w:pPr>
              <w:spacing w:after="0" w:line="240" w:lineRule="auto"/>
              <w:rPr>
                <w:rFonts w:cs="Arial TUR"/>
                <w:color w:val="000000"/>
                <w:sz w:val="24"/>
                <w:szCs w:val="24"/>
              </w:rPr>
            </w:pPr>
          </w:p>
        </w:tc>
        <w:tc>
          <w:tcPr>
            <w:tcW w:w="1138" w:type="pct"/>
            <w:tcBorders>
              <w:top w:val="nil"/>
              <w:left w:val="nil"/>
              <w:bottom w:val="single" w:sz="4" w:space="0" w:color="auto"/>
              <w:right w:val="single" w:sz="4" w:space="0" w:color="auto"/>
            </w:tcBorders>
            <w:shd w:val="clear" w:color="auto" w:fill="D6E3BC"/>
            <w:noWrap/>
            <w:vAlign w:val="bottom"/>
          </w:tcPr>
          <w:p w:rsidR="00370312" w:rsidRPr="00E55775" w:rsidRDefault="00370312" w:rsidP="00370312">
            <w:pPr>
              <w:spacing w:after="0" w:line="240" w:lineRule="auto"/>
              <w:jc w:val="right"/>
              <w:rPr>
                <w:rFonts w:cs="Arial TUR"/>
                <w:color w:val="000000"/>
                <w:sz w:val="24"/>
                <w:szCs w:val="24"/>
              </w:rPr>
            </w:pPr>
            <w:r w:rsidRPr="00E55775">
              <w:rPr>
                <w:rFonts w:cs="Arial TUR"/>
                <w:color w:val="000000"/>
                <w:sz w:val="24"/>
                <w:szCs w:val="24"/>
              </w:rPr>
              <w:t> </w:t>
            </w:r>
          </w:p>
        </w:tc>
      </w:tr>
      <w:tr w:rsidR="00370312" w:rsidRPr="00B71919" w:rsidTr="00370312">
        <w:trPr>
          <w:trHeight w:val="265"/>
        </w:trPr>
        <w:tc>
          <w:tcPr>
            <w:tcW w:w="2672" w:type="pct"/>
            <w:tcBorders>
              <w:top w:val="nil"/>
              <w:left w:val="single" w:sz="4" w:space="0" w:color="auto"/>
              <w:bottom w:val="single" w:sz="4" w:space="0" w:color="auto"/>
              <w:right w:val="single" w:sz="4" w:space="0" w:color="auto"/>
            </w:tcBorders>
            <w:shd w:val="clear" w:color="auto" w:fill="538135"/>
            <w:noWrap/>
            <w:vAlign w:val="bottom"/>
          </w:tcPr>
          <w:p w:rsidR="00370312" w:rsidRPr="00E55775" w:rsidRDefault="00370312" w:rsidP="00370312">
            <w:pPr>
              <w:spacing w:after="0" w:line="240" w:lineRule="auto"/>
              <w:rPr>
                <w:rFonts w:cs="Arial TUR"/>
                <w:color w:val="FFFFFF"/>
                <w:sz w:val="24"/>
                <w:szCs w:val="24"/>
              </w:rPr>
            </w:pPr>
            <w:r w:rsidRPr="00E55775">
              <w:rPr>
                <w:rFonts w:cs="Arial TUR"/>
                <w:color w:val="FFFFFF"/>
                <w:sz w:val="24"/>
                <w:szCs w:val="24"/>
              </w:rPr>
              <w:t>Kırtasiye</w:t>
            </w:r>
          </w:p>
        </w:tc>
        <w:tc>
          <w:tcPr>
            <w:tcW w:w="1190" w:type="pct"/>
            <w:vMerge/>
            <w:tcBorders>
              <w:left w:val="nil"/>
              <w:right w:val="single" w:sz="4" w:space="0" w:color="auto"/>
            </w:tcBorders>
            <w:shd w:val="clear" w:color="auto" w:fill="D6E3BC"/>
            <w:noWrap/>
            <w:vAlign w:val="bottom"/>
          </w:tcPr>
          <w:p w:rsidR="00370312" w:rsidRPr="00E55775" w:rsidRDefault="00370312" w:rsidP="00370312">
            <w:pPr>
              <w:spacing w:after="0" w:line="240" w:lineRule="auto"/>
              <w:rPr>
                <w:rFonts w:cs="Arial TUR"/>
                <w:color w:val="000000"/>
                <w:sz w:val="24"/>
                <w:szCs w:val="24"/>
              </w:rPr>
            </w:pPr>
          </w:p>
        </w:tc>
        <w:tc>
          <w:tcPr>
            <w:tcW w:w="1138" w:type="pct"/>
            <w:tcBorders>
              <w:top w:val="nil"/>
              <w:left w:val="nil"/>
              <w:bottom w:val="single" w:sz="4" w:space="0" w:color="auto"/>
              <w:right w:val="single" w:sz="4" w:space="0" w:color="auto"/>
            </w:tcBorders>
            <w:shd w:val="clear" w:color="auto" w:fill="D6E3BC"/>
            <w:noWrap/>
            <w:vAlign w:val="bottom"/>
          </w:tcPr>
          <w:p w:rsidR="00370312" w:rsidRPr="00E55775" w:rsidRDefault="00370312" w:rsidP="00370312">
            <w:pPr>
              <w:spacing w:after="0" w:line="240" w:lineRule="auto"/>
              <w:jc w:val="right"/>
              <w:rPr>
                <w:rFonts w:cs="Arial TUR"/>
                <w:color w:val="000000"/>
                <w:sz w:val="24"/>
                <w:szCs w:val="24"/>
              </w:rPr>
            </w:pPr>
            <w:r w:rsidRPr="00E55775">
              <w:rPr>
                <w:rFonts w:cs="Arial TUR"/>
                <w:color w:val="000000"/>
                <w:sz w:val="24"/>
                <w:szCs w:val="24"/>
              </w:rPr>
              <w:t> 522.32</w:t>
            </w:r>
          </w:p>
        </w:tc>
      </w:tr>
      <w:tr w:rsidR="00370312" w:rsidRPr="00B71919" w:rsidTr="00370312">
        <w:trPr>
          <w:trHeight w:val="265"/>
        </w:trPr>
        <w:tc>
          <w:tcPr>
            <w:tcW w:w="2672" w:type="pct"/>
            <w:tcBorders>
              <w:top w:val="nil"/>
              <w:left w:val="single" w:sz="4" w:space="0" w:color="auto"/>
              <w:bottom w:val="single" w:sz="4" w:space="0" w:color="auto"/>
              <w:right w:val="single" w:sz="4" w:space="0" w:color="auto"/>
            </w:tcBorders>
            <w:shd w:val="clear" w:color="auto" w:fill="538135"/>
            <w:noWrap/>
            <w:vAlign w:val="bottom"/>
          </w:tcPr>
          <w:p w:rsidR="00370312" w:rsidRPr="00E55775" w:rsidRDefault="00370312" w:rsidP="00370312">
            <w:pPr>
              <w:spacing w:after="0" w:line="240" w:lineRule="auto"/>
              <w:rPr>
                <w:rFonts w:cs="Arial TUR"/>
                <w:color w:val="FFFFFF"/>
                <w:sz w:val="24"/>
                <w:szCs w:val="24"/>
              </w:rPr>
            </w:pPr>
            <w:r w:rsidRPr="00E55775">
              <w:rPr>
                <w:rFonts w:cs="Arial TUR"/>
                <w:color w:val="FFFFFF"/>
                <w:sz w:val="24"/>
                <w:szCs w:val="24"/>
              </w:rPr>
              <w:t>Vergi harç vs</w:t>
            </w:r>
          </w:p>
        </w:tc>
        <w:tc>
          <w:tcPr>
            <w:tcW w:w="1190" w:type="pct"/>
            <w:vMerge/>
            <w:tcBorders>
              <w:left w:val="nil"/>
              <w:right w:val="single" w:sz="4" w:space="0" w:color="auto"/>
            </w:tcBorders>
            <w:shd w:val="clear" w:color="auto" w:fill="D6E3BC"/>
            <w:noWrap/>
            <w:vAlign w:val="bottom"/>
          </w:tcPr>
          <w:p w:rsidR="00370312" w:rsidRPr="00E55775" w:rsidRDefault="00370312" w:rsidP="00370312">
            <w:pPr>
              <w:spacing w:after="0" w:line="240" w:lineRule="auto"/>
              <w:rPr>
                <w:rFonts w:cs="Arial TUR"/>
                <w:color w:val="000000"/>
                <w:sz w:val="24"/>
                <w:szCs w:val="24"/>
              </w:rPr>
            </w:pPr>
          </w:p>
        </w:tc>
        <w:tc>
          <w:tcPr>
            <w:tcW w:w="1138" w:type="pct"/>
            <w:tcBorders>
              <w:top w:val="nil"/>
              <w:left w:val="nil"/>
              <w:bottom w:val="single" w:sz="4" w:space="0" w:color="auto"/>
              <w:right w:val="single" w:sz="4" w:space="0" w:color="auto"/>
            </w:tcBorders>
            <w:shd w:val="clear" w:color="auto" w:fill="D6E3BC"/>
            <w:noWrap/>
            <w:vAlign w:val="bottom"/>
          </w:tcPr>
          <w:p w:rsidR="00370312" w:rsidRPr="00E55775" w:rsidRDefault="00370312" w:rsidP="00370312">
            <w:pPr>
              <w:spacing w:after="0" w:line="240" w:lineRule="auto"/>
              <w:jc w:val="right"/>
              <w:rPr>
                <w:rFonts w:cs="Arial TUR"/>
                <w:color w:val="000000"/>
                <w:sz w:val="24"/>
                <w:szCs w:val="24"/>
              </w:rPr>
            </w:pPr>
            <w:r w:rsidRPr="00E55775">
              <w:rPr>
                <w:rFonts w:cs="Arial TUR"/>
                <w:color w:val="000000"/>
                <w:sz w:val="24"/>
                <w:szCs w:val="24"/>
              </w:rPr>
              <w:t> 70,04</w:t>
            </w:r>
          </w:p>
        </w:tc>
      </w:tr>
      <w:tr w:rsidR="00370312" w:rsidRPr="00B71919" w:rsidTr="00370312">
        <w:trPr>
          <w:trHeight w:val="265"/>
        </w:trPr>
        <w:tc>
          <w:tcPr>
            <w:tcW w:w="2672" w:type="pct"/>
            <w:tcBorders>
              <w:top w:val="nil"/>
              <w:left w:val="single" w:sz="4" w:space="0" w:color="auto"/>
              <w:bottom w:val="single" w:sz="4" w:space="0" w:color="auto"/>
              <w:right w:val="single" w:sz="4" w:space="0" w:color="auto"/>
            </w:tcBorders>
            <w:shd w:val="clear" w:color="auto" w:fill="538135"/>
            <w:noWrap/>
            <w:vAlign w:val="bottom"/>
          </w:tcPr>
          <w:p w:rsidR="00370312" w:rsidRPr="00E55775" w:rsidRDefault="00370312" w:rsidP="00370312">
            <w:pPr>
              <w:spacing w:after="0" w:line="240" w:lineRule="auto"/>
              <w:rPr>
                <w:rFonts w:cs="Arial TUR"/>
                <w:color w:val="FFFFFF"/>
                <w:sz w:val="24"/>
                <w:szCs w:val="24"/>
              </w:rPr>
            </w:pPr>
            <w:r w:rsidRPr="00E55775">
              <w:rPr>
                <w:rFonts w:cs="Arial TUR"/>
                <w:color w:val="FFFFFF"/>
                <w:sz w:val="24"/>
                <w:szCs w:val="24"/>
              </w:rPr>
              <w:t> …………..</w:t>
            </w:r>
          </w:p>
        </w:tc>
        <w:tc>
          <w:tcPr>
            <w:tcW w:w="1190" w:type="pct"/>
            <w:vMerge/>
            <w:tcBorders>
              <w:left w:val="nil"/>
              <w:bottom w:val="single" w:sz="4" w:space="0" w:color="auto"/>
              <w:right w:val="single" w:sz="4" w:space="0" w:color="auto"/>
            </w:tcBorders>
            <w:shd w:val="clear" w:color="auto" w:fill="D6E3BC"/>
            <w:noWrap/>
            <w:vAlign w:val="bottom"/>
          </w:tcPr>
          <w:p w:rsidR="00370312" w:rsidRPr="00E55775" w:rsidRDefault="00370312" w:rsidP="00370312">
            <w:pPr>
              <w:spacing w:after="0" w:line="240" w:lineRule="auto"/>
              <w:rPr>
                <w:rFonts w:cs="Arial TUR"/>
                <w:color w:val="000000"/>
                <w:sz w:val="24"/>
                <w:szCs w:val="24"/>
              </w:rPr>
            </w:pPr>
          </w:p>
        </w:tc>
        <w:tc>
          <w:tcPr>
            <w:tcW w:w="1138" w:type="pct"/>
            <w:tcBorders>
              <w:top w:val="nil"/>
              <w:left w:val="nil"/>
              <w:bottom w:val="single" w:sz="4" w:space="0" w:color="auto"/>
              <w:right w:val="single" w:sz="4" w:space="0" w:color="auto"/>
            </w:tcBorders>
            <w:shd w:val="clear" w:color="auto" w:fill="D6E3BC"/>
            <w:noWrap/>
            <w:vAlign w:val="bottom"/>
          </w:tcPr>
          <w:p w:rsidR="00370312" w:rsidRPr="00E55775" w:rsidRDefault="00370312" w:rsidP="00370312">
            <w:pPr>
              <w:spacing w:after="0" w:line="240" w:lineRule="auto"/>
              <w:rPr>
                <w:rFonts w:cs="Arial TUR"/>
                <w:color w:val="000000"/>
                <w:sz w:val="24"/>
                <w:szCs w:val="24"/>
              </w:rPr>
            </w:pPr>
            <w:r w:rsidRPr="00E55775">
              <w:rPr>
                <w:rFonts w:cs="Arial TUR"/>
                <w:color w:val="000000"/>
                <w:sz w:val="24"/>
                <w:szCs w:val="24"/>
              </w:rPr>
              <w:t> </w:t>
            </w:r>
          </w:p>
        </w:tc>
      </w:tr>
      <w:tr w:rsidR="00370312" w:rsidRPr="00B71919" w:rsidTr="00370312">
        <w:trPr>
          <w:trHeight w:val="265"/>
        </w:trPr>
        <w:tc>
          <w:tcPr>
            <w:tcW w:w="2672" w:type="pct"/>
            <w:tcBorders>
              <w:top w:val="nil"/>
              <w:left w:val="single" w:sz="4" w:space="0" w:color="auto"/>
              <w:bottom w:val="single" w:sz="4" w:space="0" w:color="auto"/>
              <w:right w:val="single" w:sz="4" w:space="0" w:color="auto"/>
            </w:tcBorders>
            <w:shd w:val="clear" w:color="auto" w:fill="538135"/>
            <w:noWrap/>
            <w:vAlign w:val="bottom"/>
          </w:tcPr>
          <w:p w:rsidR="00370312" w:rsidRPr="00E55775" w:rsidRDefault="00370312" w:rsidP="00370312">
            <w:pPr>
              <w:spacing w:after="0" w:line="240" w:lineRule="auto"/>
              <w:rPr>
                <w:rFonts w:cs="Arial TUR"/>
                <w:color w:val="FFFFFF"/>
                <w:sz w:val="24"/>
                <w:szCs w:val="24"/>
              </w:rPr>
            </w:pPr>
            <w:r w:rsidRPr="00E55775">
              <w:rPr>
                <w:rFonts w:cs="Arial TUR"/>
                <w:color w:val="FFFFFF"/>
                <w:sz w:val="24"/>
                <w:szCs w:val="24"/>
              </w:rPr>
              <w:t>GENEL</w:t>
            </w:r>
          </w:p>
        </w:tc>
        <w:tc>
          <w:tcPr>
            <w:tcW w:w="1190" w:type="pct"/>
            <w:tcBorders>
              <w:top w:val="nil"/>
              <w:left w:val="nil"/>
              <w:bottom w:val="single" w:sz="4" w:space="0" w:color="auto"/>
              <w:right w:val="single" w:sz="4" w:space="0" w:color="auto"/>
            </w:tcBorders>
            <w:shd w:val="clear" w:color="auto" w:fill="D6E3BC"/>
            <w:noWrap/>
            <w:vAlign w:val="bottom"/>
          </w:tcPr>
          <w:p w:rsidR="00370312" w:rsidRPr="00E55775" w:rsidRDefault="00370312" w:rsidP="00370312">
            <w:pPr>
              <w:spacing w:after="0" w:line="240" w:lineRule="auto"/>
              <w:rPr>
                <w:rFonts w:cs="Arial TUR"/>
                <w:color w:val="000000"/>
                <w:sz w:val="24"/>
                <w:szCs w:val="24"/>
              </w:rPr>
            </w:pPr>
            <w:r w:rsidRPr="00E55775">
              <w:rPr>
                <w:rFonts w:cs="Arial TUR"/>
                <w:color w:val="000000"/>
                <w:sz w:val="24"/>
                <w:szCs w:val="24"/>
              </w:rPr>
              <w:t>15.905,51</w:t>
            </w:r>
          </w:p>
        </w:tc>
        <w:tc>
          <w:tcPr>
            <w:tcW w:w="1138" w:type="pct"/>
            <w:tcBorders>
              <w:top w:val="nil"/>
              <w:left w:val="nil"/>
              <w:bottom w:val="single" w:sz="4" w:space="0" w:color="auto"/>
              <w:right w:val="single" w:sz="4" w:space="0" w:color="auto"/>
            </w:tcBorders>
            <w:shd w:val="clear" w:color="auto" w:fill="D6E3BC"/>
            <w:noWrap/>
            <w:vAlign w:val="bottom"/>
          </w:tcPr>
          <w:p w:rsidR="00370312" w:rsidRPr="00E55775" w:rsidRDefault="00370312" w:rsidP="00370312">
            <w:pPr>
              <w:spacing w:after="0" w:line="240" w:lineRule="auto"/>
              <w:rPr>
                <w:rFonts w:cs="Arial TUR"/>
                <w:color w:val="000000"/>
                <w:sz w:val="24"/>
                <w:szCs w:val="24"/>
              </w:rPr>
            </w:pPr>
            <w:r w:rsidRPr="00E55775">
              <w:rPr>
                <w:rFonts w:cs="Arial TUR"/>
                <w:color w:val="000000"/>
                <w:sz w:val="24"/>
                <w:szCs w:val="24"/>
              </w:rPr>
              <w:t>2.180,81</w:t>
            </w:r>
          </w:p>
        </w:tc>
      </w:tr>
    </w:tbl>
    <w:p w:rsidR="00E0601D" w:rsidRDefault="00E0601D" w:rsidP="00E0601D">
      <w:pPr>
        <w:ind w:left="180" w:firstLine="528"/>
        <w:jc w:val="both"/>
        <w:rPr>
          <w:b/>
          <w:color w:val="000000"/>
          <w:sz w:val="24"/>
          <w:szCs w:val="24"/>
        </w:rPr>
      </w:pPr>
    </w:p>
    <w:p w:rsidR="00485ABB" w:rsidRDefault="00485ABB" w:rsidP="00E0601D">
      <w:pPr>
        <w:ind w:left="180" w:firstLine="528"/>
        <w:jc w:val="both"/>
        <w:rPr>
          <w:b/>
          <w:color w:val="000000"/>
          <w:sz w:val="24"/>
          <w:szCs w:val="24"/>
        </w:rPr>
      </w:pPr>
    </w:p>
    <w:p w:rsidR="00485ABB" w:rsidRDefault="00485ABB" w:rsidP="00E0601D">
      <w:pPr>
        <w:ind w:left="180" w:firstLine="528"/>
        <w:jc w:val="both"/>
        <w:rPr>
          <w:b/>
          <w:color w:val="000000"/>
          <w:sz w:val="24"/>
          <w:szCs w:val="24"/>
        </w:rPr>
      </w:pPr>
    </w:p>
    <w:p w:rsidR="00485ABB" w:rsidRDefault="00485ABB" w:rsidP="00E0601D">
      <w:pPr>
        <w:ind w:left="180" w:firstLine="528"/>
        <w:jc w:val="both"/>
        <w:rPr>
          <w:b/>
          <w:color w:val="000000"/>
          <w:sz w:val="24"/>
          <w:szCs w:val="24"/>
        </w:rPr>
      </w:pPr>
    </w:p>
    <w:p w:rsidR="00485ABB" w:rsidRDefault="00485ABB" w:rsidP="00E0601D">
      <w:pPr>
        <w:ind w:left="180" w:firstLine="528"/>
        <w:jc w:val="both"/>
        <w:rPr>
          <w:b/>
          <w:color w:val="000000"/>
          <w:sz w:val="24"/>
          <w:szCs w:val="24"/>
        </w:rPr>
      </w:pPr>
    </w:p>
    <w:p w:rsidR="00485ABB" w:rsidRDefault="00485ABB" w:rsidP="00E0601D">
      <w:pPr>
        <w:ind w:left="180" w:firstLine="528"/>
        <w:jc w:val="both"/>
        <w:rPr>
          <w:b/>
          <w:color w:val="000000"/>
          <w:sz w:val="24"/>
          <w:szCs w:val="24"/>
        </w:rPr>
      </w:pPr>
    </w:p>
    <w:p w:rsidR="00485ABB" w:rsidRDefault="00485ABB" w:rsidP="00E0601D">
      <w:pPr>
        <w:ind w:left="180" w:firstLine="528"/>
        <w:jc w:val="both"/>
        <w:rPr>
          <w:b/>
          <w:color w:val="000000"/>
          <w:sz w:val="24"/>
          <w:szCs w:val="24"/>
        </w:rPr>
      </w:pPr>
    </w:p>
    <w:p w:rsidR="00485ABB" w:rsidRPr="00B71919" w:rsidRDefault="00485ABB" w:rsidP="00E0601D">
      <w:pPr>
        <w:ind w:left="180" w:firstLine="528"/>
        <w:jc w:val="both"/>
        <w:rPr>
          <w:b/>
          <w:color w:val="000000"/>
          <w:sz w:val="24"/>
          <w:szCs w:val="24"/>
        </w:rPr>
      </w:pPr>
    </w:p>
    <w:p w:rsidR="004F68B3" w:rsidRDefault="004F68B3" w:rsidP="00485ABB">
      <w:pPr>
        <w:ind w:left="180" w:firstLine="528"/>
        <w:jc w:val="both"/>
        <w:rPr>
          <w:rFonts w:ascii="Times New Roman" w:hAnsi="Times New Roman"/>
          <w:b/>
          <w:sz w:val="24"/>
          <w:szCs w:val="24"/>
        </w:rPr>
      </w:pPr>
    </w:p>
    <w:p w:rsidR="004F68B3" w:rsidRDefault="004F68B3" w:rsidP="00485ABB">
      <w:pPr>
        <w:ind w:left="180" w:firstLine="528"/>
        <w:jc w:val="both"/>
        <w:rPr>
          <w:rFonts w:ascii="Times New Roman" w:hAnsi="Times New Roman"/>
          <w:b/>
          <w:sz w:val="24"/>
          <w:szCs w:val="24"/>
        </w:rPr>
      </w:pPr>
    </w:p>
    <w:p w:rsidR="004F68B3" w:rsidRDefault="004F68B3" w:rsidP="00485ABB">
      <w:pPr>
        <w:ind w:left="180" w:firstLine="528"/>
        <w:jc w:val="both"/>
        <w:rPr>
          <w:rFonts w:ascii="Times New Roman" w:hAnsi="Times New Roman"/>
          <w:b/>
          <w:sz w:val="24"/>
          <w:szCs w:val="24"/>
        </w:rPr>
      </w:pPr>
    </w:p>
    <w:p w:rsidR="00485ABB" w:rsidRDefault="002C78EF" w:rsidP="00485ABB">
      <w:pPr>
        <w:ind w:left="180" w:firstLine="528"/>
        <w:jc w:val="both"/>
        <w:rPr>
          <w:rFonts w:ascii="Times New Roman" w:hAnsi="Times New Roman"/>
          <w:b/>
          <w:sz w:val="24"/>
          <w:szCs w:val="24"/>
        </w:rPr>
      </w:pPr>
      <w:r w:rsidRPr="00EB0962">
        <w:rPr>
          <w:rFonts w:ascii="Times New Roman" w:hAnsi="Times New Roman"/>
          <w:b/>
          <w:sz w:val="24"/>
          <w:szCs w:val="24"/>
        </w:rPr>
        <w:lastRenderedPageBreak/>
        <w:t>5.5 İstatistikî Veriler</w:t>
      </w:r>
    </w:p>
    <w:tbl>
      <w:tblPr>
        <w:tblpPr w:leftFromText="141" w:rightFromText="141" w:vertAnchor="page" w:horzAnchor="margin" w:tblpY="718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90"/>
        <w:gridCol w:w="1782"/>
        <w:gridCol w:w="12"/>
        <w:gridCol w:w="1750"/>
        <w:gridCol w:w="1701"/>
        <w:gridCol w:w="47"/>
      </w:tblGrid>
      <w:tr w:rsidR="004F68B3" w:rsidRPr="00EB0962" w:rsidTr="004F68B3">
        <w:trPr>
          <w:trHeight w:val="569"/>
        </w:trPr>
        <w:tc>
          <w:tcPr>
            <w:tcW w:w="3684" w:type="dxa"/>
            <w:gridSpan w:val="3"/>
            <w:shd w:val="clear" w:color="auto" w:fill="538135"/>
            <w:vAlign w:val="center"/>
          </w:tcPr>
          <w:p w:rsidR="004F68B3" w:rsidRPr="00EB0962" w:rsidRDefault="004F68B3" w:rsidP="004F68B3">
            <w:pPr>
              <w:spacing w:after="120" w:line="240" w:lineRule="auto"/>
              <w:jc w:val="center"/>
              <w:rPr>
                <w:rFonts w:ascii="Times New Roman" w:hAnsi="Times New Roman"/>
                <w:bCs/>
                <w:sz w:val="20"/>
                <w:szCs w:val="20"/>
              </w:rPr>
            </w:pPr>
            <w:r w:rsidRPr="00EB0962">
              <w:rPr>
                <w:rFonts w:ascii="Times New Roman" w:hAnsi="Times New Roman"/>
                <w:bCs/>
                <w:sz w:val="20"/>
                <w:szCs w:val="20"/>
              </w:rPr>
              <w:t>Yıllara Göre Ortalama Sınıf Mevcutları</w:t>
            </w:r>
          </w:p>
        </w:tc>
        <w:tc>
          <w:tcPr>
            <w:tcW w:w="3498" w:type="dxa"/>
            <w:gridSpan w:val="3"/>
            <w:shd w:val="clear" w:color="auto" w:fill="538135"/>
            <w:vAlign w:val="center"/>
          </w:tcPr>
          <w:p w:rsidR="004F68B3" w:rsidRPr="00EB0962" w:rsidRDefault="004F68B3" w:rsidP="004F68B3">
            <w:pPr>
              <w:spacing w:after="120" w:line="240" w:lineRule="auto"/>
              <w:jc w:val="center"/>
              <w:rPr>
                <w:rFonts w:ascii="Times New Roman" w:hAnsi="Times New Roman"/>
                <w:bCs/>
                <w:sz w:val="20"/>
                <w:szCs w:val="20"/>
              </w:rPr>
            </w:pPr>
            <w:r w:rsidRPr="00EB0962">
              <w:rPr>
                <w:rFonts w:ascii="Times New Roman" w:hAnsi="Times New Roman"/>
                <w:bCs/>
                <w:sz w:val="20"/>
                <w:szCs w:val="20"/>
              </w:rPr>
              <w:t>Yıllara Göre Öğretmen Başına Düşen Öğrenci Sayısı</w:t>
            </w:r>
          </w:p>
        </w:tc>
      </w:tr>
      <w:tr w:rsidR="004F68B3" w:rsidRPr="00EB0962" w:rsidTr="004F68B3">
        <w:trPr>
          <w:gridAfter w:val="1"/>
          <w:wAfter w:w="47" w:type="dxa"/>
          <w:trHeight w:val="264"/>
        </w:trPr>
        <w:tc>
          <w:tcPr>
            <w:tcW w:w="1890" w:type="dxa"/>
            <w:shd w:val="clear" w:color="auto" w:fill="D6E3BC"/>
          </w:tcPr>
          <w:p w:rsidR="004F68B3" w:rsidRPr="00EB0962" w:rsidRDefault="004F68B3" w:rsidP="004F68B3">
            <w:pPr>
              <w:jc w:val="both"/>
              <w:rPr>
                <w:rFonts w:ascii="Times New Roman" w:hAnsi="Times New Roman"/>
                <w:bCs/>
                <w:sz w:val="20"/>
                <w:szCs w:val="20"/>
              </w:rPr>
            </w:pPr>
            <w:r>
              <w:rPr>
                <w:rFonts w:ascii="Times New Roman" w:hAnsi="Times New Roman"/>
                <w:bCs/>
                <w:sz w:val="20"/>
                <w:szCs w:val="20"/>
              </w:rPr>
              <w:t>2013-2014</w:t>
            </w:r>
          </w:p>
        </w:tc>
        <w:tc>
          <w:tcPr>
            <w:tcW w:w="1782" w:type="dxa"/>
            <w:shd w:val="clear" w:color="auto" w:fill="D6E3BC"/>
          </w:tcPr>
          <w:p w:rsidR="004F68B3" w:rsidRPr="00EB0962" w:rsidRDefault="004F68B3" w:rsidP="004F68B3">
            <w:pPr>
              <w:jc w:val="both"/>
              <w:rPr>
                <w:rFonts w:ascii="Times New Roman" w:hAnsi="Times New Roman"/>
                <w:bCs/>
                <w:sz w:val="20"/>
                <w:szCs w:val="20"/>
              </w:rPr>
            </w:pPr>
            <w:r w:rsidRPr="00EB0962">
              <w:rPr>
                <w:rFonts w:ascii="Times New Roman" w:hAnsi="Times New Roman"/>
                <w:bCs/>
                <w:sz w:val="20"/>
                <w:szCs w:val="20"/>
              </w:rPr>
              <w:t>201</w:t>
            </w:r>
            <w:r>
              <w:rPr>
                <w:rFonts w:ascii="Times New Roman" w:hAnsi="Times New Roman"/>
                <w:bCs/>
                <w:sz w:val="20"/>
                <w:szCs w:val="20"/>
              </w:rPr>
              <w:t>4-2015</w:t>
            </w:r>
          </w:p>
        </w:tc>
        <w:tc>
          <w:tcPr>
            <w:tcW w:w="1762" w:type="dxa"/>
            <w:gridSpan w:val="2"/>
            <w:shd w:val="clear" w:color="auto" w:fill="D6E3BC"/>
          </w:tcPr>
          <w:p w:rsidR="004F68B3" w:rsidRPr="00EB0962" w:rsidRDefault="004F68B3" w:rsidP="004F68B3">
            <w:pPr>
              <w:jc w:val="both"/>
              <w:rPr>
                <w:rFonts w:ascii="Times New Roman" w:hAnsi="Times New Roman"/>
                <w:bCs/>
                <w:sz w:val="20"/>
                <w:szCs w:val="20"/>
              </w:rPr>
            </w:pPr>
            <w:r>
              <w:rPr>
                <w:rFonts w:ascii="Times New Roman" w:hAnsi="Times New Roman"/>
                <w:bCs/>
                <w:sz w:val="20"/>
                <w:szCs w:val="20"/>
              </w:rPr>
              <w:t>2013-2014</w:t>
            </w:r>
          </w:p>
        </w:tc>
        <w:tc>
          <w:tcPr>
            <w:tcW w:w="1701" w:type="dxa"/>
            <w:shd w:val="clear" w:color="auto" w:fill="D6E3BC"/>
          </w:tcPr>
          <w:p w:rsidR="004F68B3" w:rsidRPr="00EB0962" w:rsidRDefault="004F68B3" w:rsidP="004F68B3">
            <w:pPr>
              <w:jc w:val="both"/>
              <w:rPr>
                <w:rFonts w:ascii="Times New Roman" w:hAnsi="Times New Roman"/>
                <w:bCs/>
                <w:sz w:val="20"/>
                <w:szCs w:val="20"/>
              </w:rPr>
            </w:pPr>
            <w:r>
              <w:rPr>
                <w:rFonts w:ascii="Times New Roman" w:hAnsi="Times New Roman"/>
                <w:bCs/>
                <w:sz w:val="20"/>
                <w:szCs w:val="20"/>
              </w:rPr>
              <w:t>2013-2014</w:t>
            </w:r>
          </w:p>
        </w:tc>
      </w:tr>
      <w:tr w:rsidR="004F68B3" w:rsidRPr="00EB0962" w:rsidTr="004F68B3">
        <w:trPr>
          <w:gridAfter w:val="1"/>
          <w:wAfter w:w="47" w:type="dxa"/>
          <w:trHeight w:val="264"/>
        </w:trPr>
        <w:tc>
          <w:tcPr>
            <w:tcW w:w="1890" w:type="dxa"/>
            <w:shd w:val="clear" w:color="auto" w:fill="D6E3BC"/>
          </w:tcPr>
          <w:p w:rsidR="004F68B3" w:rsidRPr="00EB0962" w:rsidRDefault="004F68B3" w:rsidP="004F68B3">
            <w:pPr>
              <w:jc w:val="both"/>
              <w:rPr>
                <w:rFonts w:ascii="Times New Roman" w:hAnsi="Times New Roman"/>
                <w:bCs/>
                <w:sz w:val="20"/>
                <w:szCs w:val="20"/>
              </w:rPr>
            </w:pPr>
            <w:r>
              <w:rPr>
                <w:rFonts w:ascii="Times New Roman" w:hAnsi="Times New Roman"/>
                <w:bCs/>
                <w:sz w:val="20"/>
                <w:szCs w:val="20"/>
              </w:rPr>
              <w:t>13</w:t>
            </w:r>
          </w:p>
        </w:tc>
        <w:tc>
          <w:tcPr>
            <w:tcW w:w="1782" w:type="dxa"/>
            <w:shd w:val="clear" w:color="auto" w:fill="D6E3BC"/>
          </w:tcPr>
          <w:p w:rsidR="004F68B3" w:rsidRPr="00EB0962" w:rsidRDefault="004F68B3" w:rsidP="004F68B3">
            <w:pPr>
              <w:jc w:val="both"/>
              <w:rPr>
                <w:rFonts w:ascii="Times New Roman" w:hAnsi="Times New Roman"/>
                <w:bCs/>
                <w:sz w:val="20"/>
                <w:szCs w:val="20"/>
              </w:rPr>
            </w:pPr>
            <w:r>
              <w:rPr>
                <w:rFonts w:ascii="Times New Roman" w:hAnsi="Times New Roman"/>
                <w:bCs/>
                <w:sz w:val="20"/>
                <w:szCs w:val="20"/>
              </w:rPr>
              <w:t>21</w:t>
            </w:r>
          </w:p>
        </w:tc>
        <w:tc>
          <w:tcPr>
            <w:tcW w:w="1762" w:type="dxa"/>
            <w:gridSpan w:val="2"/>
            <w:shd w:val="clear" w:color="auto" w:fill="D6E3BC"/>
          </w:tcPr>
          <w:p w:rsidR="004F68B3" w:rsidRPr="00EB0962" w:rsidRDefault="004F68B3" w:rsidP="004F68B3">
            <w:pPr>
              <w:jc w:val="both"/>
              <w:rPr>
                <w:rFonts w:ascii="Times New Roman" w:hAnsi="Times New Roman"/>
                <w:bCs/>
                <w:sz w:val="20"/>
                <w:szCs w:val="20"/>
              </w:rPr>
            </w:pPr>
            <w:r>
              <w:rPr>
                <w:rFonts w:ascii="Times New Roman" w:hAnsi="Times New Roman"/>
                <w:bCs/>
                <w:sz w:val="20"/>
                <w:szCs w:val="20"/>
              </w:rPr>
              <w:t>0</w:t>
            </w:r>
          </w:p>
        </w:tc>
        <w:tc>
          <w:tcPr>
            <w:tcW w:w="1701" w:type="dxa"/>
            <w:shd w:val="clear" w:color="auto" w:fill="D6E3BC"/>
          </w:tcPr>
          <w:p w:rsidR="004F68B3" w:rsidRPr="00EB0962" w:rsidRDefault="004F68B3" w:rsidP="004F68B3">
            <w:pPr>
              <w:jc w:val="both"/>
              <w:rPr>
                <w:rFonts w:ascii="Times New Roman" w:hAnsi="Times New Roman"/>
                <w:bCs/>
                <w:sz w:val="20"/>
                <w:szCs w:val="20"/>
              </w:rPr>
            </w:pPr>
            <w:r>
              <w:rPr>
                <w:rFonts w:ascii="Times New Roman" w:hAnsi="Times New Roman"/>
                <w:bCs/>
                <w:sz w:val="20"/>
                <w:szCs w:val="20"/>
              </w:rPr>
              <w:t>0</w:t>
            </w:r>
          </w:p>
        </w:tc>
      </w:tr>
    </w:tbl>
    <w:p w:rsidR="00485ABB" w:rsidRDefault="00485ABB" w:rsidP="00485ABB">
      <w:pPr>
        <w:ind w:left="180" w:firstLine="528"/>
        <w:jc w:val="both"/>
        <w:rPr>
          <w:rFonts w:ascii="Times New Roman" w:hAnsi="Times New Roman"/>
          <w:bCs/>
          <w:sz w:val="24"/>
          <w:szCs w:val="24"/>
        </w:rPr>
      </w:pPr>
      <w:r w:rsidRPr="00485ABB">
        <w:rPr>
          <w:rFonts w:ascii="Times New Roman" w:hAnsi="Times New Roman"/>
          <w:bCs/>
          <w:sz w:val="24"/>
          <w:szCs w:val="24"/>
        </w:rPr>
        <w:t xml:space="preserve"> </w:t>
      </w:r>
      <w:r>
        <w:rPr>
          <w:rFonts w:ascii="Times New Roman" w:hAnsi="Times New Roman"/>
          <w:bCs/>
          <w:sz w:val="24"/>
          <w:szCs w:val="24"/>
        </w:rPr>
        <w:t>Okulumuz 9 Şubat 2015 tarihinde açılmıştır.</w:t>
      </w:r>
    </w:p>
    <w:tbl>
      <w:tblPr>
        <w:tblpPr w:leftFromText="141" w:rightFromText="141" w:vertAnchor="text" w:horzAnchor="margin" w:tblpY="402"/>
        <w:tblW w:w="491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tblPr>
      <w:tblGrid>
        <w:gridCol w:w="1793"/>
        <w:gridCol w:w="919"/>
        <w:gridCol w:w="937"/>
        <w:gridCol w:w="1233"/>
        <w:gridCol w:w="1740"/>
        <w:gridCol w:w="1579"/>
        <w:gridCol w:w="1477"/>
      </w:tblGrid>
      <w:tr w:rsidR="00485ABB" w:rsidRPr="00EB0962" w:rsidTr="00485ABB">
        <w:trPr>
          <w:trHeight w:val="357"/>
        </w:trPr>
        <w:tc>
          <w:tcPr>
            <w:tcW w:w="926" w:type="pct"/>
            <w:shd w:val="clear" w:color="auto" w:fill="538135"/>
            <w:vAlign w:val="center"/>
          </w:tcPr>
          <w:p w:rsidR="00485ABB" w:rsidRPr="00EB0962" w:rsidRDefault="00485ABB" w:rsidP="00485ABB">
            <w:pPr>
              <w:spacing w:after="0" w:line="240" w:lineRule="auto"/>
              <w:jc w:val="center"/>
              <w:rPr>
                <w:rFonts w:ascii="Times New Roman" w:hAnsi="Times New Roman"/>
                <w:sz w:val="20"/>
                <w:szCs w:val="20"/>
              </w:rPr>
            </w:pPr>
            <w:r w:rsidRPr="00EB0962">
              <w:rPr>
                <w:rFonts w:ascii="Times New Roman" w:hAnsi="Times New Roman"/>
                <w:sz w:val="20"/>
                <w:szCs w:val="20"/>
              </w:rPr>
              <w:t>ÖĞRETMEN</w:t>
            </w:r>
          </w:p>
        </w:tc>
        <w:tc>
          <w:tcPr>
            <w:tcW w:w="1596" w:type="pct"/>
            <w:gridSpan w:val="3"/>
            <w:shd w:val="clear" w:color="auto" w:fill="538135"/>
            <w:vAlign w:val="center"/>
          </w:tcPr>
          <w:p w:rsidR="00485ABB" w:rsidRPr="00EB0962" w:rsidRDefault="00485ABB" w:rsidP="00485ABB">
            <w:pPr>
              <w:tabs>
                <w:tab w:val="left" w:pos="1220"/>
              </w:tabs>
              <w:spacing w:after="0" w:line="240" w:lineRule="auto"/>
              <w:jc w:val="center"/>
              <w:rPr>
                <w:rFonts w:ascii="Times New Roman" w:hAnsi="Times New Roman"/>
                <w:sz w:val="20"/>
                <w:szCs w:val="20"/>
              </w:rPr>
            </w:pPr>
            <w:r w:rsidRPr="00EB0962">
              <w:rPr>
                <w:rFonts w:ascii="Times New Roman" w:hAnsi="Times New Roman"/>
                <w:sz w:val="20"/>
                <w:szCs w:val="20"/>
              </w:rPr>
              <w:t>ÖĞRENCİ</w:t>
            </w:r>
          </w:p>
        </w:tc>
        <w:tc>
          <w:tcPr>
            <w:tcW w:w="899" w:type="pct"/>
            <w:shd w:val="clear" w:color="auto" w:fill="538135"/>
            <w:vAlign w:val="center"/>
          </w:tcPr>
          <w:p w:rsidR="00485ABB" w:rsidRPr="00EB0962" w:rsidRDefault="00485ABB" w:rsidP="00485ABB">
            <w:pPr>
              <w:tabs>
                <w:tab w:val="left" w:pos="1220"/>
              </w:tabs>
              <w:spacing w:after="0" w:line="240" w:lineRule="auto"/>
              <w:jc w:val="center"/>
              <w:rPr>
                <w:rFonts w:ascii="Times New Roman" w:hAnsi="Times New Roman"/>
                <w:sz w:val="20"/>
                <w:szCs w:val="20"/>
              </w:rPr>
            </w:pPr>
            <w:r w:rsidRPr="00EB0962">
              <w:rPr>
                <w:rFonts w:ascii="Times New Roman" w:hAnsi="Times New Roman"/>
                <w:sz w:val="20"/>
                <w:szCs w:val="20"/>
              </w:rPr>
              <w:t>OKUL</w:t>
            </w:r>
          </w:p>
        </w:tc>
        <w:tc>
          <w:tcPr>
            <w:tcW w:w="816" w:type="pct"/>
            <w:shd w:val="clear" w:color="auto" w:fill="538135"/>
            <w:vAlign w:val="center"/>
          </w:tcPr>
          <w:p w:rsidR="00485ABB" w:rsidRPr="00EB0962" w:rsidRDefault="00485ABB" w:rsidP="00485ABB">
            <w:pPr>
              <w:tabs>
                <w:tab w:val="left" w:pos="1220"/>
              </w:tabs>
              <w:spacing w:after="0" w:line="240" w:lineRule="auto"/>
              <w:jc w:val="center"/>
              <w:rPr>
                <w:rFonts w:ascii="Times New Roman" w:hAnsi="Times New Roman"/>
                <w:sz w:val="20"/>
                <w:szCs w:val="20"/>
              </w:rPr>
            </w:pPr>
            <w:r w:rsidRPr="00EB0962">
              <w:rPr>
                <w:rFonts w:ascii="Times New Roman" w:hAnsi="Times New Roman"/>
                <w:sz w:val="20"/>
                <w:szCs w:val="20"/>
              </w:rPr>
              <w:t>İL</w:t>
            </w:r>
          </w:p>
        </w:tc>
        <w:tc>
          <w:tcPr>
            <w:tcW w:w="763" w:type="pct"/>
            <w:shd w:val="clear" w:color="auto" w:fill="538135"/>
            <w:vAlign w:val="center"/>
          </w:tcPr>
          <w:p w:rsidR="00485ABB" w:rsidRPr="00EB0962" w:rsidRDefault="00485ABB" w:rsidP="00485ABB">
            <w:pPr>
              <w:tabs>
                <w:tab w:val="left" w:pos="1220"/>
              </w:tabs>
              <w:spacing w:after="0" w:line="240" w:lineRule="auto"/>
              <w:jc w:val="center"/>
              <w:rPr>
                <w:rFonts w:ascii="Times New Roman" w:hAnsi="Times New Roman"/>
                <w:sz w:val="20"/>
                <w:szCs w:val="20"/>
              </w:rPr>
            </w:pPr>
            <w:r w:rsidRPr="00EB0962">
              <w:rPr>
                <w:rFonts w:ascii="Times New Roman" w:hAnsi="Times New Roman"/>
                <w:sz w:val="20"/>
                <w:szCs w:val="20"/>
              </w:rPr>
              <w:t>TÜRKİYE</w:t>
            </w:r>
          </w:p>
        </w:tc>
      </w:tr>
      <w:tr w:rsidR="00485ABB" w:rsidRPr="00EB0962" w:rsidTr="00485ABB">
        <w:trPr>
          <w:trHeight w:val="999"/>
        </w:trPr>
        <w:tc>
          <w:tcPr>
            <w:tcW w:w="926" w:type="pct"/>
            <w:vMerge w:val="restart"/>
            <w:shd w:val="clear" w:color="auto" w:fill="D6E3BC"/>
            <w:vAlign w:val="center"/>
          </w:tcPr>
          <w:p w:rsidR="00485ABB" w:rsidRPr="00EB0962" w:rsidRDefault="00485ABB" w:rsidP="00485ABB">
            <w:pPr>
              <w:tabs>
                <w:tab w:val="left" w:pos="1220"/>
              </w:tabs>
              <w:spacing w:after="0" w:line="240" w:lineRule="auto"/>
              <w:jc w:val="center"/>
              <w:rPr>
                <w:rFonts w:ascii="Times New Roman" w:hAnsi="Times New Roman"/>
                <w:sz w:val="20"/>
                <w:szCs w:val="20"/>
              </w:rPr>
            </w:pPr>
            <w:r w:rsidRPr="00EB0962">
              <w:rPr>
                <w:rFonts w:ascii="Times New Roman" w:hAnsi="Times New Roman"/>
                <w:sz w:val="20"/>
                <w:szCs w:val="20"/>
              </w:rPr>
              <w:t>Toplam öğretmen sayısı</w:t>
            </w:r>
          </w:p>
        </w:tc>
        <w:tc>
          <w:tcPr>
            <w:tcW w:w="958" w:type="pct"/>
            <w:gridSpan w:val="2"/>
            <w:shd w:val="clear" w:color="auto" w:fill="D6E3BC"/>
            <w:vAlign w:val="center"/>
          </w:tcPr>
          <w:p w:rsidR="00485ABB" w:rsidRPr="00EB0962" w:rsidRDefault="00485ABB" w:rsidP="00485ABB">
            <w:pPr>
              <w:spacing w:after="0" w:line="240" w:lineRule="auto"/>
              <w:jc w:val="center"/>
              <w:rPr>
                <w:rFonts w:ascii="Times New Roman" w:hAnsi="Times New Roman"/>
                <w:sz w:val="20"/>
                <w:szCs w:val="20"/>
              </w:rPr>
            </w:pPr>
            <w:r w:rsidRPr="00EB0962">
              <w:rPr>
                <w:rFonts w:ascii="Times New Roman" w:hAnsi="Times New Roman"/>
                <w:sz w:val="20"/>
                <w:szCs w:val="20"/>
              </w:rPr>
              <w:t>Öğrenci sayısı</w:t>
            </w:r>
          </w:p>
        </w:tc>
        <w:tc>
          <w:tcPr>
            <w:tcW w:w="637" w:type="pct"/>
            <w:vMerge w:val="restart"/>
            <w:shd w:val="clear" w:color="auto" w:fill="D6E3BC"/>
            <w:vAlign w:val="center"/>
          </w:tcPr>
          <w:p w:rsidR="00485ABB" w:rsidRPr="00EB0962" w:rsidRDefault="00485ABB" w:rsidP="00485ABB">
            <w:pPr>
              <w:tabs>
                <w:tab w:val="left" w:pos="1220"/>
              </w:tabs>
              <w:spacing w:after="0" w:line="240" w:lineRule="auto"/>
              <w:jc w:val="center"/>
              <w:rPr>
                <w:rFonts w:ascii="Times New Roman" w:hAnsi="Times New Roman"/>
                <w:sz w:val="20"/>
                <w:szCs w:val="20"/>
              </w:rPr>
            </w:pPr>
            <w:r w:rsidRPr="00EB0962">
              <w:rPr>
                <w:rFonts w:ascii="Times New Roman" w:hAnsi="Times New Roman"/>
                <w:sz w:val="20"/>
                <w:szCs w:val="20"/>
              </w:rPr>
              <w:t>Toplam öğrenci sayısı</w:t>
            </w:r>
          </w:p>
        </w:tc>
        <w:tc>
          <w:tcPr>
            <w:tcW w:w="899" w:type="pct"/>
            <w:vMerge w:val="restart"/>
            <w:shd w:val="clear" w:color="auto" w:fill="D6E3BC"/>
            <w:vAlign w:val="center"/>
          </w:tcPr>
          <w:p w:rsidR="00485ABB" w:rsidRPr="00EB0962" w:rsidRDefault="00485ABB" w:rsidP="00485ABB">
            <w:pPr>
              <w:tabs>
                <w:tab w:val="left" w:pos="1220"/>
              </w:tabs>
              <w:spacing w:after="0" w:line="240" w:lineRule="auto"/>
              <w:jc w:val="center"/>
              <w:rPr>
                <w:rFonts w:ascii="Times New Roman" w:hAnsi="Times New Roman"/>
                <w:sz w:val="20"/>
                <w:szCs w:val="20"/>
              </w:rPr>
            </w:pPr>
            <w:r w:rsidRPr="00EB0962">
              <w:rPr>
                <w:rFonts w:ascii="Times New Roman" w:hAnsi="Times New Roman"/>
                <w:sz w:val="20"/>
                <w:szCs w:val="20"/>
              </w:rPr>
              <w:t>Öğretmen başına düşen öğrenci sayısı</w:t>
            </w:r>
          </w:p>
        </w:tc>
        <w:tc>
          <w:tcPr>
            <w:tcW w:w="816" w:type="pct"/>
            <w:vMerge w:val="restart"/>
            <w:shd w:val="clear" w:color="auto" w:fill="D6E3BC"/>
            <w:vAlign w:val="center"/>
          </w:tcPr>
          <w:p w:rsidR="00485ABB" w:rsidRPr="00EB0962" w:rsidRDefault="00485ABB" w:rsidP="00485ABB">
            <w:pPr>
              <w:tabs>
                <w:tab w:val="left" w:pos="1220"/>
              </w:tabs>
              <w:spacing w:after="0" w:line="240" w:lineRule="auto"/>
              <w:jc w:val="center"/>
              <w:rPr>
                <w:rFonts w:ascii="Times New Roman" w:hAnsi="Times New Roman"/>
                <w:sz w:val="20"/>
                <w:szCs w:val="20"/>
              </w:rPr>
            </w:pPr>
            <w:r w:rsidRPr="00EB0962">
              <w:rPr>
                <w:rFonts w:ascii="Times New Roman" w:hAnsi="Times New Roman"/>
                <w:sz w:val="20"/>
                <w:szCs w:val="20"/>
              </w:rPr>
              <w:t>Öğretmen başına düşen öğrenci sayısı</w:t>
            </w:r>
          </w:p>
        </w:tc>
        <w:tc>
          <w:tcPr>
            <w:tcW w:w="763" w:type="pct"/>
            <w:vMerge w:val="restart"/>
            <w:shd w:val="clear" w:color="auto" w:fill="D6E3BC"/>
            <w:vAlign w:val="center"/>
          </w:tcPr>
          <w:p w:rsidR="00485ABB" w:rsidRPr="00EB0962" w:rsidRDefault="00485ABB" w:rsidP="00485ABB">
            <w:pPr>
              <w:tabs>
                <w:tab w:val="left" w:pos="1220"/>
              </w:tabs>
              <w:spacing w:after="0" w:line="240" w:lineRule="auto"/>
              <w:jc w:val="center"/>
              <w:rPr>
                <w:rFonts w:ascii="Times New Roman" w:hAnsi="Times New Roman"/>
                <w:sz w:val="20"/>
                <w:szCs w:val="20"/>
              </w:rPr>
            </w:pPr>
            <w:r w:rsidRPr="00EB0962">
              <w:rPr>
                <w:rFonts w:ascii="Times New Roman" w:hAnsi="Times New Roman"/>
                <w:sz w:val="20"/>
                <w:szCs w:val="20"/>
              </w:rPr>
              <w:t>Öğretmen başına düşen öğrenci sayısı</w:t>
            </w:r>
          </w:p>
        </w:tc>
      </w:tr>
      <w:tr w:rsidR="00485ABB" w:rsidRPr="00EB0962" w:rsidTr="00485ABB">
        <w:trPr>
          <w:cantSplit/>
          <w:trHeight w:val="635"/>
        </w:trPr>
        <w:tc>
          <w:tcPr>
            <w:tcW w:w="926" w:type="pct"/>
            <w:vMerge/>
            <w:shd w:val="clear" w:color="auto" w:fill="D6E3BC"/>
            <w:vAlign w:val="center"/>
          </w:tcPr>
          <w:p w:rsidR="00485ABB" w:rsidRPr="00EB0962" w:rsidRDefault="00485ABB" w:rsidP="00485ABB">
            <w:pPr>
              <w:tabs>
                <w:tab w:val="left" w:pos="1220"/>
              </w:tabs>
              <w:spacing w:after="0" w:line="240" w:lineRule="auto"/>
              <w:jc w:val="center"/>
              <w:rPr>
                <w:rFonts w:ascii="Times New Roman" w:hAnsi="Times New Roman"/>
                <w:sz w:val="20"/>
                <w:szCs w:val="20"/>
              </w:rPr>
            </w:pPr>
          </w:p>
        </w:tc>
        <w:tc>
          <w:tcPr>
            <w:tcW w:w="475" w:type="pct"/>
            <w:shd w:val="clear" w:color="auto" w:fill="D6E3BC"/>
            <w:vAlign w:val="center"/>
          </w:tcPr>
          <w:p w:rsidR="00485ABB" w:rsidRPr="00EB0962" w:rsidRDefault="00485ABB" w:rsidP="00485ABB">
            <w:pPr>
              <w:tabs>
                <w:tab w:val="left" w:pos="1220"/>
              </w:tabs>
              <w:spacing w:after="0" w:line="240" w:lineRule="auto"/>
              <w:jc w:val="center"/>
              <w:rPr>
                <w:rFonts w:ascii="Times New Roman" w:hAnsi="Times New Roman"/>
                <w:sz w:val="20"/>
                <w:szCs w:val="20"/>
              </w:rPr>
            </w:pPr>
            <w:r w:rsidRPr="00EB0962">
              <w:rPr>
                <w:rFonts w:ascii="Times New Roman" w:hAnsi="Times New Roman"/>
                <w:sz w:val="20"/>
                <w:szCs w:val="20"/>
              </w:rPr>
              <w:t>Kız</w:t>
            </w:r>
          </w:p>
        </w:tc>
        <w:tc>
          <w:tcPr>
            <w:tcW w:w="484" w:type="pct"/>
            <w:shd w:val="clear" w:color="auto" w:fill="D6E3BC"/>
            <w:vAlign w:val="center"/>
          </w:tcPr>
          <w:p w:rsidR="00485ABB" w:rsidRPr="00EB0962" w:rsidRDefault="00485ABB" w:rsidP="00485ABB">
            <w:pPr>
              <w:tabs>
                <w:tab w:val="left" w:pos="1220"/>
              </w:tabs>
              <w:spacing w:after="0" w:line="240" w:lineRule="auto"/>
              <w:jc w:val="center"/>
              <w:rPr>
                <w:rFonts w:ascii="Times New Roman" w:hAnsi="Times New Roman"/>
                <w:sz w:val="20"/>
                <w:szCs w:val="20"/>
              </w:rPr>
            </w:pPr>
            <w:r w:rsidRPr="00EB0962">
              <w:rPr>
                <w:rFonts w:ascii="Times New Roman" w:hAnsi="Times New Roman"/>
                <w:sz w:val="20"/>
                <w:szCs w:val="20"/>
              </w:rPr>
              <w:t>Erkek</w:t>
            </w:r>
          </w:p>
        </w:tc>
        <w:tc>
          <w:tcPr>
            <w:tcW w:w="637" w:type="pct"/>
            <w:vMerge/>
            <w:shd w:val="clear" w:color="auto" w:fill="D6E3BC"/>
            <w:vAlign w:val="center"/>
          </w:tcPr>
          <w:p w:rsidR="00485ABB" w:rsidRPr="00EB0962" w:rsidRDefault="00485ABB" w:rsidP="00485ABB">
            <w:pPr>
              <w:tabs>
                <w:tab w:val="left" w:pos="1220"/>
              </w:tabs>
              <w:spacing w:after="0" w:line="240" w:lineRule="auto"/>
              <w:jc w:val="center"/>
              <w:rPr>
                <w:rFonts w:ascii="Times New Roman" w:hAnsi="Times New Roman"/>
                <w:b/>
                <w:sz w:val="20"/>
                <w:szCs w:val="20"/>
              </w:rPr>
            </w:pPr>
          </w:p>
        </w:tc>
        <w:tc>
          <w:tcPr>
            <w:tcW w:w="899" w:type="pct"/>
            <w:vMerge/>
            <w:shd w:val="clear" w:color="auto" w:fill="D6E3BC"/>
            <w:vAlign w:val="center"/>
          </w:tcPr>
          <w:p w:rsidR="00485ABB" w:rsidRPr="00EB0962" w:rsidRDefault="00485ABB" w:rsidP="00485ABB">
            <w:pPr>
              <w:tabs>
                <w:tab w:val="left" w:pos="1220"/>
              </w:tabs>
              <w:spacing w:after="0" w:line="240" w:lineRule="auto"/>
              <w:jc w:val="center"/>
              <w:rPr>
                <w:rFonts w:ascii="Times New Roman" w:hAnsi="Times New Roman"/>
                <w:sz w:val="20"/>
                <w:szCs w:val="20"/>
              </w:rPr>
            </w:pPr>
          </w:p>
        </w:tc>
        <w:tc>
          <w:tcPr>
            <w:tcW w:w="816" w:type="pct"/>
            <w:vMerge/>
            <w:shd w:val="clear" w:color="auto" w:fill="D6E3BC"/>
            <w:vAlign w:val="center"/>
          </w:tcPr>
          <w:p w:rsidR="00485ABB" w:rsidRPr="00EB0962" w:rsidRDefault="00485ABB" w:rsidP="00485ABB">
            <w:pPr>
              <w:tabs>
                <w:tab w:val="left" w:pos="1220"/>
              </w:tabs>
              <w:spacing w:after="0" w:line="240" w:lineRule="auto"/>
              <w:jc w:val="center"/>
              <w:rPr>
                <w:rFonts w:ascii="Times New Roman" w:hAnsi="Times New Roman"/>
                <w:sz w:val="20"/>
                <w:szCs w:val="20"/>
              </w:rPr>
            </w:pPr>
          </w:p>
        </w:tc>
        <w:tc>
          <w:tcPr>
            <w:tcW w:w="763" w:type="pct"/>
            <w:vMerge/>
            <w:shd w:val="clear" w:color="auto" w:fill="D6E3BC"/>
          </w:tcPr>
          <w:p w:rsidR="00485ABB" w:rsidRPr="00EB0962" w:rsidRDefault="00485ABB" w:rsidP="00485ABB">
            <w:pPr>
              <w:tabs>
                <w:tab w:val="left" w:pos="1220"/>
              </w:tabs>
              <w:spacing w:after="0" w:line="240" w:lineRule="auto"/>
              <w:jc w:val="center"/>
              <w:rPr>
                <w:rFonts w:ascii="Times New Roman" w:hAnsi="Times New Roman"/>
                <w:sz w:val="20"/>
                <w:szCs w:val="20"/>
              </w:rPr>
            </w:pPr>
          </w:p>
        </w:tc>
      </w:tr>
      <w:tr w:rsidR="00485ABB" w:rsidRPr="00EB0962" w:rsidTr="00485ABB">
        <w:trPr>
          <w:cantSplit/>
          <w:trHeight w:val="635"/>
        </w:trPr>
        <w:tc>
          <w:tcPr>
            <w:tcW w:w="926" w:type="pct"/>
            <w:shd w:val="clear" w:color="auto" w:fill="D6E3BC"/>
            <w:vAlign w:val="center"/>
          </w:tcPr>
          <w:p w:rsidR="00485ABB" w:rsidRPr="00EB0962" w:rsidRDefault="00485ABB" w:rsidP="00485ABB">
            <w:pPr>
              <w:tabs>
                <w:tab w:val="left" w:pos="1220"/>
              </w:tabs>
              <w:spacing w:after="0" w:line="240" w:lineRule="auto"/>
              <w:jc w:val="center"/>
              <w:rPr>
                <w:rFonts w:ascii="Times New Roman" w:hAnsi="Times New Roman"/>
                <w:sz w:val="20"/>
                <w:szCs w:val="20"/>
              </w:rPr>
            </w:pPr>
            <w:r>
              <w:rPr>
                <w:rFonts w:ascii="Times New Roman" w:hAnsi="Times New Roman"/>
                <w:sz w:val="20"/>
                <w:szCs w:val="20"/>
              </w:rPr>
              <w:t>4</w:t>
            </w:r>
          </w:p>
        </w:tc>
        <w:tc>
          <w:tcPr>
            <w:tcW w:w="475" w:type="pct"/>
            <w:shd w:val="clear" w:color="auto" w:fill="D6E3BC"/>
            <w:vAlign w:val="center"/>
          </w:tcPr>
          <w:p w:rsidR="00485ABB" w:rsidRPr="00EB0962" w:rsidRDefault="00485ABB" w:rsidP="00485ABB">
            <w:pPr>
              <w:tabs>
                <w:tab w:val="left" w:pos="1220"/>
              </w:tabs>
              <w:spacing w:after="0" w:line="240" w:lineRule="auto"/>
              <w:jc w:val="center"/>
              <w:rPr>
                <w:rFonts w:ascii="Times New Roman" w:hAnsi="Times New Roman"/>
                <w:sz w:val="20"/>
                <w:szCs w:val="20"/>
              </w:rPr>
            </w:pPr>
            <w:r>
              <w:rPr>
                <w:rFonts w:ascii="Times New Roman" w:hAnsi="Times New Roman"/>
                <w:sz w:val="20"/>
                <w:szCs w:val="20"/>
              </w:rPr>
              <w:t>69</w:t>
            </w:r>
          </w:p>
        </w:tc>
        <w:tc>
          <w:tcPr>
            <w:tcW w:w="484" w:type="pct"/>
            <w:shd w:val="clear" w:color="auto" w:fill="D6E3BC"/>
            <w:vAlign w:val="center"/>
          </w:tcPr>
          <w:p w:rsidR="00485ABB" w:rsidRPr="00EB0962" w:rsidRDefault="00485ABB" w:rsidP="00485ABB">
            <w:pPr>
              <w:tabs>
                <w:tab w:val="left" w:pos="1220"/>
              </w:tabs>
              <w:spacing w:after="0" w:line="240" w:lineRule="auto"/>
              <w:jc w:val="center"/>
              <w:rPr>
                <w:rFonts w:ascii="Times New Roman" w:hAnsi="Times New Roman"/>
                <w:sz w:val="20"/>
                <w:szCs w:val="20"/>
              </w:rPr>
            </w:pPr>
            <w:r>
              <w:rPr>
                <w:rFonts w:ascii="Times New Roman" w:hAnsi="Times New Roman"/>
                <w:sz w:val="20"/>
                <w:szCs w:val="20"/>
              </w:rPr>
              <w:t>74</w:t>
            </w:r>
          </w:p>
        </w:tc>
        <w:tc>
          <w:tcPr>
            <w:tcW w:w="637" w:type="pct"/>
            <w:shd w:val="clear" w:color="auto" w:fill="D6E3BC"/>
            <w:vAlign w:val="center"/>
          </w:tcPr>
          <w:p w:rsidR="00485ABB" w:rsidRPr="00EB0962" w:rsidRDefault="00485ABB" w:rsidP="00485ABB">
            <w:pPr>
              <w:tabs>
                <w:tab w:val="left" w:pos="1220"/>
              </w:tabs>
              <w:spacing w:after="0" w:line="240" w:lineRule="auto"/>
              <w:jc w:val="center"/>
              <w:rPr>
                <w:rFonts w:ascii="Times New Roman" w:hAnsi="Times New Roman"/>
                <w:b/>
                <w:sz w:val="20"/>
                <w:szCs w:val="20"/>
              </w:rPr>
            </w:pPr>
            <w:r>
              <w:rPr>
                <w:rFonts w:ascii="Times New Roman" w:hAnsi="Times New Roman"/>
                <w:b/>
                <w:sz w:val="20"/>
                <w:szCs w:val="20"/>
              </w:rPr>
              <w:t>143</w:t>
            </w:r>
          </w:p>
        </w:tc>
        <w:tc>
          <w:tcPr>
            <w:tcW w:w="899" w:type="pct"/>
            <w:shd w:val="clear" w:color="auto" w:fill="D6E3BC"/>
            <w:vAlign w:val="center"/>
          </w:tcPr>
          <w:p w:rsidR="00485ABB" w:rsidRPr="00EB0962" w:rsidRDefault="00485ABB" w:rsidP="00485ABB">
            <w:pPr>
              <w:tabs>
                <w:tab w:val="left" w:pos="1220"/>
              </w:tabs>
              <w:spacing w:after="0" w:line="240" w:lineRule="auto"/>
              <w:jc w:val="center"/>
              <w:rPr>
                <w:rFonts w:ascii="Times New Roman" w:hAnsi="Times New Roman"/>
                <w:sz w:val="20"/>
                <w:szCs w:val="20"/>
              </w:rPr>
            </w:pPr>
            <w:r>
              <w:rPr>
                <w:rFonts w:ascii="Times New Roman" w:hAnsi="Times New Roman"/>
                <w:sz w:val="20"/>
                <w:szCs w:val="20"/>
              </w:rPr>
              <w:t>71</w:t>
            </w:r>
          </w:p>
        </w:tc>
        <w:tc>
          <w:tcPr>
            <w:tcW w:w="816" w:type="pct"/>
            <w:shd w:val="clear" w:color="auto" w:fill="D6E3BC"/>
            <w:vAlign w:val="center"/>
          </w:tcPr>
          <w:p w:rsidR="00485ABB" w:rsidRPr="00EB0962" w:rsidRDefault="00485ABB" w:rsidP="00485ABB">
            <w:pPr>
              <w:tabs>
                <w:tab w:val="left" w:pos="1220"/>
              </w:tabs>
              <w:spacing w:after="0" w:line="240" w:lineRule="auto"/>
              <w:jc w:val="center"/>
              <w:rPr>
                <w:rFonts w:ascii="Times New Roman" w:hAnsi="Times New Roman"/>
                <w:sz w:val="20"/>
                <w:szCs w:val="20"/>
              </w:rPr>
            </w:pPr>
          </w:p>
        </w:tc>
        <w:tc>
          <w:tcPr>
            <w:tcW w:w="763" w:type="pct"/>
            <w:shd w:val="clear" w:color="auto" w:fill="D6E3BC"/>
          </w:tcPr>
          <w:p w:rsidR="00485ABB" w:rsidRPr="00EB0962" w:rsidRDefault="00485ABB" w:rsidP="00485ABB">
            <w:pPr>
              <w:tabs>
                <w:tab w:val="left" w:pos="1220"/>
              </w:tabs>
              <w:spacing w:after="0" w:line="240" w:lineRule="auto"/>
              <w:jc w:val="center"/>
              <w:rPr>
                <w:rFonts w:ascii="Times New Roman" w:hAnsi="Times New Roman"/>
                <w:sz w:val="20"/>
                <w:szCs w:val="20"/>
              </w:rPr>
            </w:pPr>
          </w:p>
        </w:tc>
      </w:tr>
      <w:tr w:rsidR="00485ABB" w:rsidRPr="00EB0962" w:rsidTr="00485ABB">
        <w:trPr>
          <w:trHeight w:val="197"/>
        </w:trPr>
        <w:tc>
          <w:tcPr>
            <w:tcW w:w="5000" w:type="pct"/>
            <w:gridSpan w:val="7"/>
            <w:shd w:val="clear" w:color="auto" w:fill="FFFFFF"/>
          </w:tcPr>
          <w:p w:rsidR="00485ABB" w:rsidRPr="00EB0962" w:rsidRDefault="00485ABB" w:rsidP="00485ABB">
            <w:pPr>
              <w:tabs>
                <w:tab w:val="left" w:pos="1220"/>
              </w:tabs>
              <w:spacing w:after="0" w:line="240" w:lineRule="auto"/>
              <w:jc w:val="center"/>
              <w:rPr>
                <w:rFonts w:ascii="Times New Roman" w:hAnsi="Times New Roman"/>
                <w:sz w:val="20"/>
                <w:szCs w:val="20"/>
              </w:rPr>
            </w:pPr>
          </w:p>
        </w:tc>
      </w:tr>
    </w:tbl>
    <w:p w:rsidR="004F68B3" w:rsidRDefault="004F68B3" w:rsidP="00485ABB">
      <w:pPr>
        <w:jc w:val="center"/>
        <w:rPr>
          <w:rFonts w:ascii="Times New Roman" w:hAnsi="Times New Roman"/>
          <w:bCs/>
          <w:sz w:val="24"/>
          <w:szCs w:val="24"/>
        </w:rPr>
      </w:pPr>
    </w:p>
    <w:p w:rsidR="004F68B3" w:rsidRDefault="00485ABB" w:rsidP="004F68B3">
      <w:pPr>
        <w:jc w:val="center"/>
        <w:rPr>
          <w:rFonts w:ascii="Times New Roman" w:hAnsi="Times New Roman"/>
          <w:bCs/>
          <w:sz w:val="24"/>
          <w:szCs w:val="24"/>
        </w:rPr>
      </w:pPr>
      <w:r w:rsidRPr="00EB0962">
        <w:rPr>
          <w:rFonts w:ascii="Times New Roman" w:hAnsi="Times New Roman"/>
          <w:bCs/>
          <w:sz w:val="24"/>
          <w:szCs w:val="24"/>
        </w:rPr>
        <w:t>Öğrencilere İlişkin Bilgiler:</w:t>
      </w:r>
    </w:p>
    <w:p w:rsidR="004F68B3" w:rsidRPr="00EB0962" w:rsidRDefault="004F68B3" w:rsidP="004F68B3">
      <w:pPr>
        <w:jc w:val="center"/>
        <w:rPr>
          <w:rFonts w:ascii="Times New Roman" w:hAnsi="Times New Roman"/>
          <w:bCs/>
          <w:sz w:val="24"/>
          <w:szCs w:val="24"/>
        </w:rPr>
      </w:pPr>
      <w:r w:rsidRPr="00EB0962">
        <w:rPr>
          <w:rFonts w:ascii="Times New Roman" w:hAnsi="Times New Roman"/>
          <w:bCs/>
          <w:sz w:val="24"/>
          <w:szCs w:val="24"/>
        </w:rPr>
        <w:t>Karşılaştırmalı Öğretmen/Öğrenci Durumu</w:t>
      </w:r>
    </w:p>
    <w:p w:rsidR="00781478" w:rsidRPr="00EB0962" w:rsidRDefault="00781478" w:rsidP="00781478">
      <w:pPr>
        <w:spacing w:after="0"/>
        <w:rPr>
          <w:rFonts w:ascii="Times New Roman" w:hAnsi="Times New Roman"/>
          <w:vanish/>
        </w:rPr>
      </w:pPr>
    </w:p>
    <w:p w:rsidR="00B751C8" w:rsidRDefault="00B751C8" w:rsidP="002C78EF">
      <w:pPr>
        <w:spacing w:after="0" w:line="240" w:lineRule="auto"/>
        <w:jc w:val="both"/>
        <w:rPr>
          <w:rFonts w:ascii="Times New Roman" w:hAnsi="Times New Roman"/>
          <w:sz w:val="20"/>
          <w:szCs w:val="20"/>
        </w:rPr>
      </w:pPr>
    </w:p>
    <w:tbl>
      <w:tblPr>
        <w:tblpPr w:leftFromText="141" w:rightFromText="141" w:vertAnchor="text" w:horzAnchor="margin" w:tblpY="2608"/>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1E0"/>
      </w:tblPr>
      <w:tblGrid>
        <w:gridCol w:w="2254"/>
        <w:gridCol w:w="1398"/>
        <w:gridCol w:w="992"/>
        <w:gridCol w:w="1560"/>
        <w:gridCol w:w="992"/>
      </w:tblGrid>
      <w:tr w:rsidR="004F68B3" w:rsidRPr="00EB0962" w:rsidTr="004F68B3">
        <w:trPr>
          <w:trHeight w:val="259"/>
        </w:trPr>
        <w:tc>
          <w:tcPr>
            <w:tcW w:w="2254" w:type="dxa"/>
            <w:shd w:val="clear" w:color="auto" w:fill="C2D69B"/>
          </w:tcPr>
          <w:p w:rsidR="004F68B3" w:rsidRDefault="004F68B3" w:rsidP="004F68B3">
            <w:pPr>
              <w:jc w:val="both"/>
              <w:rPr>
                <w:rFonts w:ascii="Times New Roman" w:hAnsi="Times New Roman"/>
                <w:bCs/>
                <w:sz w:val="20"/>
                <w:szCs w:val="20"/>
              </w:rPr>
            </w:pPr>
          </w:p>
          <w:p w:rsidR="004F68B3" w:rsidRPr="00EB0962" w:rsidRDefault="004F68B3" w:rsidP="004F68B3">
            <w:pPr>
              <w:jc w:val="both"/>
              <w:rPr>
                <w:rFonts w:ascii="Times New Roman" w:hAnsi="Times New Roman"/>
                <w:bCs/>
                <w:sz w:val="20"/>
                <w:szCs w:val="20"/>
              </w:rPr>
            </w:pPr>
          </w:p>
        </w:tc>
        <w:tc>
          <w:tcPr>
            <w:tcW w:w="2390" w:type="dxa"/>
            <w:gridSpan w:val="2"/>
            <w:shd w:val="clear" w:color="auto" w:fill="C2D69B"/>
          </w:tcPr>
          <w:p w:rsidR="004F68B3" w:rsidRPr="00EB0962" w:rsidRDefault="004F68B3" w:rsidP="004F68B3">
            <w:pPr>
              <w:jc w:val="both"/>
              <w:rPr>
                <w:rFonts w:ascii="Times New Roman" w:hAnsi="Times New Roman"/>
                <w:bCs/>
                <w:sz w:val="20"/>
                <w:szCs w:val="20"/>
              </w:rPr>
            </w:pPr>
            <w:r>
              <w:rPr>
                <w:rFonts w:ascii="Times New Roman" w:hAnsi="Times New Roman"/>
                <w:bCs/>
                <w:sz w:val="20"/>
                <w:szCs w:val="20"/>
              </w:rPr>
              <w:t>2014</w:t>
            </w:r>
          </w:p>
        </w:tc>
        <w:tc>
          <w:tcPr>
            <w:tcW w:w="2552" w:type="dxa"/>
            <w:gridSpan w:val="2"/>
            <w:shd w:val="clear" w:color="auto" w:fill="C2D69B"/>
          </w:tcPr>
          <w:p w:rsidR="004F68B3" w:rsidRPr="00EB0962" w:rsidRDefault="004F68B3" w:rsidP="004F68B3">
            <w:pPr>
              <w:jc w:val="both"/>
              <w:rPr>
                <w:rFonts w:ascii="Times New Roman" w:hAnsi="Times New Roman"/>
                <w:bCs/>
                <w:sz w:val="20"/>
                <w:szCs w:val="20"/>
              </w:rPr>
            </w:pPr>
            <w:r>
              <w:rPr>
                <w:rFonts w:ascii="Times New Roman" w:hAnsi="Times New Roman"/>
                <w:bCs/>
                <w:sz w:val="20"/>
                <w:szCs w:val="20"/>
              </w:rPr>
              <w:t>2015</w:t>
            </w:r>
          </w:p>
        </w:tc>
      </w:tr>
      <w:tr w:rsidR="004F68B3" w:rsidRPr="00EB0962" w:rsidTr="004F68B3">
        <w:trPr>
          <w:trHeight w:val="259"/>
        </w:trPr>
        <w:tc>
          <w:tcPr>
            <w:tcW w:w="2254" w:type="dxa"/>
            <w:shd w:val="clear" w:color="auto" w:fill="C2D69B"/>
          </w:tcPr>
          <w:p w:rsidR="004F68B3" w:rsidRPr="00EB0962" w:rsidRDefault="004F68B3" w:rsidP="004F68B3">
            <w:pPr>
              <w:jc w:val="both"/>
              <w:rPr>
                <w:rFonts w:ascii="Times New Roman" w:hAnsi="Times New Roman"/>
                <w:sz w:val="20"/>
                <w:szCs w:val="20"/>
              </w:rPr>
            </w:pPr>
          </w:p>
        </w:tc>
        <w:tc>
          <w:tcPr>
            <w:tcW w:w="1398" w:type="dxa"/>
            <w:shd w:val="clear" w:color="auto" w:fill="C2D69B"/>
          </w:tcPr>
          <w:p w:rsidR="004F68B3" w:rsidRPr="00EB0962" w:rsidRDefault="004F68B3" w:rsidP="004F68B3">
            <w:pPr>
              <w:jc w:val="both"/>
              <w:rPr>
                <w:rFonts w:ascii="Times New Roman" w:hAnsi="Times New Roman"/>
                <w:sz w:val="20"/>
                <w:szCs w:val="20"/>
              </w:rPr>
            </w:pPr>
            <w:r w:rsidRPr="00EB0962">
              <w:rPr>
                <w:rFonts w:ascii="Times New Roman" w:hAnsi="Times New Roman"/>
                <w:sz w:val="20"/>
                <w:szCs w:val="20"/>
              </w:rPr>
              <w:t>Kız</w:t>
            </w:r>
          </w:p>
        </w:tc>
        <w:tc>
          <w:tcPr>
            <w:tcW w:w="992" w:type="dxa"/>
            <w:shd w:val="clear" w:color="auto" w:fill="C2D69B"/>
          </w:tcPr>
          <w:p w:rsidR="004F68B3" w:rsidRPr="00EB0962" w:rsidRDefault="004F68B3" w:rsidP="004F68B3">
            <w:pPr>
              <w:jc w:val="both"/>
              <w:rPr>
                <w:rFonts w:ascii="Times New Roman" w:hAnsi="Times New Roman"/>
                <w:sz w:val="20"/>
                <w:szCs w:val="20"/>
              </w:rPr>
            </w:pPr>
            <w:r w:rsidRPr="00EB0962">
              <w:rPr>
                <w:rFonts w:ascii="Times New Roman" w:hAnsi="Times New Roman"/>
                <w:sz w:val="20"/>
                <w:szCs w:val="20"/>
              </w:rPr>
              <w:t>Erkek</w:t>
            </w:r>
          </w:p>
        </w:tc>
        <w:tc>
          <w:tcPr>
            <w:tcW w:w="1560" w:type="dxa"/>
            <w:shd w:val="clear" w:color="auto" w:fill="C2D69B"/>
          </w:tcPr>
          <w:p w:rsidR="004F68B3" w:rsidRPr="00EB0962" w:rsidRDefault="004F68B3" w:rsidP="004F68B3">
            <w:pPr>
              <w:jc w:val="both"/>
              <w:rPr>
                <w:rFonts w:ascii="Times New Roman" w:hAnsi="Times New Roman"/>
                <w:sz w:val="20"/>
                <w:szCs w:val="20"/>
              </w:rPr>
            </w:pPr>
            <w:r w:rsidRPr="00EB0962">
              <w:rPr>
                <w:rFonts w:ascii="Times New Roman" w:hAnsi="Times New Roman"/>
                <w:sz w:val="20"/>
                <w:szCs w:val="20"/>
              </w:rPr>
              <w:t>Kız</w:t>
            </w:r>
          </w:p>
        </w:tc>
        <w:tc>
          <w:tcPr>
            <w:tcW w:w="992" w:type="dxa"/>
            <w:shd w:val="clear" w:color="auto" w:fill="C2D69B"/>
          </w:tcPr>
          <w:p w:rsidR="004F68B3" w:rsidRPr="00EB0962" w:rsidRDefault="004F68B3" w:rsidP="004F68B3">
            <w:pPr>
              <w:jc w:val="both"/>
              <w:rPr>
                <w:rFonts w:ascii="Times New Roman" w:hAnsi="Times New Roman"/>
                <w:sz w:val="20"/>
                <w:szCs w:val="20"/>
              </w:rPr>
            </w:pPr>
            <w:r w:rsidRPr="00EB0962">
              <w:rPr>
                <w:rFonts w:ascii="Times New Roman" w:hAnsi="Times New Roman"/>
                <w:sz w:val="20"/>
                <w:szCs w:val="20"/>
              </w:rPr>
              <w:t>Erkek</w:t>
            </w:r>
          </w:p>
        </w:tc>
      </w:tr>
      <w:tr w:rsidR="004F68B3" w:rsidRPr="00EB0962" w:rsidTr="004F68B3">
        <w:trPr>
          <w:trHeight w:val="259"/>
        </w:trPr>
        <w:tc>
          <w:tcPr>
            <w:tcW w:w="2254" w:type="dxa"/>
            <w:shd w:val="clear" w:color="auto" w:fill="C2D69B"/>
          </w:tcPr>
          <w:p w:rsidR="004F68B3" w:rsidRPr="00EB0962" w:rsidRDefault="004F68B3" w:rsidP="004F68B3">
            <w:pPr>
              <w:jc w:val="both"/>
              <w:rPr>
                <w:rFonts w:ascii="Times New Roman" w:hAnsi="Times New Roman"/>
                <w:sz w:val="20"/>
                <w:szCs w:val="20"/>
              </w:rPr>
            </w:pPr>
            <w:r w:rsidRPr="00EB0962">
              <w:rPr>
                <w:rFonts w:ascii="Times New Roman" w:hAnsi="Times New Roman"/>
                <w:sz w:val="20"/>
                <w:szCs w:val="20"/>
              </w:rPr>
              <w:t xml:space="preserve"> Öğrenci Sayısı</w:t>
            </w:r>
          </w:p>
        </w:tc>
        <w:tc>
          <w:tcPr>
            <w:tcW w:w="1398" w:type="dxa"/>
            <w:shd w:val="clear" w:color="auto" w:fill="FFFFFF"/>
          </w:tcPr>
          <w:p w:rsidR="004F68B3" w:rsidRPr="00EB0962" w:rsidRDefault="004F68B3" w:rsidP="004F68B3">
            <w:pPr>
              <w:jc w:val="both"/>
              <w:rPr>
                <w:rFonts w:ascii="Times New Roman" w:hAnsi="Times New Roman"/>
                <w:bCs/>
                <w:sz w:val="20"/>
                <w:szCs w:val="20"/>
              </w:rPr>
            </w:pPr>
            <w:r>
              <w:rPr>
                <w:rFonts w:ascii="Times New Roman" w:hAnsi="Times New Roman"/>
                <w:bCs/>
                <w:sz w:val="20"/>
                <w:szCs w:val="20"/>
              </w:rPr>
              <w:t>19</w:t>
            </w:r>
          </w:p>
        </w:tc>
        <w:tc>
          <w:tcPr>
            <w:tcW w:w="992" w:type="dxa"/>
            <w:shd w:val="clear" w:color="auto" w:fill="FFFFFF"/>
          </w:tcPr>
          <w:p w:rsidR="004F68B3" w:rsidRPr="00EB0962" w:rsidRDefault="004F68B3" w:rsidP="004F68B3">
            <w:pPr>
              <w:jc w:val="both"/>
              <w:rPr>
                <w:rFonts w:ascii="Times New Roman" w:hAnsi="Times New Roman"/>
                <w:bCs/>
                <w:sz w:val="20"/>
                <w:szCs w:val="20"/>
              </w:rPr>
            </w:pPr>
            <w:r>
              <w:rPr>
                <w:rFonts w:ascii="Times New Roman" w:hAnsi="Times New Roman"/>
                <w:bCs/>
                <w:sz w:val="20"/>
                <w:szCs w:val="20"/>
              </w:rPr>
              <w:t>24</w:t>
            </w:r>
          </w:p>
        </w:tc>
        <w:tc>
          <w:tcPr>
            <w:tcW w:w="1560" w:type="dxa"/>
            <w:shd w:val="clear" w:color="auto" w:fill="FFFFFF"/>
          </w:tcPr>
          <w:p w:rsidR="004F68B3" w:rsidRPr="00EB0962" w:rsidRDefault="004F68B3" w:rsidP="004F68B3">
            <w:pPr>
              <w:tabs>
                <w:tab w:val="left" w:pos="1220"/>
              </w:tabs>
              <w:spacing w:after="0" w:line="240" w:lineRule="auto"/>
              <w:jc w:val="center"/>
              <w:rPr>
                <w:rFonts w:ascii="Times New Roman" w:hAnsi="Times New Roman"/>
                <w:sz w:val="20"/>
                <w:szCs w:val="20"/>
              </w:rPr>
            </w:pPr>
            <w:r>
              <w:rPr>
                <w:rFonts w:ascii="Times New Roman" w:hAnsi="Times New Roman"/>
                <w:sz w:val="20"/>
                <w:szCs w:val="20"/>
              </w:rPr>
              <w:t>50</w:t>
            </w:r>
          </w:p>
        </w:tc>
        <w:tc>
          <w:tcPr>
            <w:tcW w:w="992" w:type="dxa"/>
            <w:shd w:val="clear" w:color="auto" w:fill="FFFFFF"/>
          </w:tcPr>
          <w:p w:rsidR="004F68B3" w:rsidRPr="00EB0962" w:rsidRDefault="004F68B3" w:rsidP="004F68B3">
            <w:pPr>
              <w:tabs>
                <w:tab w:val="left" w:pos="1220"/>
              </w:tabs>
              <w:spacing w:after="0" w:line="240" w:lineRule="auto"/>
              <w:jc w:val="center"/>
              <w:rPr>
                <w:rFonts w:ascii="Times New Roman" w:hAnsi="Times New Roman"/>
                <w:sz w:val="20"/>
                <w:szCs w:val="20"/>
              </w:rPr>
            </w:pPr>
            <w:r>
              <w:rPr>
                <w:rFonts w:ascii="Times New Roman" w:hAnsi="Times New Roman"/>
                <w:sz w:val="20"/>
                <w:szCs w:val="20"/>
              </w:rPr>
              <w:t>50</w:t>
            </w:r>
          </w:p>
        </w:tc>
      </w:tr>
      <w:tr w:rsidR="004F68B3" w:rsidRPr="00EB0962" w:rsidTr="004F68B3">
        <w:trPr>
          <w:trHeight w:val="259"/>
        </w:trPr>
        <w:tc>
          <w:tcPr>
            <w:tcW w:w="2254" w:type="dxa"/>
            <w:shd w:val="clear" w:color="auto" w:fill="C2D69B"/>
          </w:tcPr>
          <w:p w:rsidR="004F68B3" w:rsidRPr="00EB0962" w:rsidRDefault="004F68B3" w:rsidP="004F68B3">
            <w:pPr>
              <w:jc w:val="both"/>
              <w:rPr>
                <w:rFonts w:ascii="Times New Roman" w:hAnsi="Times New Roman"/>
                <w:sz w:val="20"/>
                <w:szCs w:val="20"/>
              </w:rPr>
            </w:pPr>
            <w:r w:rsidRPr="00EB0962">
              <w:rPr>
                <w:rFonts w:ascii="Times New Roman" w:hAnsi="Times New Roman"/>
                <w:sz w:val="20"/>
                <w:szCs w:val="20"/>
              </w:rPr>
              <w:t xml:space="preserve"> Toplam Öğrenci Sayısı</w:t>
            </w:r>
          </w:p>
        </w:tc>
        <w:tc>
          <w:tcPr>
            <w:tcW w:w="2390" w:type="dxa"/>
            <w:gridSpan w:val="2"/>
            <w:shd w:val="clear" w:color="auto" w:fill="FFFFFF"/>
          </w:tcPr>
          <w:p w:rsidR="004F68B3" w:rsidRPr="00EB0962" w:rsidRDefault="004F68B3" w:rsidP="004F68B3">
            <w:pPr>
              <w:jc w:val="center"/>
              <w:rPr>
                <w:rFonts w:ascii="Times New Roman" w:hAnsi="Times New Roman"/>
                <w:bCs/>
                <w:sz w:val="20"/>
                <w:szCs w:val="20"/>
              </w:rPr>
            </w:pPr>
            <w:r>
              <w:rPr>
                <w:rFonts w:ascii="Times New Roman" w:hAnsi="Times New Roman"/>
                <w:bCs/>
                <w:sz w:val="20"/>
                <w:szCs w:val="20"/>
              </w:rPr>
              <w:t>43</w:t>
            </w:r>
          </w:p>
        </w:tc>
        <w:tc>
          <w:tcPr>
            <w:tcW w:w="2552" w:type="dxa"/>
            <w:gridSpan w:val="2"/>
            <w:shd w:val="clear" w:color="auto" w:fill="FFFFFF"/>
          </w:tcPr>
          <w:p w:rsidR="004F68B3" w:rsidRPr="00EB0962" w:rsidRDefault="004F68B3" w:rsidP="004F68B3">
            <w:pPr>
              <w:jc w:val="center"/>
              <w:rPr>
                <w:rFonts w:ascii="Times New Roman" w:hAnsi="Times New Roman"/>
                <w:bCs/>
                <w:sz w:val="20"/>
                <w:szCs w:val="20"/>
              </w:rPr>
            </w:pPr>
            <w:r>
              <w:rPr>
                <w:rFonts w:ascii="Times New Roman" w:hAnsi="Times New Roman"/>
                <w:sz w:val="20"/>
                <w:szCs w:val="20"/>
              </w:rPr>
              <w:t>100</w:t>
            </w:r>
          </w:p>
        </w:tc>
      </w:tr>
    </w:tbl>
    <w:p w:rsidR="00B751C8" w:rsidRDefault="00B751C8" w:rsidP="002C78EF">
      <w:pPr>
        <w:spacing w:after="0" w:line="240" w:lineRule="auto"/>
        <w:jc w:val="both"/>
        <w:rPr>
          <w:rFonts w:ascii="Times New Roman" w:hAnsi="Times New Roman"/>
          <w:sz w:val="20"/>
          <w:szCs w:val="20"/>
        </w:rPr>
      </w:pPr>
    </w:p>
    <w:p w:rsidR="00B751C8" w:rsidRPr="00EB0962" w:rsidRDefault="00B751C8" w:rsidP="002C78EF">
      <w:pPr>
        <w:spacing w:after="0" w:line="240" w:lineRule="auto"/>
        <w:jc w:val="both"/>
        <w:rPr>
          <w:rFonts w:ascii="Times New Roman" w:hAnsi="Times New Roman"/>
          <w:sz w:val="20"/>
          <w:szCs w:val="20"/>
        </w:rPr>
      </w:pPr>
    </w:p>
    <w:p w:rsidR="002C78EF" w:rsidRPr="00EB0962" w:rsidRDefault="002C78EF" w:rsidP="002C78EF">
      <w:pPr>
        <w:jc w:val="both"/>
        <w:rPr>
          <w:rFonts w:ascii="Times New Roman" w:hAnsi="Times New Roman"/>
          <w:sz w:val="10"/>
          <w:szCs w:val="10"/>
        </w:rPr>
      </w:pPr>
    </w:p>
    <w:p w:rsidR="007E40DE" w:rsidRPr="00EB0962" w:rsidRDefault="007E40DE" w:rsidP="002C78EF">
      <w:pPr>
        <w:jc w:val="both"/>
        <w:rPr>
          <w:rFonts w:ascii="Times New Roman" w:hAnsi="Times New Roman"/>
          <w:bCs/>
          <w:i/>
          <w:sz w:val="24"/>
          <w:szCs w:val="24"/>
        </w:rPr>
      </w:pPr>
    </w:p>
    <w:p w:rsidR="00781478" w:rsidRDefault="00781478" w:rsidP="00781478">
      <w:pPr>
        <w:spacing w:after="0"/>
        <w:rPr>
          <w:rFonts w:ascii="Times New Roman" w:hAnsi="Times New Roman"/>
        </w:rPr>
      </w:pPr>
    </w:p>
    <w:p w:rsidR="00B71919" w:rsidRDefault="00B71919" w:rsidP="00781478">
      <w:pPr>
        <w:spacing w:after="0"/>
        <w:rPr>
          <w:rFonts w:ascii="Times New Roman" w:hAnsi="Times New Roman"/>
        </w:rPr>
      </w:pPr>
    </w:p>
    <w:p w:rsidR="00B71919" w:rsidRDefault="00B71919" w:rsidP="00781478">
      <w:pPr>
        <w:spacing w:after="0"/>
        <w:rPr>
          <w:rFonts w:ascii="Times New Roman" w:hAnsi="Times New Roman"/>
        </w:rPr>
      </w:pPr>
    </w:p>
    <w:p w:rsidR="009F13BD" w:rsidRDefault="009F13BD" w:rsidP="00781478">
      <w:pPr>
        <w:spacing w:after="0"/>
        <w:rPr>
          <w:rFonts w:ascii="Times New Roman" w:hAnsi="Times New Roman"/>
        </w:rPr>
      </w:pPr>
    </w:p>
    <w:p w:rsidR="004F68B3" w:rsidRDefault="004F68B3" w:rsidP="00781478">
      <w:pPr>
        <w:spacing w:after="0"/>
        <w:rPr>
          <w:rFonts w:ascii="Times New Roman" w:hAnsi="Times New Roman"/>
        </w:rPr>
      </w:pPr>
    </w:p>
    <w:p w:rsidR="004F68B3" w:rsidRPr="00EB0962" w:rsidRDefault="004F68B3" w:rsidP="00781478">
      <w:pPr>
        <w:spacing w:after="0"/>
        <w:rPr>
          <w:rFonts w:ascii="Times New Roman" w:hAnsi="Times New Roman"/>
          <w:vanish/>
        </w:rPr>
      </w:pPr>
    </w:p>
    <w:p w:rsidR="00E25C08" w:rsidRDefault="00E25C08" w:rsidP="002C78EF">
      <w:pPr>
        <w:jc w:val="both"/>
        <w:rPr>
          <w:rFonts w:ascii="Times New Roman" w:hAnsi="Times New Roman"/>
          <w:vanish/>
        </w:rPr>
      </w:pPr>
    </w:p>
    <w:p w:rsidR="00B71919" w:rsidRDefault="00B71919" w:rsidP="002C78EF">
      <w:pPr>
        <w:jc w:val="both"/>
        <w:rPr>
          <w:rFonts w:ascii="Times New Roman" w:hAnsi="Times New Roman"/>
          <w:vanish/>
        </w:rPr>
      </w:pPr>
    </w:p>
    <w:p w:rsidR="00B71919" w:rsidRDefault="00B71919" w:rsidP="002C78EF">
      <w:pPr>
        <w:jc w:val="both"/>
        <w:rPr>
          <w:rFonts w:ascii="Times New Roman" w:hAnsi="Times New Roman"/>
          <w:vanish/>
        </w:rPr>
      </w:pPr>
    </w:p>
    <w:p w:rsidR="00B71919" w:rsidRDefault="00B71919" w:rsidP="002C78EF">
      <w:pPr>
        <w:jc w:val="both"/>
        <w:rPr>
          <w:rFonts w:ascii="Times New Roman" w:hAnsi="Times New Roman"/>
          <w:vanish/>
        </w:rPr>
      </w:pPr>
    </w:p>
    <w:p w:rsidR="00B71919" w:rsidRDefault="00B71919" w:rsidP="002C78EF">
      <w:pPr>
        <w:jc w:val="both"/>
        <w:rPr>
          <w:rFonts w:ascii="Times New Roman" w:hAnsi="Times New Roman"/>
          <w:vanish/>
        </w:rPr>
      </w:pPr>
    </w:p>
    <w:p w:rsidR="00B71919" w:rsidRDefault="00B71919" w:rsidP="002C78EF">
      <w:pPr>
        <w:jc w:val="both"/>
        <w:rPr>
          <w:rFonts w:ascii="Times New Roman" w:hAnsi="Times New Roman"/>
          <w:vanish/>
        </w:rPr>
      </w:pPr>
    </w:p>
    <w:p w:rsidR="00B71919" w:rsidRDefault="00B71919" w:rsidP="002C78EF">
      <w:pPr>
        <w:jc w:val="both"/>
        <w:rPr>
          <w:rFonts w:ascii="Times New Roman" w:hAnsi="Times New Roman"/>
          <w:vanish/>
        </w:rPr>
      </w:pPr>
    </w:p>
    <w:p w:rsidR="004F68B3" w:rsidRDefault="004F68B3" w:rsidP="002C78EF">
      <w:pPr>
        <w:jc w:val="both"/>
        <w:rPr>
          <w:rFonts w:ascii="Times New Roman" w:hAnsi="Times New Roman"/>
          <w:bCs/>
          <w:i/>
          <w:sz w:val="24"/>
          <w:szCs w:val="24"/>
        </w:rPr>
      </w:pPr>
    </w:p>
    <w:p w:rsidR="004F68B3" w:rsidRPr="004F68B3" w:rsidRDefault="004F68B3" w:rsidP="004F68B3">
      <w:pPr>
        <w:rPr>
          <w:rFonts w:ascii="Times New Roman" w:hAnsi="Times New Roman"/>
          <w:sz w:val="24"/>
          <w:szCs w:val="24"/>
        </w:rPr>
      </w:pPr>
    </w:p>
    <w:p w:rsidR="004F68B3" w:rsidRPr="004F68B3" w:rsidRDefault="004F68B3" w:rsidP="004F68B3">
      <w:pPr>
        <w:rPr>
          <w:rFonts w:ascii="Times New Roman" w:hAnsi="Times New Roman"/>
          <w:sz w:val="24"/>
          <w:szCs w:val="24"/>
        </w:rPr>
      </w:pPr>
    </w:p>
    <w:p w:rsidR="004F68B3" w:rsidRDefault="004F68B3" w:rsidP="004F68B3">
      <w:pPr>
        <w:rPr>
          <w:rFonts w:ascii="Times New Roman" w:hAnsi="Times New Roman"/>
          <w:sz w:val="24"/>
          <w:szCs w:val="24"/>
        </w:rPr>
      </w:pPr>
    </w:p>
    <w:p w:rsidR="009F13BD" w:rsidRDefault="009F13BD" w:rsidP="00E9752B">
      <w:pPr>
        <w:jc w:val="both"/>
        <w:rPr>
          <w:rFonts w:ascii="Times New Roman" w:hAnsi="Times New Roman"/>
          <w:b/>
          <w:sz w:val="24"/>
          <w:szCs w:val="24"/>
        </w:rPr>
      </w:pPr>
    </w:p>
    <w:tbl>
      <w:tblPr>
        <w:tblpPr w:leftFromText="141" w:rightFromText="141" w:vertAnchor="text" w:horzAnchor="margin" w:tblpY="372"/>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tblPr>
      <w:tblGrid>
        <w:gridCol w:w="2715"/>
        <w:gridCol w:w="2213"/>
        <w:gridCol w:w="2376"/>
      </w:tblGrid>
      <w:tr w:rsidR="009F13BD" w:rsidRPr="00EB0962" w:rsidTr="009F13BD">
        <w:trPr>
          <w:trHeight w:val="349"/>
        </w:trPr>
        <w:tc>
          <w:tcPr>
            <w:tcW w:w="7304" w:type="dxa"/>
            <w:gridSpan w:val="3"/>
            <w:tcBorders>
              <w:bottom w:val="single" w:sz="4" w:space="0" w:color="auto"/>
            </w:tcBorders>
            <w:shd w:val="clear" w:color="auto" w:fill="538135"/>
            <w:vAlign w:val="center"/>
          </w:tcPr>
          <w:p w:rsidR="009F13BD" w:rsidRPr="00EB0962" w:rsidRDefault="009F13BD" w:rsidP="009F13BD">
            <w:pPr>
              <w:spacing w:after="0" w:line="240" w:lineRule="auto"/>
              <w:jc w:val="both"/>
              <w:rPr>
                <w:rFonts w:ascii="Times New Roman" w:hAnsi="Times New Roman"/>
                <w:sz w:val="20"/>
                <w:szCs w:val="20"/>
              </w:rPr>
            </w:pPr>
            <w:r w:rsidRPr="00EB0962">
              <w:rPr>
                <w:rFonts w:ascii="Times New Roman" w:hAnsi="Times New Roman"/>
                <w:sz w:val="20"/>
                <w:szCs w:val="20"/>
              </w:rPr>
              <w:t>Ödül ve Cezalar</w:t>
            </w:r>
          </w:p>
        </w:tc>
      </w:tr>
      <w:tr w:rsidR="009F13BD" w:rsidRPr="00EB0962" w:rsidTr="009F13BD">
        <w:trPr>
          <w:trHeight w:val="259"/>
        </w:trPr>
        <w:tc>
          <w:tcPr>
            <w:tcW w:w="2715" w:type="dxa"/>
            <w:tcBorders>
              <w:bottom w:val="single" w:sz="4" w:space="0" w:color="auto"/>
            </w:tcBorders>
            <w:shd w:val="clear" w:color="auto" w:fill="D6E3BC"/>
          </w:tcPr>
          <w:p w:rsidR="009F13BD" w:rsidRPr="00EB0962" w:rsidRDefault="009F13BD" w:rsidP="009F13BD">
            <w:pPr>
              <w:spacing w:after="0" w:line="240" w:lineRule="auto"/>
              <w:jc w:val="both"/>
              <w:rPr>
                <w:rFonts w:ascii="Times New Roman" w:hAnsi="Times New Roman"/>
                <w:bCs/>
                <w:sz w:val="20"/>
                <w:szCs w:val="20"/>
              </w:rPr>
            </w:pPr>
          </w:p>
        </w:tc>
        <w:tc>
          <w:tcPr>
            <w:tcW w:w="2213" w:type="dxa"/>
            <w:tcBorders>
              <w:bottom w:val="single" w:sz="4" w:space="0" w:color="auto"/>
            </w:tcBorders>
            <w:shd w:val="clear" w:color="auto" w:fill="D6E3BC"/>
          </w:tcPr>
          <w:p w:rsidR="009F13BD" w:rsidRPr="00EB0962" w:rsidRDefault="009F13BD" w:rsidP="009F13BD">
            <w:pPr>
              <w:spacing w:after="0" w:line="240" w:lineRule="auto"/>
              <w:jc w:val="center"/>
              <w:rPr>
                <w:rFonts w:ascii="Times New Roman" w:hAnsi="Times New Roman"/>
                <w:bCs/>
                <w:sz w:val="20"/>
                <w:szCs w:val="20"/>
              </w:rPr>
            </w:pPr>
            <w:r>
              <w:rPr>
                <w:rFonts w:ascii="Times New Roman" w:hAnsi="Times New Roman"/>
                <w:bCs/>
                <w:sz w:val="20"/>
                <w:szCs w:val="20"/>
              </w:rPr>
              <w:t>2013</w:t>
            </w:r>
          </w:p>
        </w:tc>
        <w:tc>
          <w:tcPr>
            <w:tcW w:w="2376" w:type="dxa"/>
            <w:tcBorders>
              <w:bottom w:val="single" w:sz="4" w:space="0" w:color="auto"/>
            </w:tcBorders>
            <w:shd w:val="clear" w:color="auto" w:fill="D6E3BC"/>
          </w:tcPr>
          <w:p w:rsidR="009F13BD" w:rsidRPr="00EB0962" w:rsidRDefault="009F13BD" w:rsidP="009F13BD">
            <w:pPr>
              <w:spacing w:after="0" w:line="240" w:lineRule="auto"/>
              <w:jc w:val="center"/>
              <w:rPr>
                <w:rFonts w:ascii="Times New Roman" w:hAnsi="Times New Roman"/>
                <w:bCs/>
                <w:sz w:val="20"/>
                <w:szCs w:val="20"/>
              </w:rPr>
            </w:pPr>
            <w:r>
              <w:rPr>
                <w:rFonts w:ascii="Times New Roman" w:hAnsi="Times New Roman"/>
                <w:bCs/>
                <w:sz w:val="20"/>
                <w:szCs w:val="20"/>
              </w:rPr>
              <w:t>2014</w:t>
            </w:r>
          </w:p>
        </w:tc>
      </w:tr>
      <w:tr w:rsidR="009F13BD" w:rsidRPr="00EB0962" w:rsidTr="009F13BD">
        <w:trPr>
          <w:trHeight w:val="259"/>
        </w:trPr>
        <w:tc>
          <w:tcPr>
            <w:tcW w:w="2715" w:type="dxa"/>
            <w:shd w:val="clear" w:color="auto" w:fill="D6E3BC"/>
          </w:tcPr>
          <w:p w:rsidR="009F13BD" w:rsidRPr="00EB0962" w:rsidRDefault="009F13BD" w:rsidP="009F13BD">
            <w:pPr>
              <w:spacing w:after="0" w:line="240" w:lineRule="auto"/>
              <w:jc w:val="both"/>
              <w:rPr>
                <w:rFonts w:ascii="Times New Roman" w:hAnsi="Times New Roman"/>
                <w:sz w:val="20"/>
                <w:szCs w:val="20"/>
              </w:rPr>
            </w:pPr>
            <w:r w:rsidRPr="00EB0962">
              <w:rPr>
                <w:rFonts w:ascii="Times New Roman" w:hAnsi="Times New Roman"/>
                <w:sz w:val="20"/>
                <w:szCs w:val="20"/>
              </w:rPr>
              <w:t xml:space="preserve"> </w:t>
            </w:r>
          </w:p>
        </w:tc>
        <w:tc>
          <w:tcPr>
            <w:tcW w:w="2213" w:type="dxa"/>
            <w:shd w:val="clear" w:color="auto" w:fill="D6E3BC"/>
            <w:vAlign w:val="center"/>
          </w:tcPr>
          <w:p w:rsidR="009F13BD" w:rsidRPr="00EB0962" w:rsidRDefault="009F13BD" w:rsidP="009F13BD">
            <w:pPr>
              <w:spacing w:after="0" w:line="240" w:lineRule="auto"/>
              <w:jc w:val="both"/>
              <w:rPr>
                <w:rFonts w:ascii="Times New Roman" w:hAnsi="Times New Roman"/>
                <w:sz w:val="20"/>
                <w:szCs w:val="20"/>
              </w:rPr>
            </w:pPr>
            <w:r w:rsidRPr="00EB0962">
              <w:rPr>
                <w:rFonts w:ascii="Times New Roman" w:hAnsi="Times New Roman"/>
                <w:sz w:val="20"/>
                <w:szCs w:val="20"/>
              </w:rPr>
              <w:t xml:space="preserve">  Öğrenci Sayısı</w:t>
            </w:r>
          </w:p>
        </w:tc>
        <w:tc>
          <w:tcPr>
            <w:tcW w:w="2376" w:type="dxa"/>
            <w:shd w:val="clear" w:color="auto" w:fill="D6E3BC"/>
            <w:vAlign w:val="center"/>
          </w:tcPr>
          <w:p w:rsidR="009F13BD" w:rsidRPr="00EB0962" w:rsidRDefault="009F13BD" w:rsidP="009F13BD">
            <w:pPr>
              <w:spacing w:after="0" w:line="240" w:lineRule="auto"/>
              <w:jc w:val="both"/>
              <w:rPr>
                <w:rFonts w:ascii="Times New Roman" w:hAnsi="Times New Roman"/>
                <w:sz w:val="20"/>
                <w:szCs w:val="20"/>
              </w:rPr>
            </w:pPr>
            <w:r w:rsidRPr="00EB0962">
              <w:rPr>
                <w:rFonts w:ascii="Times New Roman" w:hAnsi="Times New Roman"/>
                <w:sz w:val="20"/>
                <w:szCs w:val="20"/>
              </w:rPr>
              <w:t xml:space="preserve"> Öğrenci Sayısı</w:t>
            </w:r>
          </w:p>
        </w:tc>
      </w:tr>
      <w:tr w:rsidR="009F13BD" w:rsidRPr="00EB0962" w:rsidTr="009F13BD">
        <w:trPr>
          <w:trHeight w:val="259"/>
        </w:trPr>
        <w:tc>
          <w:tcPr>
            <w:tcW w:w="2715" w:type="dxa"/>
            <w:shd w:val="clear" w:color="auto" w:fill="D6E3BC"/>
          </w:tcPr>
          <w:p w:rsidR="009F13BD" w:rsidRPr="00EB0962" w:rsidRDefault="009F13BD" w:rsidP="009F13BD">
            <w:pPr>
              <w:spacing w:after="0" w:line="240" w:lineRule="auto"/>
              <w:jc w:val="both"/>
              <w:rPr>
                <w:rFonts w:ascii="Times New Roman" w:hAnsi="Times New Roman"/>
                <w:sz w:val="20"/>
                <w:szCs w:val="20"/>
              </w:rPr>
            </w:pPr>
            <w:r w:rsidRPr="00EB0962">
              <w:rPr>
                <w:rFonts w:ascii="Times New Roman" w:hAnsi="Times New Roman"/>
                <w:sz w:val="20"/>
                <w:szCs w:val="20"/>
              </w:rPr>
              <w:t>Teşekkür Belgesi Alan Öğrenci Sayısı</w:t>
            </w:r>
          </w:p>
        </w:tc>
        <w:tc>
          <w:tcPr>
            <w:tcW w:w="2213" w:type="dxa"/>
            <w:shd w:val="clear" w:color="auto" w:fill="D6E3BC"/>
          </w:tcPr>
          <w:p w:rsidR="009F13BD" w:rsidRPr="00EB0962" w:rsidRDefault="009F13BD" w:rsidP="009F13BD">
            <w:pPr>
              <w:spacing w:after="0" w:line="240" w:lineRule="auto"/>
              <w:jc w:val="both"/>
              <w:rPr>
                <w:rFonts w:ascii="Times New Roman" w:hAnsi="Times New Roman"/>
                <w:bCs/>
                <w:sz w:val="20"/>
                <w:szCs w:val="20"/>
              </w:rPr>
            </w:pPr>
            <w:r>
              <w:rPr>
                <w:rFonts w:ascii="Times New Roman" w:hAnsi="Times New Roman"/>
                <w:bCs/>
                <w:sz w:val="20"/>
                <w:szCs w:val="20"/>
              </w:rPr>
              <w:t>2</w:t>
            </w:r>
          </w:p>
        </w:tc>
        <w:tc>
          <w:tcPr>
            <w:tcW w:w="2376" w:type="dxa"/>
            <w:shd w:val="clear" w:color="auto" w:fill="D6E3BC"/>
          </w:tcPr>
          <w:p w:rsidR="009F13BD" w:rsidRPr="00EB0962" w:rsidRDefault="009F13BD" w:rsidP="009F13BD">
            <w:pPr>
              <w:spacing w:after="0" w:line="240" w:lineRule="auto"/>
              <w:jc w:val="both"/>
              <w:rPr>
                <w:rFonts w:ascii="Times New Roman" w:hAnsi="Times New Roman"/>
                <w:bCs/>
                <w:sz w:val="20"/>
                <w:szCs w:val="20"/>
              </w:rPr>
            </w:pPr>
            <w:r>
              <w:rPr>
                <w:rFonts w:ascii="Times New Roman" w:hAnsi="Times New Roman"/>
                <w:bCs/>
                <w:sz w:val="20"/>
                <w:szCs w:val="20"/>
              </w:rPr>
              <w:t>7</w:t>
            </w:r>
          </w:p>
        </w:tc>
      </w:tr>
      <w:tr w:rsidR="009F13BD" w:rsidRPr="00EB0962" w:rsidTr="009F13BD">
        <w:trPr>
          <w:trHeight w:val="259"/>
        </w:trPr>
        <w:tc>
          <w:tcPr>
            <w:tcW w:w="2715" w:type="dxa"/>
            <w:shd w:val="clear" w:color="auto" w:fill="D6E3BC"/>
          </w:tcPr>
          <w:p w:rsidR="009F13BD" w:rsidRPr="00EB0962" w:rsidRDefault="009F13BD" w:rsidP="009F13BD">
            <w:pPr>
              <w:spacing w:after="0" w:line="240" w:lineRule="auto"/>
              <w:jc w:val="both"/>
              <w:rPr>
                <w:rFonts w:ascii="Times New Roman" w:hAnsi="Times New Roman"/>
                <w:sz w:val="20"/>
                <w:szCs w:val="20"/>
              </w:rPr>
            </w:pPr>
            <w:r w:rsidRPr="00EB0962">
              <w:rPr>
                <w:rFonts w:ascii="Times New Roman" w:hAnsi="Times New Roman"/>
                <w:sz w:val="20"/>
                <w:szCs w:val="20"/>
              </w:rPr>
              <w:t>Takdir Belgesi Alan Öğrenci Say</w:t>
            </w:r>
          </w:p>
        </w:tc>
        <w:tc>
          <w:tcPr>
            <w:tcW w:w="2213" w:type="dxa"/>
            <w:shd w:val="clear" w:color="auto" w:fill="D6E3BC"/>
          </w:tcPr>
          <w:p w:rsidR="009F13BD" w:rsidRPr="00EB0962" w:rsidRDefault="009F13BD" w:rsidP="009F13BD">
            <w:pPr>
              <w:spacing w:after="0" w:line="240" w:lineRule="auto"/>
              <w:jc w:val="both"/>
              <w:rPr>
                <w:rFonts w:ascii="Times New Roman" w:hAnsi="Times New Roman"/>
                <w:bCs/>
                <w:sz w:val="20"/>
                <w:szCs w:val="20"/>
              </w:rPr>
            </w:pPr>
            <w:r>
              <w:rPr>
                <w:rFonts w:ascii="Times New Roman" w:hAnsi="Times New Roman"/>
                <w:bCs/>
                <w:sz w:val="20"/>
                <w:szCs w:val="20"/>
              </w:rPr>
              <w:t>1</w:t>
            </w:r>
          </w:p>
        </w:tc>
        <w:tc>
          <w:tcPr>
            <w:tcW w:w="2376" w:type="dxa"/>
            <w:shd w:val="clear" w:color="auto" w:fill="D6E3BC"/>
          </w:tcPr>
          <w:p w:rsidR="009F13BD" w:rsidRPr="00EB0962" w:rsidRDefault="009F13BD" w:rsidP="009F13BD">
            <w:pPr>
              <w:spacing w:after="0" w:line="240" w:lineRule="auto"/>
              <w:jc w:val="both"/>
              <w:rPr>
                <w:rFonts w:ascii="Times New Roman" w:hAnsi="Times New Roman"/>
                <w:bCs/>
                <w:sz w:val="20"/>
                <w:szCs w:val="20"/>
              </w:rPr>
            </w:pPr>
            <w:r>
              <w:rPr>
                <w:rFonts w:ascii="Times New Roman" w:hAnsi="Times New Roman"/>
                <w:bCs/>
                <w:sz w:val="20"/>
                <w:szCs w:val="20"/>
              </w:rPr>
              <w:t>4</w:t>
            </w:r>
          </w:p>
        </w:tc>
      </w:tr>
      <w:tr w:rsidR="009F13BD" w:rsidRPr="00EB0962" w:rsidTr="009F13BD">
        <w:trPr>
          <w:trHeight w:val="259"/>
        </w:trPr>
        <w:tc>
          <w:tcPr>
            <w:tcW w:w="2715" w:type="dxa"/>
            <w:shd w:val="clear" w:color="auto" w:fill="D6E3BC"/>
          </w:tcPr>
          <w:p w:rsidR="009F13BD" w:rsidRPr="00EB0962" w:rsidRDefault="009F13BD" w:rsidP="009F13BD">
            <w:pPr>
              <w:spacing w:after="0" w:line="240" w:lineRule="auto"/>
              <w:jc w:val="both"/>
              <w:rPr>
                <w:rFonts w:ascii="Times New Roman" w:hAnsi="Times New Roman"/>
                <w:sz w:val="20"/>
                <w:szCs w:val="20"/>
              </w:rPr>
            </w:pPr>
            <w:r>
              <w:rPr>
                <w:rFonts w:ascii="Times New Roman" w:hAnsi="Times New Roman"/>
                <w:sz w:val="20"/>
                <w:szCs w:val="20"/>
              </w:rPr>
              <w:t>Başarı Belgesi Alan Öğrenci Sayısı</w:t>
            </w:r>
          </w:p>
        </w:tc>
        <w:tc>
          <w:tcPr>
            <w:tcW w:w="2213" w:type="dxa"/>
            <w:shd w:val="clear" w:color="auto" w:fill="D6E3BC"/>
          </w:tcPr>
          <w:p w:rsidR="009F13BD" w:rsidRPr="00EB0962" w:rsidRDefault="009F13BD" w:rsidP="009F13BD">
            <w:pPr>
              <w:spacing w:after="0" w:line="240" w:lineRule="auto"/>
              <w:jc w:val="both"/>
              <w:rPr>
                <w:rFonts w:ascii="Times New Roman" w:hAnsi="Times New Roman"/>
                <w:bCs/>
                <w:sz w:val="20"/>
                <w:szCs w:val="20"/>
              </w:rPr>
            </w:pPr>
            <w:r>
              <w:rPr>
                <w:rFonts w:ascii="Times New Roman" w:hAnsi="Times New Roman"/>
                <w:bCs/>
                <w:sz w:val="20"/>
                <w:szCs w:val="20"/>
              </w:rPr>
              <w:t>-</w:t>
            </w:r>
          </w:p>
        </w:tc>
        <w:tc>
          <w:tcPr>
            <w:tcW w:w="2376" w:type="dxa"/>
            <w:shd w:val="clear" w:color="auto" w:fill="D6E3BC"/>
          </w:tcPr>
          <w:p w:rsidR="009F13BD" w:rsidRDefault="009F13BD" w:rsidP="009F13BD">
            <w:pPr>
              <w:spacing w:after="0" w:line="240" w:lineRule="auto"/>
              <w:jc w:val="both"/>
              <w:rPr>
                <w:rFonts w:ascii="Times New Roman" w:hAnsi="Times New Roman"/>
                <w:bCs/>
                <w:sz w:val="20"/>
                <w:szCs w:val="20"/>
              </w:rPr>
            </w:pPr>
            <w:r>
              <w:rPr>
                <w:rFonts w:ascii="Times New Roman" w:hAnsi="Times New Roman"/>
                <w:bCs/>
                <w:sz w:val="20"/>
                <w:szCs w:val="20"/>
              </w:rPr>
              <w:t>-</w:t>
            </w:r>
          </w:p>
          <w:p w:rsidR="009F13BD" w:rsidRPr="00EB0962" w:rsidRDefault="009F13BD" w:rsidP="009F13BD">
            <w:pPr>
              <w:spacing w:after="0" w:line="240" w:lineRule="auto"/>
              <w:jc w:val="both"/>
              <w:rPr>
                <w:rFonts w:ascii="Times New Roman" w:hAnsi="Times New Roman"/>
                <w:bCs/>
                <w:sz w:val="20"/>
                <w:szCs w:val="20"/>
              </w:rPr>
            </w:pPr>
          </w:p>
        </w:tc>
      </w:tr>
    </w:tbl>
    <w:p w:rsidR="009F13BD" w:rsidRDefault="009F13BD" w:rsidP="00E9752B">
      <w:pPr>
        <w:jc w:val="both"/>
        <w:rPr>
          <w:rFonts w:ascii="Times New Roman" w:hAnsi="Times New Roman"/>
          <w:b/>
          <w:sz w:val="24"/>
          <w:szCs w:val="24"/>
        </w:rPr>
      </w:pPr>
    </w:p>
    <w:p w:rsidR="009F13BD" w:rsidRDefault="009F13BD" w:rsidP="00E9752B">
      <w:pPr>
        <w:jc w:val="both"/>
        <w:rPr>
          <w:rFonts w:ascii="Times New Roman" w:hAnsi="Times New Roman"/>
          <w:b/>
          <w:sz w:val="24"/>
          <w:szCs w:val="24"/>
        </w:rPr>
      </w:pPr>
    </w:p>
    <w:p w:rsidR="009F13BD" w:rsidRDefault="009F13BD" w:rsidP="00E9752B">
      <w:pPr>
        <w:jc w:val="both"/>
        <w:rPr>
          <w:rFonts w:ascii="Times New Roman" w:hAnsi="Times New Roman"/>
          <w:b/>
          <w:sz w:val="24"/>
          <w:szCs w:val="24"/>
        </w:rPr>
      </w:pPr>
    </w:p>
    <w:p w:rsidR="009F13BD" w:rsidRDefault="009F13BD" w:rsidP="00E9752B">
      <w:pPr>
        <w:jc w:val="both"/>
        <w:rPr>
          <w:rFonts w:ascii="Times New Roman" w:hAnsi="Times New Roman"/>
          <w:b/>
          <w:sz w:val="24"/>
          <w:szCs w:val="24"/>
        </w:rPr>
      </w:pPr>
    </w:p>
    <w:p w:rsidR="009F13BD" w:rsidRDefault="009F13BD" w:rsidP="00E9752B">
      <w:pPr>
        <w:jc w:val="both"/>
        <w:rPr>
          <w:rFonts w:ascii="Times New Roman" w:hAnsi="Times New Roman"/>
          <w:b/>
          <w:sz w:val="24"/>
          <w:szCs w:val="24"/>
        </w:rPr>
      </w:pPr>
    </w:p>
    <w:p w:rsidR="006F5CE0" w:rsidRDefault="006F5CE0" w:rsidP="00E9752B">
      <w:pPr>
        <w:jc w:val="both"/>
        <w:rPr>
          <w:rFonts w:ascii="Times New Roman" w:hAnsi="Times New Roman"/>
          <w:sz w:val="24"/>
          <w:szCs w:val="24"/>
        </w:rPr>
      </w:pPr>
    </w:p>
    <w:p w:rsidR="002C78EF" w:rsidRPr="00EB0962" w:rsidRDefault="001426C0" w:rsidP="00E9752B">
      <w:pPr>
        <w:jc w:val="both"/>
        <w:rPr>
          <w:rFonts w:ascii="Times New Roman" w:hAnsi="Times New Roman"/>
          <w:sz w:val="24"/>
          <w:szCs w:val="24"/>
        </w:rPr>
      </w:pPr>
      <w:r>
        <w:rPr>
          <w:rFonts w:ascii="Times New Roman" w:hAnsi="Times New Roman"/>
          <w:sz w:val="24"/>
          <w:szCs w:val="24"/>
        </w:rPr>
        <w:t>2014</w:t>
      </w:r>
      <w:r w:rsidR="00117D04" w:rsidRPr="00EB0962">
        <w:rPr>
          <w:rFonts w:ascii="Times New Roman" w:hAnsi="Times New Roman"/>
          <w:sz w:val="24"/>
          <w:szCs w:val="24"/>
        </w:rPr>
        <w:t xml:space="preserve"> </w:t>
      </w:r>
      <w:r w:rsidR="002C78EF" w:rsidRPr="00EB0962">
        <w:rPr>
          <w:rFonts w:ascii="Times New Roman" w:hAnsi="Times New Roman"/>
          <w:sz w:val="24"/>
          <w:szCs w:val="24"/>
        </w:rPr>
        <w:t>Yılı</w:t>
      </w:r>
      <w:r w:rsidR="002C78EF" w:rsidRPr="00EB0962">
        <w:rPr>
          <w:rFonts w:ascii="Times New Roman" w:hAnsi="Times New Roman"/>
          <w:b/>
          <w:sz w:val="24"/>
          <w:szCs w:val="24"/>
        </w:rPr>
        <w:t xml:space="preserve"> </w:t>
      </w:r>
      <w:r w:rsidR="002C78EF" w:rsidRPr="00EB0962">
        <w:rPr>
          <w:rFonts w:ascii="Times New Roman" w:hAnsi="Times New Roman"/>
          <w:sz w:val="24"/>
          <w:szCs w:val="24"/>
        </w:rPr>
        <w:t xml:space="preserve">Öğrenci Ders Başarı </w:t>
      </w:r>
      <w:r w:rsidR="00ED510C" w:rsidRPr="00485ABB">
        <w:rPr>
          <w:rFonts w:ascii="Times New Roman" w:hAnsi="Times New Roman"/>
          <w:sz w:val="24"/>
          <w:szCs w:val="24"/>
        </w:rPr>
        <w:t>ORAN</w:t>
      </w:r>
      <w:r w:rsidR="002C78EF" w:rsidRPr="00EB0962">
        <w:rPr>
          <w:rFonts w:ascii="Times New Roman" w:hAnsi="Times New Roman"/>
          <w:sz w:val="24"/>
          <w:szCs w:val="24"/>
        </w:rPr>
        <w:t xml:space="preserve"> (İlköğretim):</w:t>
      </w:r>
    </w:p>
    <w:tbl>
      <w:tblPr>
        <w:tblW w:w="4176" w:type="pct"/>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tblPr>
      <w:tblGrid>
        <w:gridCol w:w="1719"/>
        <w:gridCol w:w="1630"/>
        <w:gridCol w:w="1628"/>
        <w:gridCol w:w="1628"/>
        <w:gridCol w:w="1626"/>
      </w:tblGrid>
      <w:tr w:rsidR="006D0F78" w:rsidRPr="00EB0962" w:rsidTr="009A53B8">
        <w:trPr>
          <w:trHeight w:val="20"/>
        </w:trPr>
        <w:tc>
          <w:tcPr>
            <w:tcW w:w="1044" w:type="pct"/>
            <w:shd w:val="clear" w:color="auto" w:fill="538135"/>
          </w:tcPr>
          <w:p w:rsidR="006D0F78" w:rsidRPr="00EB0962" w:rsidRDefault="006D0F78" w:rsidP="00A833F0">
            <w:pPr>
              <w:spacing w:after="0" w:line="240" w:lineRule="auto"/>
              <w:rPr>
                <w:rFonts w:ascii="Times New Roman" w:hAnsi="Times New Roman"/>
                <w:bCs/>
                <w:sz w:val="20"/>
                <w:szCs w:val="20"/>
              </w:rPr>
            </w:pPr>
            <w:r w:rsidRPr="00EB0962">
              <w:rPr>
                <w:rFonts w:ascii="Times New Roman" w:hAnsi="Times New Roman"/>
                <w:bCs/>
                <w:sz w:val="20"/>
                <w:szCs w:val="20"/>
              </w:rPr>
              <w:t>Dersler</w:t>
            </w:r>
          </w:p>
        </w:tc>
        <w:tc>
          <w:tcPr>
            <w:tcW w:w="990" w:type="pct"/>
            <w:shd w:val="clear" w:color="auto" w:fill="538135"/>
          </w:tcPr>
          <w:p w:rsidR="006D0F78" w:rsidRPr="00EB0962" w:rsidRDefault="006D0F78" w:rsidP="00A833F0">
            <w:pPr>
              <w:spacing w:after="0" w:line="240" w:lineRule="auto"/>
              <w:jc w:val="center"/>
              <w:rPr>
                <w:rFonts w:ascii="Times New Roman" w:hAnsi="Times New Roman"/>
                <w:bCs/>
                <w:sz w:val="20"/>
                <w:szCs w:val="20"/>
              </w:rPr>
            </w:pPr>
            <w:r>
              <w:rPr>
                <w:rFonts w:ascii="Times New Roman" w:hAnsi="Times New Roman"/>
                <w:bCs/>
                <w:sz w:val="20"/>
                <w:szCs w:val="20"/>
              </w:rPr>
              <w:t>5</w:t>
            </w:r>
            <w:r w:rsidRPr="00EB0962">
              <w:rPr>
                <w:rFonts w:ascii="Times New Roman" w:hAnsi="Times New Roman"/>
                <w:bCs/>
                <w:sz w:val="20"/>
                <w:szCs w:val="20"/>
              </w:rPr>
              <w:t>. Sınıf</w:t>
            </w:r>
          </w:p>
          <w:p w:rsidR="006D0F78" w:rsidRPr="00EB0962" w:rsidRDefault="006D0F78" w:rsidP="00A833F0">
            <w:pPr>
              <w:spacing w:after="0" w:line="240" w:lineRule="auto"/>
              <w:jc w:val="center"/>
              <w:rPr>
                <w:rFonts w:ascii="Times New Roman" w:hAnsi="Times New Roman"/>
                <w:bCs/>
                <w:sz w:val="20"/>
                <w:szCs w:val="20"/>
              </w:rPr>
            </w:pPr>
            <w:r w:rsidRPr="00EB0962">
              <w:rPr>
                <w:rFonts w:ascii="Times New Roman" w:hAnsi="Times New Roman"/>
                <w:bCs/>
                <w:sz w:val="20"/>
                <w:szCs w:val="20"/>
              </w:rPr>
              <w:t>Ortalaması</w:t>
            </w:r>
          </w:p>
        </w:tc>
        <w:tc>
          <w:tcPr>
            <w:tcW w:w="989" w:type="pct"/>
            <w:shd w:val="clear" w:color="auto" w:fill="538135"/>
          </w:tcPr>
          <w:p w:rsidR="006D0F78" w:rsidRPr="00EB0962" w:rsidRDefault="006D0F78" w:rsidP="00A833F0">
            <w:pPr>
              <w:spacing w:after="0" w:line="240" w:lineRule="auto"/>
              <w:jc w:val="center"/>
              <w:rPr>
                <w:rFonts w:ascii="Times New Roman" w:hAnsi="Times New Roman"/>
                <w:bCs/>
                <w:sz w:val="20"/>
                <w:szCs w:val="20"/>
              </w:rPr>
            </w:pPr>
            <w:r>
              <w:rPr>
                <w:rFonts w:ascii="Times New Roman" w:hAnsi="Times New Roman"/>
                <w:bCs/>
                <w:sz w:val="20"/>
                <w:szCs w:val="20"/>
              </w:rPr>
              <w:t>6</w:t>
            </w:r>
            <w:r w:rsidRPr="00EB0962">
              <w:rPr>
                <w:rFonts w:ascii="Times New Roman" w:hAnsi="Times New Roman"/>
                <w:bCs/>
                <w:sz w:val="20"/>
                <w:szCs w:val="20"/>
              </w:rPr>
              <w:t>. Sınıf</w:t>
            </w:r>
          </w:p>
          <w:p w:rsidR="006D0F78" w:rsidRPr="00EB0962" w:rsidRDefault="006D0F78" w:rsidP="00A833F0">
            <w:pPr>
              <w:spacing w:after="0" w:line="240" w:lineRule="auto"/>
              <w:jc w:val="center"/>
              <w:rPr>
                <w:rFonts w:ascii="Times New Roman" w:hAnsi="Times New Roman"/>
                <w:bCs/>
                <w:sz w:val="20"/>
                <w:szCs w:val="20"/>
              </w:rPr>
            </w:pPr>
            <w:r w:rsidRPr="00EB0962">
              <w:rPr>
                <w:rFonts w:ascii="Times New Roman" w:hAnsi="Times New Roman"/>
                <w:bCs/>
                <w:sz w:val="20"/>
                <w:szCs w:val="20"/>
              </w:rPr>
              <w:t>Ortalaması</w:t>
            </w:r>
          </w:p>
        </w:tc>
        <w:tc>
          <w:tcPr>
            <w:tcW w:w="989" w:type="pct"/>
            <w:shd w:val="clear" w:color="auto" w:fill="538135"/>
          </w:tcPr>
          <w:p w:rsidR="006D0F78" w:rsidRPr="00EB0962" w:rsidRDefault="006D0F78" w:rsidP="006D0F78">
            <w:pPr>
              <w:spacing w:after="0" w:line="240" w:lineRule="auto"/>
              <w:jc w:val="center"/>
              <w:rPr>
                <w:rFonts w:ascii="Times New Roman" w:hAnsi="Times New Roman"/>
                <w:bCs/>
                <w:sz w:val="20"/>
                <w:szCs w:val="20"/>
              </w:rPr>
            </w:pPr>
            <w:r w:rsidRPr="00EB0962">
              <w:rPr>
                <w:rFonts w:ascii="Times New Roman" w:hAnsi="Times New Roman"/>
                <w:bCs/>
                <w:sz w:val="20"/>
                <w:szCs w:val="20"/>
              </w:rPr>
              <w:t xml:space="preserve">Okul </w:t>
            </w:r>
          </w:p>
          <w:p w:rsidR="006D0F78" w:rsidRPr="00EB0962" w:rsidRDefault="006D0F78" w:rsidP="006D0F78">
            <w:pPr>
              <w:spacing w:after="0" w:line="240" w:lineRule="auto"/>
              <w:jc w:val="center"/>
              <w:rPr>
                <w:rFonts w:ascii="Times New Roman" w:hAnsi="Times New Roman"/>
                <w:bCs/>
                <w:sz w:val="20"/>
                <w:szCs w:val="20"/>
              </w:rPr>
            </w:pPr>
            <w:r w:rsidRPr="00EB0962">
              <w:rPr>
                <w:rFonts w:ascii="Times New Roman" w:hAnsi="Times New Roman"/>
                <w:bCs/>
                <w:sz w:val="20"/>
                <w:szCs w:val="20"/>
              </w:rPr>
              <w:t>Ortalaması</w:t>
            </w:r>
          </w:p>
        </w:tc>
        <w:tc>
          <w:tcPr>
            <w:tcW w:w="988" w:type="pct"/>
            <w:shd w:val="clear" w:color="auto" w:fill="538135"/>
          </w:tcPr>
          <w:p w:rsidR="006D0F78" w:rsidRPr="00EB0962" w:rsidRDefault="006D0F78" w:rsidP="006D0F78">
            <w:pPr>
              <w:spacing w:after="0" w:line="240" w:lineRule="auto"/>
              <w:jc w:val="center"/>
              <w:rPr>
                <w:rFonts w:ascii="Times New Roman" w:hAnsi="Times New Roman"/>
                <w:bCs/>
                <w:sz w:val="20"/>
                <w:szCs w:val="20"/>
              </w:rPr>
            </w:pPr>
            <w:r w:rsidRPr="00EB0962">
              <w:rPr>
                <w:rFonts w:ascii="Times New Roman" w:hAnsi="Times New Roman"/>
                <w:bCs/>
                <w:sz w:val="20"/>
                <w:szCs w:val="20"/>
              </w:rPr>
              <w:t>İl/İlçe</w:t>
            </w:r>
          </w:p>
          <w:p w:rsidR="006D0F78" w:rsidRPr="00EB0962" w:rsidRDefault="006D0F78" w:rsidP="006D0F78">
            <w:pPr>
              <w:spacing w:after="0" w:line="240" w:lineRule="auto"/>
              <w:jc w:val="center"/>
              <w:rPr>
                <w:rFonts w:ascii="Times New Roman" w:hAnsi="Times New Roman"/>
                <w:bCs/>
                <w:sz w:val="20"/>
                <w:szCs w:val="20"/>
              </w:rPr>
            </w:pPr>
            <w:r w:rsidRPr="00EB0962">
              <w:rPr>
                <w:rFonts w:ascii="Times New Roman" w:hAnsi="Times New Roman"/>
                <w:bCs/>
                <w:sz w:val="20"/>
                <w:szCs w:val="20"/>
              </w:rPr>
              <w:t xml:space="preserve">Ortalaması </w:t>
            </w:r>
          </w:p>
          <w:p w:rsidR="006D0F78" w:rsidRPr="00EB0962" w:rsidRDefault="006D0F78" w:rsidP="00A833F0">
            <w:pPr>
              <w:spacing w:after="0" w:line="240" w:lineRule="auto"/>
              <w:jc w:val="center"/>
              <w:rPr>
                <w:rFonts w:ascii="Times New Roman" w:hAnsi="Times New Roman"/>
                <w:bCs/>
                <w:sz w:val="20"/>
                <w:szCs w:val="20"/>
              </w:rPr>
            </w:pPr>
          </w:p>
        </w:tc>
      </w:tr>
      <w:tr w:rsidR="006D0F78" w:rsidRPr="00EB0962" w:rsidTr="009A53B8">
        <w:trPr>
          <w:trHeight w:val="20"/>
        </w:trPr>
        <w:tc>
          <w:tcPr>
            <w:tcW w:w="1044" w:type="pct"/>
            <w:shd w:val="clear" w:color="auto" w:fill="D6E3BC"/>
          </w:tcPr>
          <w:p w:rsidR="006D0F78" w:rsidRPr="00EB0962" w:rsidRDefault="006D0F78" w:rsidP="00A833F0">
            <w:pPr>
              <w:spacing w:after="0" w:line="240" w:lineRule="auto"/>
              <w:rPr>
                <w:rFonts w:ascii="Times New Roman" w:hAnsi="Times New Roman"/>
                <w:bCs/>
                <w:sz w:val="20"/>
                <w:szCs w:val="20"/>
              </w:rPr>
            </w:pPr>
            <w:r w:rsidRPr="00EB0962">
              <w:rPr>
                <w:rFonts w:ascii="Times New Roman" w:hAnsi="Times New Roman"/>
                <w:bCs/>
                <w:sz w:val="20"/>
                <w:szCs w:val="20"/>
              </w:rPr>
              <w:t>Türkçe</w:t>
            </w:r>
          </w:p>
        </w:tc>
        <w:tc>
          <w:tcPr>
            <w:tcW w:w="990" w:type="pct"/>
            <w:shd w:val="clear" w:color="auto" w:fill="D6E3BC"/>
          </w:tcPr>
          <w:p w:rsidR="006D0F78" w:rsidRPr="00EB0962" w:rsidRDefault="006D0F78" w:rsidP="006D0F78">
            <w:pPr>
              <w:spacing w:after="0" w:line="360" w:lineRule="auto"/>
              <w:jc w:val="center"/>
              <w:rPr>
                <w:rFonts w:ascii="Times New Roman" w:hAnsi="Times New Roman"/>
                <w:sz w:val="20"/>
                <w:szCs w:val="20"/>
              </w:rPr>
            </w:pPr>
            <w:r>
              <w:rPr>
                <w:rFonts w:ascii="Times New Roman" w:hAnsi="Times New Roman"/>
                <w:sz w:val="20"/>
                <w:szCs w:val="20"/>
              </w:rPr>
              <w:t>%</w:t>
            </w:r>
          </w:p>
        </w:tc>
        <w:tc>
          <w:tcPr>
            <w:tcW w:w="989" w:type="pct"/>
            <w:shd w:val="clear" w:color="auto" w:fill="D6E3BC"/>
          </w:tcPr>
          <w:p w:rsidR="006D0F78" w:rsidRPr="00EB0962" w:rsidRDefault="006D0F78" w:rsidP="00FA5EB8">
            <w:pPr>
              <w:spacing w:after="0" w:line="240" w:lineRule="auto"/>
              <w:jc w:val="center"/>
              <w:rPr>
                <w:rFonts w:ascii="Times New Roman" w:hAnsi="Times New Roman"/>
                <w:sz w:val="20"/>
                <w:szCs w:val="20"/>
              </w:rPr>
            </w:pPr>
          </w:p>
        </w:tc>
        <w:tc>
          <w:tcPr>
            <w:tcW w:w="989" w:type="pct"/>
            <w:shd w:val="clear" w:color="auto" w:fill="D6E3BC"/>
          </w:tcPr>
          <w:p w:rsidR="006D0F78" w:rsidRPr="00EB0962" w:rsidRDefault="006D0F78" w:rsidP="00FA5EB8">
            <w:pPr>
              <w:spacing w:after="0" w:line="240" w:lineRule="auto"/>
              <w:jc w:val="center"/>
              <w:rPr>
                <w:rFonts w:ascii="Times New Roman" w:hAnsi="Times New Roman"/>
                <w:sz w:val="20"/>
                <w:szCs w:val="20"/>
              </w:rPr>
            </w:pPr>
          </w:p>
        </w:tc>
        <w:tc>
          <w:tcPr>
            <w:tcW w:w="988" w:type="pct"/>
            <w:shd w:val="clear" w:color="auto" w:fill="D6E3BC"/>
          </w:tcPr>
          <w:p w:rsidR="006D0F78" w:rsidRPr="00EB0962" w:rsidRDefault="006D0F78" w:rsidP="00FA5EB8">
            <w:pPr>
              <w:spacing w:after="0" w:line="240" w:lineRule="auto"/>
              <w:jc w:val="center"/>
              <w:rPr>
                <w:rFonts w:ascii="Times New Roman" w:hAnsi="Times New Roman"/>
                <w:sz w:val="20"/>
                <w:szCs w:val="20"/>
              </w:rPr>
            </w:pPr>
          </w:p>
        </w:tc>
      </w:tr>
      <w:tr w:rsidR="006D0F78" w:rsidRPr="00EB0962" w:rsidTr="009A53B8">
        <w:trPr>
          <w:trHeight w:val="20"/>
        </w:trPr>
        <w:tc>
          <w:tcPr>
            <w:tcW w:w="1044" w:type="pct"/>
            <w:shd w:val="clear" w:color="auto" w:fill="D6E3BC"/>
          </w:tcPr>
          <w:p w:rsidR="006D0F78" w:rsidRPr="00EB0962" w:rsidRDefault="006D0F78" w:rsidP="00A833F0">
            <w:pPr>
              <w:spacing w:after="0" w:line="240" w:lineRule="auto"/>
              <w:rPr>
                <w:rFonts w:ascii="Times New Roman" w:hAnsi="Times New Roman"/>
                <w:bCs/>
                <w:sz w:val="20"/>
                <w:szCs w:val="20"/>
              </w:rPr>
            </w:pPr>
            <w:r w:rsidRPr="00EB0962">
              <w:rPr>
                <w:rFonts w:ascii="Times New Roman" w:hAnsi="Times New Roman"/>
                <w:bCs/>
                <w:sz w:val="20"/>
                <w:szCs w:val="20"/>
              </w:rPr>
              <w:t>Matematik</w:t>
            </w:r>
          </w:p>
        </w:tc>
        <w:tc>
          <w:tcPr>
            <w:tcW w:w="990" w:type="pct"/>
            <w:shd w:val="clear" w:color="auto" w:fill="D6E3BC"/>
          </w:tcPr>
          <w:p w:rsidR="006D0F78" w:rsidRPr="00EB0962" w:rsidRDefault="006D0F78" w:rsidP="00FA5EB8">
            <w:pPr>
              <w:spacing w:after="0" w:line="240" w:lineRule="auto"/>
              <w:jc w:val="center"/>
              <w:rPr>
                <w:rFonts w:ascii="Times New Roman" w:hAnsi="Times New Roman"/>
                <w:sz w:val="20"/>
                <w:szCs w:val="20"/>
              </w:rPr>
            </w:pPr>
            <w:r>
              <w:rPr>
                <w:rFonts w:ascii="Times New Roman" w:hAnsi="Times New Roman"/>
                <w:sz w:val="20"/>
                <w:szCs w:val="20"/>
              </w:rPr>
              <w:t>%80</w:t>
            </w:r>
          </w:p>
        </w:tc>
        <w:tc>
          <w:tcPr>
            <w:tcW w:w="989" w:type="pct"/>
            <w:shd w:val="clear" w:color="auto" w:fill="D6E3BC"/>
          </w:tcPr>
          <w:p w:rsidR="006D0F78" w:rsidRPr="00EB0962" w:rsidRDefault="006D0F78" w:rsidP="00FA5EB8">
            <w:pPr>
              <w:spacing w:after="0" w:line="240" w:lineRule="auto"/>
              <w:jc w:val="center"/>
              <w:rPr>
                <w:rFonts w:ascii="Times New Roman" w:hAnsi="Times New Roman"/>
                <w:sz w:val="20"/>
                <w:szCs w:val="20"/>
              </w:rPr>
            </w:pPr>
          </w:p>
        </w:tc>
        <w:tc>
          <w:tcPr>
            <w:tcW w:w="989" w:type="pct"/>
            <w:shd w:val="clear" w:color="auto" w:fill="D6E3BC"/>
          </w:tcPr>
          <w:p w:rsidR="006D0F78" w:rsidRPr="00EB0962" w:rsidRDefault="006D0F78" w:rsidP="00FA5EB8">
            <w:pPr>
              <w:spacing w:after="0" w:line="240" w:lineRule="auto"/>
              <w:jc w:val="center"/>
              <w:rPr>
                <w:rFonts w:ascii="Times New Roman" w:hAnsi="Times New Roman"/>
                <w:sz w:val="20"/>
                <w:szCs w:val="20"/>
              </w:rPr>
            </w:pPr>
          </w:p>
        </w:tc>
        <w:tc>
          <w:tcPr>
            <w:tcW w:w="988" w:type="pct"/>
            <w:shd w:val="clear" w:color="auto" w:fill="D6E3BC"/>
          </w:tcPr>
          <w:p w:rsidR="006D0F78" w:rsidRPr="00EB0962" w:rsidRDefault="006D0F78" w:rsidP="00FA5EB8">
            <w:pPr>
              <w:spacing w:after="0" w:line="240" w:lineRule="auto"/>
              <w:jc w:val="center"/>
              <w:rPr>
                <w:rFonts w:ascii="Times New Roman" w:hAnsi="Times New Roman"/>
                <w:sz w:val="20"/>
                <w:szCs w:val="20"/>
              </w:rPr>
            </w:pPr>
          </w:p>
        </w:tc>
      </w:tr>
      <w:tr w:rsidR="006D0F78" w:rsidRPr="00EB0962" w:rsidTr="009A53B8">
        <w:trPr>
          <w:trHeight w:val="20"/>
        </w:trPr>
        <w:tc>
          <w:tcPr>
            <w:tcW w:w="1044" w:type="pct"/>
            <w:shd w:val="clear" w:color="auto" w:fill="D6E3BC"/>
          </w:tcPr>
          <w:p w:rsidR="006D0F78" w:rsidRPr="00EB0962" w:rsidRDefault="006D0F78" w:rsidP="00A833F0">
            <w:pPr>
              <w:spacing w:after="0" w:line="240" w:lineRule="auto"/>
              <w:rPr>
                <w:rFonts w:ascii="Times New Roman" w:hAnsi="Times New Roman"/>
                <w:bCs/>
                <w:sz w:val="20"/>
                <w:szCs w:val="20"/>
              </w:rPr>
            </w:pPr>
            <w:r>
              <w:rPr>
                <w:rFonts w:ascii="Times New Roman" w:hAnsi="Times New Roman"/>
                <w:bCs/>
                <w:sz w:val="20"/>
                <w:szCs w:val="20"/>
              </w:rPr>
              <w:t>Sosyal Bilgiler</w:t>
            </w:r>
          </w:p>
        </w:tc>
        <w:tc>
          <w:tcPr>
            <w:tcW w:w="990" w:type="pct"/>
            <w:shd w:val="clear" w:color="auto" w:fill="D6E3BC"/>
          </w:tcPr>
          <w:p w:rsidR="006D0F78" w:rsidRPr="00EB0962" w:rsidRDefault="006D0F78" w:rsidP="00183ECB">
            <w:pPr>
              <w:spacing w:after="0" w:line="240" w:lineRule="auto"/>
              <w:jc w:val="center"/>
              <w:rPr>
                <w:rFonts w:ascii="Times New Roman" w:hAnsi="Times New Roman"/>
                <w:sz w:val="20"/>
                <w:szCs w:val="20"/>
              </w:rPr>
            </w:pPr>
            <w:r w:rsidRPr="00EB0962">
              <w:rPr>
                <w:rFonts w:ascii="Times New Roman" w:hAnsi="Times New Roman"/>
                <w:sz w:val="20"/>
                <w:szCs w:val="20"/>
              </w:rPr>
              <w:t>%100</w:t>
            </w:r>
          </w:p>
        </w:tc>
        <w:tc>
          <w:tcPr>
            <w:tcW w:w="989" w:type="pct"/>
            <w:shd w:val="clear" w:color="auto" w:fill="D6E3BC"/>
          </w:tcPr>
          <w:p w:rsidR="006D0F78" w:rsidRPr="00EB0962" w:rsidRDefault="006D0F78" w:rsidP="006D0F78">
            <w:pPr>
              <w:spacing w:after="0" w:line="240" w:lineRule="auto"/>
              <w:rPr>
                <w:rFonts w:ascii="Times New Roman" w:hAnsi="Times New Roman"/>
                <w:sz w:val="20"/>
                <w:szCs w:val="20"/>
              </w:rPr>
            </w:pPr>
          </w:p>
        </w:tc>
        <w:tc>
          <w:tcPr>
            <w:tcW w:w="989" w:type="pct"/>
            <w:shd w:val="clear" w:color="auto" w:fill="D6E3BC"/>
          </w:tcPr>
          <w:p w:rsidR="006D0F78" w:rsidRPr="00EB0962" w:rsidRDefault="006D0F78" w:rsidP="00183ECB">
            <w:pPr>
              <w:spacing w:after="0" w:line="240" w:lineRule="auto"/>
              <w:jc w:val="center"/>
              <w:rPr>
                <w:rFonts w:ascii="Times New Roman" w:hAnsi="Times New Roman"/>
                <w:sz w:val="20"/>
                <w:szCs w:val="20"/>
              </w:rPr>
            </w:pPr>
          </w:p>
        </w:tc>
        <w:tc>
          <w:tcPr>
            <w:tcW w:w="988" w:type="pct"/>
            <w:shd w:val="clear" w:color="auto" w:fill="D6E3BC"/>
          </w:tcPr>
          <w:p w:rsidR="006D0F78" w:rsidRPr="00EB0962" w:rsidRDefault="006D0F78" w:rsidP="00183ECB">
            <w:pPr>
              <w:spacing w:after="0" w:line="240" w:lineRule="auto"/>
              <w:jc w:val="center"/>
              <w:rPr>
                <w:rFonts w:ascii="Times New Roman" w:hAnsi="Times New Roman"/>
                <w:sz w:val="20"/>
                <w:szCs w:val="20"/>
              </w:rPr>
            </w:pPr>
          </w:p>
        </w:tc>
      </w:tr>
      <w:tr w:rsidR="006D0F78" w:rsidRPr="00EB0962" w:rsidTr="009A53B8">
        <w:trPr>
          <w:trHeight w:val="20"/>
        </w:trPr>
        <w:tc>
          <w:tcPr>
            <w:tcW w:w="1044" w:type="pct"/>
            <w:shd w:val="clear" w:color="auto" w:fill="D6E3BC"/>
          </w:tcPr>
          <w:p w:rsidR="006D0F78" w:rsidRPr="00EB0962" w:rsidRDefault="006D0F78" w:rsidP="00A833F0">
            <w:pPr>
              <w:spacing w:after="0" w:line="240" w:lineRule="auto"/>
              <w:rPr>
                <w:rFonts w:ascii="Times New Roman" w:hAnsi="Times New Roman"/>
                <w:bCs/>
                <w:sz w:val="20"/>
                <w:szCs w:val="20"/>
              </w:rPr>
            </w:pPr>
            <w:r w:rsidRPr="00EB0962">
              <w:rPr>
                <w:rFonts w:ascii="Times New Roman" w:hAnsi="Times New Roman"/>
                <w:bCs/>
                <w:sz w:val="20"/>
                <w:szCs w:val="20"/>
              </w:rPr>
              <w:t>Fen ve Teknoloji</w:t>
            </w:r>
          </w:p>
        </w:tc>
        <w:tc>
          <w:tcPr>
            <w:tcW w:w="990" w:type="pct"/>
            <w:shd w:val="clear" w:color="auto" w:fill="D6E3BC"/>
          </w:tcPr>
          <w:p w:rsidR="006D0F78" w:rsidRPr="00EB0962" w:rsidRDefault="006D0F78" w:rsidP="00FA5EB8">
            <w:pPr>
              <w:spacing w:after="0" w:line="240" w:lineRule="auto"/>
              <w:jc w:val="center"/>
              <w:rPr>
                <w:rFonts w:ascii="Times New Roman" w:hAnsi="Times New Roman"/>
                <w:sz w:val="20"/>
                <w:szCs w:val="20"/>
              </w:rPr>
            </w:pPr>
            <w:r>
              <w:rPr>
                <w:rFonts w:ascii="Times New Roman" w:hAnsi="Times New Roman"/>
                <w:sz w:val="20"/>
                <w:szCs w:val="20"/>
              </w:rPr>
              <w:t>%93</w:t>
            </w:r>
          </w:p>
        </w:tc>
        <w:tc>
          <w:tcPr>
            <w:tcW w:w="989" w:type="pct"/>
            <w:shd w:val="clear" w:color="auto" w:fill="D6E3BC"/>
          </w:tcPr>
          <w:p w:rsidR="006D0F78" w:rsidRPr="00EB0962" w:rsidRDefault="006D0F78" w:rsidP="00FA5EB8">
            <w:pPr>
              <w:spacing w:after="0" w:line="240" w:lineRule="auto"/>
              <w:jc w:val="center"/>
              <w:rPr>
                <w:rFonts w:ascii="Times New Roman" w:hAnsi="Times New Roman"/>
                <w:sz w:val="20"/>
                <w:szCs w:val="20"/>
              </w:rPr>
            </w:pPr>
          </w:p>
        </w:tc>
        <w:tc>
          <w:tcPr>
            <w:tcW w:w="989" w:type="pct"/>
            <w:shd w:val="clear" w:color="auto" w:fill="D6E3BC"/>
          </w:tcPr>
          <w:p w:rsidR="006D0F78" w:rsidRPr="00EB0962" w:rsidRDefault="006D0F78" w:rsidP="00FA5EB8">
            <w:pPr>
              <w:spacing w:after="0" w:line="240" w:lineRule="auto"/>
              <w:jc w:val="center"/>
              <w:rPr>
                <w:rFonts w:ascii="Times New Roman" w:hAnsi="Times New Roman"/>
                <w:sz w:val="20"/>
                <w:szCs w:val="20"/>
              </w:rPr>
            </w:pPr>
          </w:p>
        </w:tc>
        <w:tc>
          <w:tcPr>
            <w:tcW w:w="988" w:type="pct"/>
            <w:shd w:val="clear" w:color="auto" w:fill="D6E3BC"/>
          </w:tcPr>
          <w:p w:rsidR="006D0F78" w:rsidRPr="00EB0962" w:rsidRDefault="006D0F78" w:rsidP="00FA5EB8">
            <w:pPr>
              <w:spacing w:after="0" w:line="240" w:lineRule="auto"/>
              <w:jc w:val="center"/>
              <w:rPr>
                <w:rFonts w:ascii="Times New Roman" w:hAnsi="Times New Roman"/>
                <w:sz w:val="20"/>
                <w:szCs w:val="20"/>
              </w:rPr>
            </w:pPr>
          </w:p>
        </w:tc>
      </w:tr>
      <w:tr w:rsidR="006D0F78" w:rsidRPr="00EB0962" w:rsidTr="009A53B8">
        <w:trPr>
          <w:trHeight w:val="20"/>
        </w:trPr>
        <w:tc>
          <w:tcPr>
            <w:tcW w:w="1044" w:type="pct"/>
            <w:shd w:val="clear" w:color="auto" w:fill="D6E3BC"/>
          </w:tcPr>
          <w:p w:rsidR="006D0F78" w:rsidRPr="00EB0962" w:rsidRDefault="006D0F78" w:rsidP="00A833F0">
            <w:pPr>
              <w:spacing w:after="0" w:line="240" w:lineRule="auto"/>
              <w:rPr>
                <w:rFonts w:ascii="Times New Roman" w:hAnsi="Times New Roman"/>
                <w:bCs/>
                <w:sz w:val="20"/>
                <w:szCs w:val="20"/>
              </w:rPr>
            </w:pPr>
            <w:r w:rsidRPr="00EB0962">
              <w:rPr>
                <w:rFonts w:ascii="Times New Roman" w:hAnsi="Times New Roman"/>
                <w:bCs/>
                <w:sz w:val="20"/>
                <w:szCs w:val="20"/>
              </w:rPr>
              <w:t>Sosyal Bilgiler</w:t>
            </w:r>
          </w:p>
        </w:tc>
        <w:tc>
          <w:tcPr>
            <w:tcW w:w="990" w:type="pct"/>
            <w:shd w:val="clear" w:color="auto" w:fill="D6E3BC"/>
          </w:tcPr>
          <w:p w:rsidR="006D0F78" w:rsidRPr="00EB0962" w:rsidRDefault="00F2512C" w:rsidP="00FA5EB8">
            <w:pPr>
              <w:spacing w:after="0" w:line="240" w:lineRule="auto"/>
              <w:jc w:val="center"/>
              <w:rPr>
                <w:rFonts w:ascii="Times New Roman" w:hAnsi="Times New Roman"/>
                <w:sz w:val="20"/>
                <w:szCs w:val="20"/>
              </w:rPr>
            </w:pPr>
            <w:r>
              <w:rPr>
                <w:rFonts w:ascii="Times New Roman" w:hAnsi="Times New Roman"/>
                <w:sz w:val="20"/>
                <w:szCs w:val="20"/>
              </w:rPr>
              <w:t>%95</w:t>
            </w:r>
          </w:p>
        </w:tc>
        <w:tc>
          <w:tcPr>
            <w:tcW w:w="989" w:type="pct"/>
            <w:shd w:val="clear" w:color="auto" w:fill="D6E3BC"/>
          </w:tcPr>
          <w:p w:rsidR="006D0F78" w:rsidRPr="00EB0962" w:rsidRDefault="006D0F78" w:rsidP="00FA5EB8">
            <w:pPr>
              <w:spacing w:after="0" w:line="240" w:lineRule="auto"/>
              <w:jc w:val="center"/>
              <w:rPr>
                <w:rFonts w:ascii="Times New Roman" w:hAnsi="Times New Roman"/>
                <w:sz w:val="20"/>
                <w:szCs w:val="20"/>
              </w:rPr>
            </w:pPr>
          </w:p>
        </w:tc>
        <w:tc>
          <w:tcPr>
            <w:tcW w:w="989" w:type="pct"/>
            <w:shd w:val="clear" w:color="auto" w:fill="D6E3BC"/>
          </w:tcPr>
          <w:p w:rsidR="006D0F78" w:rsidRPr="00EB0962" w:rsidRDefault="006D0F78" w:rsidP="00FA5EB8">
            <w:pPr>
              <w:spacing w:after="0" w:line="240" w:lineRule="auto"/>
              <w:jc w:val="center"/>
              <w:rPr>
                <w:rFonts w:ascii="Times New Roman" w:hAnsi="Times New Roman"/>
                <w:sz w:val="20"/>
                <w:szCs w:val="20"/>
              </w:rPr>
            </w:pPr>
          </w:p>
        </w:tc>
        <w:tc>
          <w:tcPr>
            <w:tcW w:w="988" w:type="pct"/>
            <w:shd w:val="clear" w:color="auto" w:fill="D6E3BC"/>
          </w:tcPr>
          <w:p w:rsidR="006D0F78" w:rsidRPr="00EB0962" w:rsidRDefault="006D0F78" w:rsidP="00FA5EB8">
            <w:pPr>
              <w:spacing w:after="0" w:line="240" w:lineRule="auto"/>
              <w:jc w:val="center"/>
              <w:rPr>
                <w:rFonts w:ascii="Times New Roman" w:hAnsi="Times New Roman"/>
                <w:sz w:val="20"/>
                <w:szCs w:val="20"/>
              </w:rPr>
            </w:pPr>
          </w:p>
        </w:tc>
      </w:tr>
      <w:tr w:rsidR="006D0F78" w:rsidRPr="00EB0962" w:rsidTr="009A53B8">
        <w:trPr>
          <w:trHeight w:val="20"/>
        </w:trPr>
        <w:tc>
          <w:tcPr>
            <w:tcW w:w="1044" w:type="pct"/>
            <w:shd w:val="clear" w:color="auto" w:fill="D6E3BC"/>
          </w:tcPr>
          <w:p w:rsidR="006D0F78" w:rsidRPr="00EB0962" w:rsidRDefault="00F2512C" w:rsidP="00A833F0">
            <w:pPr>
              <w:spacing w:after="0" w:line="240" w:lineRule="auto"/>
              <w:rPr>
                <w:rFonts w:ascii="Times New Roman" w:hAnsi="Times New Roman"/>
                <w:bCs/>
                <w:sz w:val="20"/>
                <w:szCs w:val="20"/>
              </w:rPr>
            </w:pPr>
            <w:r>
              <w:rPr>
                <w:rFonts w:ascii="Times New Roman" w:hAnsi="Times New Roman"/>
                <w:bCs/>
                <w:sz w:val="20"/>
                <w:szCs w:val="20"/>
              </w:rPr>
              <w:t>İngilizce</w:t>
            </w:r>
          </w:p>
        </w:tc>
        <w:tc>
          <w:tcPr>
            <w:tcW w:w="990" w:type="pct"/>
            <w:shd w:val="clear" w:color="auto" w:fill="D6E3BC"/>
          </w:tcPr>
          <w:p w:rsidR="006D0F78" w:rsidRPr="00EB0962" w:rsidRDefault="00F2512C" w:rsidP="00FA5EB8">
            <w:pPr>
              <w:spacing w:after="0" w:line="240" w:lineRule="auto"/>
              <w:jc w:val="center"/>
              <w:rPr>
                <w:rFonts w:ascii="Times New Roman" w:hAnsi="Times New Roman"/>
                <w:sz w:val="20"/>
                <w:szCs w:val="20"/>
              </w:rPr>
            </w:pPr>
            <w:r>
              <w:rPr>
                <w:rFonts w:ascii="Times New Roman" w:hAnsi="Times New Roman"/>
                <w:sz w:val="20"/>
                <w:szCs w:val="20"/>
              </w:rPr>
              <w:t>%93</w:t>
            </w:r>
          </w:p>
        </w:tc>
        <w:tc>
          <w:tcPr>
            <w:tcW w:w="989" w:type="pct"/>
            <w:shd w:val="clear" w:color="auto" w:fill="D6E3BC"/>
          </w:tcPr>
          <w:p w:rsidR="006D0F78" w:rsidRPr="00EB0962" w:rsidRDefault="006D0F78" w:rsidP="006D0F78">
            <w:pPr>
              <w:spacing w:after="0" w:line="240" w:lineRule="auto"/>
              <w:rPr>
                <w:rFonts w:ascii="Times New Roman" w:hAnsi="Times New Roman"/>
                <w:sz w:val="20"/>
                <w:szCs w:val="20"/>
              </w:rPr>
            </w:pPr>
          </w:p>
        </w:tc>
        <w:tc>
          <w:tcPr>
            <w:tcW w:w="989" w:type="pct"/>
            <w:shd w:val="clear" w:color="auto" w:fill="D6E3BC"/>
          </w:tcPr>
          <w:p w:rsidR="006D0F78" w:rsidRPr="00EB0962" w:rsidRDefault="006D0F78" w:rsidP="00FA5EB8">
            <w:pPr>
              <w:spacing w:after="0" w:line="240" w:lineRule="auto"/>
              <w:jc w:val="center"/>
              <w:rPr>
                <w:rFonts w:ascii="Times New Roman" w:hAnsi="Times New Roman"/>
                <w:sz w:val="20"/>
                <w:szCs w:val="20"/>
              </w:rPr>
            </w:pPr>
          </w:p>
        </w:tc>
        <w:tc>
          <w:tcPr>
            <w:tcW w:w="988" w:type="pct"/>
            <w:shd w:val="clear" w:color="auto" w:fill="D6E3BC"/>
          </w:tcPr>
          <w:p w:rsidR="006D0F78" w:rsidRPr="00EB0962" w:rsidRDefault="006D0F78" w:rsidP="00FA5EB8">
            <w:pPr>
              <w:spacing w:after="0" w:line="240" w:lineRule="auto"/>
              <w:jc w:val="center"/>
              <w:rPr>
                <w:rFonts w:ascii="Times New Roman" w:hAnsi="Times New Roman"/>
                <w:sz w:val="20"/>
                <w:szCs w:val="20"/>
              </w:rPr>
            </w:pPr>
          </w:p>
        </w:tc>
      </w:tr>
      <w:tr w:rsidR="006D0F78" w:rsidRPr="00EB0962" w:rsidTr="009A53B8">
        <w:trPr>
          <w:trHeight w:val="20"/>
        </w:trPr>
        <w:tc>
          <w:tcPr>
            <w:tcW w:w="1044" w:type="pct"/>
            <w:shd w:val="clear" w:color="auto" w:fill="D6E3BC"/>
          </w:tcPr>
          <w:p w:rsidR="006D0F78" w:rsidRPr="00EB0962" w:rsidRDefault="00F2512C" w:rsidP="00A833F0">
            <w:pPr>
              <w:spacing w:after="0" w:line="240" w:lineRule="auto"/>
              <w:rPr>
                <w:rFonts w:ascii="Times New Roman" w:hAnsi="Times New Roman"/>
                <w:bCs/>
                <w:sz w:val="20"/>
                <w:szCs w:val="20"/>
              </w:rPr>
            </w:pPr>
            <w:r>
              <w:rPr>
                <w:rFonts w:ascii="Times New Roman" w:hAnsi="Times New Roman"/>
                <w:bCs/>
                <w:sz w:val="20"/>
                <w:szCs w:val="20"/>
              </w:rPr>
              <w:t>Din Kült</w:t>
            </w:r>
          </w:p>
        </w:tc>
        <w:tc>
          <w:tcPr>
            <w:tcW w:w="990" w:type="pct"/>
            <w:shd w:val="clear" w:color="auto" w:fill="D6E3BC"/>
          </w:tcPr>
          <w:p w:rsidR="006D0F78" w:rsidRPr="00EB0962" w:rsidRDefault="006D0F78" w:rsidP="00FA5EB8">
            <w:pPr>
              <w:spacing w:after="0" w:line="240" w:lineRule="auto"/>
              <w:jc w:val="center"/>
              <w:rPr>
                <w:rFonts w:ascii="Times New Roman" w:hAnsi="Times New Roman"/>
                <w:sz w:val="20"/>
                <w:szCs w:val="20"/>
              </w:rPr>
            </w:pPr>
            <w:r w:rsidRPr="00EB0962">
              <w:rPr>
                <w:rFonts w:ascii="Times New Roman" w:hAnsi="Times New Roman"/>
                <w:sz w:val="20"/>
                <w:szCs w:val="20"/>
              </w:rPr>
              <w:t>%100</w:t>
            </w:r>
          </w:p>
        </w:tc>
        <w:tc>
          <w:tcPr>
            <w:tcW w:w="989" w:type="pct"/>
            <w:shd w:val="clear" w:color="auto" w:fill="D6E3BC"/>
          </w:tcPr>
          <w:p w:rsidR="006D0F78" w:rsidRPr="00EB0962" w:rsidRDefault="006D0F78" w:rsidP="00FA5EB8">
            <w:pPr>
              <w:spacing w:after="0" w:line="240" w:lineRule="auto"/>
              <w:jc w:val="center"/>
              <w:rPr>
                <w:rFonts w:ascii="Times New Roman" w:hAnsi="Times New Roman"/>
                <w:sz w:val="20"/>
                <w:szCs w:val="20"/>
              </w:rPr>
            </w:pPr>
          </w:p>
        </w:tc>
        <w:tc>
          <w:tcPr>
            <w:tcW w:w="989" w:type="pct"/>
            <w:shd w:val="clear" w:color="auto" w:fill="D6E3BC"/>
          </w:tcPr>
          <w:p w:rsidR="006D0F78" w:rsidRPr="00EB0962" w:rsidRDefault="006D0F78" w:rsidP="00FA5EB8">
            <w:pPr>
              <w:spacing w:after="0" w:line="240" w:lineRule="auto"/>
              <w:jc w:val="center"/>
              <w:rPr>
                <w:rFonts w:ascii="Times New Roman" w:hAnsi="Times New Roman"/>
                <w:sz w:val="20"/>
                <w:szCs w:val="20"/>
              </w:rPr>
            </w:pPr>
          </w:p>
        </w:tc>
        <w:tc>
          <w:tcPr>
            <w:tcW w:w="988" w:type="pct"/>
            <w:shd w:val="clear" w:color="auto" w:fill="D6E3BC"/>
          </w:tcPr>
          <w:p w:rsidR="006D0F78" w:rsidRPr="00EB0962" w:rsidRDefault="006D0F78" w:rsidP="00FA5EB8">
            <w:pPr>
              <w:spacing w:after="0" w:line="240" w:lineRule="auto"/>
              <w:jc w:val="center"/>
              <w:rPr>
                <w:rFonts w:ascii="Times New Roman" w:hAnsi="Times New Roman"/>
                <w:sz w:val="20"/>
                <w:szCs w:val="20"/>
              </w:rPr>
            </w:pPr>
          </w:p>
        </w:tc>
      </w:tr>
    </w:tbl>
    <w:p w:rsidR="009F13BD" w:rsidRDefault="009F13BD" w:rsidP="006B2DD2">
      <w:pPr>
        <w:jc w:val="both"/>
        <w:rPr>
          <w:rFonts w:ascii="Times New Roman" w:hAnsi="Times New Roman"/>
          <w:bCs/>
          <w:sz w:val="24"/>
          <w:szCs w:val="24"/>
        </w:rPr>
      </w:pPr>
    </w:p>
    <w:p w:rsidR="002C78EF" w:rsidRPr="00EB0962" w:rsidRDefault="002C78EF" w:rsidP="006B2DD2">
      <w:pPr>
        <w:jc w:val="both"/>
        <w:rPr>
          <w:rFonts w:ascii="Times New Roman" w:hAnsi="Times New Roman"/>
          <w:bCs/>
          <w:sz w:val="24"/>
          <w:szCs w:val="24"/>
        </w:rPr>
      </w:pPr>
      <w:r w:rsidRPr="00EB0962">
        <w:rPr>
          <w:rFonts w:ascii="Times New Roman" w:hAnsi="Times New Roman"/>
          <w:bCs/>
          <w:sz w:val="24"/>
          <w:szCs w:val="24"/>
        </w:rPr>
        <w:t>Yerleşim Alanı ve Derslikler</w:t>
      </w:r>
    </w:p>
    <w:tbl>
      <w:tblPr>
        <w:tblpPr w:leftFromText="141" w:rightFromText="141" w:vertAnchor="text" w:horzAnchor="page" w:tblpXSpec="center" w:tblpY="117"/>
        <w:tblOverlap w:val="never"/>
        <w:tblW w:w="401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61"/>
        <w:gridCol w:w="3063"/>
        <w:gridCol w:w="1782"/>
      </w:tblGrid>
      <w:tr w:rsidR="002C78EF" w:rsidRPr="00EB0962" w:rsidTr="009A53B8">
        <w:trPr>
          <w:trHeight w:val="330"/>
        </w:trPr>
        <w:tc>
          <w:tcPr>
            <w:tcW w:w="5000" w:type="pct"/>
            <w:gridSpan w:val="3"/>
            <w:shd w:val="clear" w:color="auto" w:fill="538135"/>
            <w:vAlign w:val="center"/>
          </w:tcPr>
          <w:p w:rsidR="002C78EF" w:rsidRPr="00EB0962" w:rsidRDefault="002C78EF" w:rsidP="00A833F0">
            <w:pPr>
              <w:spacing w:after="120"/>
              <w:jc w:val="both"/>
              <w:rPr>
                <w:rFonts w:ascii="Times New Roman" w:hAnsi="Times New Roman"/>
                <w:sz w:val="20"/>
                <w:szCs w:val="20"/>
              </w:rPr>
            </w:pPr>
            <w:r w:rsidRPr="00EB0962">
              <w:rPr>
                <w:rFonts w:ascii="Times New Roman" w:hAnsi="Times New Roman"/>
                <w:sz w:val="20"/>
                <w:szCs w:val="20"/>
              </w:rPr>
              <w:t>YERLEŞİM</w:t>
            </w:r>
          </w:p>
        </w:tc>
      </w:tr>
      <w:tr w:rsidR="002C78EF" w:rsidRPr="00EB0962" w:rsidTr="009A53B8">
        <w:trPr>
          <w:trHeight w:val="330"/>
        </w:trPr>
        <w:tc>
          <w:tcPr>
            <w:tcW w:w="1936" w:type="pct"/>
            <w:shd w:val="clear" w:color="auto" w:fill="D6E3BC"/>
          </w:tcPr>
          <w:p w:rsidR="002C78EF" w:rsidRPr="00EB0962" w:rsidRDefault="002C78EF" w:rsidP="00A833F0">
            <w:pPr>
              <w:spacing w:after="120"/>
              <w:jc w:val="both"/>
              <w:rPr>
                <w:rFonts w:ascii="Times New Roman" w:hAnsi="Times New Roman"/>
                <w:sz w:val="20"/>
                <w:szCs w:val="20"/>
              </w:rPr>
            </w:pPr>
            <w:r w:rsidRPr="00EB0962">
              <w:rPr>
                <w:rFonts w:ascii="Times New Roman" w:hAnsi="Times New Roman"/>
                <w:sz w:val="20"/>
                <w:szCs w:val="20"/>
              </w:rPr>
              <w:t>Toplam Alan (m2)</w:t>
            </w:r>
          </w:p>
        </w:tc>
        <w:tc>
          <w:tcPr>
            <w:tcW w:w="1937" w:type="pct"/>
            <w:shd w:val="clear" w:color="auto" w:fill="D6E3BC"/>
          </w:tcPr>
          <w:p w:rsidR="002C78EF" w:rsidRPr="00EB0962" w:rsidRDefault="002C78EF" w:rsidP="00A833F0">
            <w:pPr>
              <w:spacing w:after="120"/>
              <w:jc w:val="both"/>
              <w:rPr>
                <w:rFonts w:ascii="Times New Roman" w:hAnsi="Times New Roman"/>
                <w:sz w:val="20"/>
                <w:szCs w:val="20"/>
              </w:rPr>
            </w:pPr>
            <w:r w:rsidRPr="00EB0962">
              <w:rPr>
                <w:rFonts w:ascii="Times New Roman" w:hAnsi="Times New Roman"/>
                <w:sz w:val="20"/>
                <w:szCs w:val="20"/>
              </w:rPr>
              <w:t>Bina Alanı (m2)</w:t>
            </w:r>
          </w:p>
        </w:tc>
        <w:tc>
          <w:tcPr>
            <w:tcW w:w="1127" w:type="pct"/>
            <w:shd w:val="clear" w:color="auto" w:fill="D6E3BC"/>
          </w:tcPr>
          <w:p w:rsidR="002C78EF" w:rsidRPr="00EB0962" w:rsidRDefault="002C78EF" w:rsidP="00A833F0">
            <w:pPr>
              <w:spacing w:after="120"/>
              <w:jc w:val="both"/>
              <w:rPr>
                <w:rFonts w:ascii="Times New Roman" w:hAnsi="Times New Roman"/>
                <w:sz w:val="20"/>
                <w:szCs w:val="20"/>
              </w:rPr>
            </w:pPr>
            <w:r w:rsidRPr="00EB0962">
              <w:rPr>
                <w:rFonts w:ascii="Times New Roman" w:hAnsi="Times New Roman"/>
                <w:sz w:val="20"/>
                <w:szCs w:val="20"/>
              </w:rPr>
              <w:t>Bahçe alanı (m2)</w:t>
            </w:r>
          </w:p>
        </w:tc>
      </w:tr>
      <w:tr w:rsidR="002C78EF" w:rsidRPr="00EB0962" w:rsidTr="009A53B8">
        <w:trPr>
          <w:trHeight w:val="330"/>
        </w:trPr>
        <w:tc>
          <w:tcPr>
            <w:tcW w:w="1936" w:type="pct"/>
            <w:shd w:val="clear" w:color="auto" w:fill="D6E3BC"/>
          </w:tcPr>
          <w:p w:rsidR="002C78EF" w:rsidRPr="00EB0962" w:rsidRDefault="00F2512C" w:rsidP="00A833F0">
            <w:pPr>
              <w:spacing w:after="120"/>
              <w:jc w:val="both"/>
              <w:rPr>
                <w:rFonts w:ascii="Times New Roman" w:hAnsi="Times New Roman"/>
                <w:sz w:val="20"/>
                <w:szCs w:val="20"/>
              </w:rPr>
            </w:pPr>
            <w:r>
              <w:rPr>
                <w:rFonts w:ascii="Times New Roman" w:hAnsi="Times New Roman"/>
                <w:sz w:val="20"/>
                <w:szCs w:val="20"/>
              </w:rPr>
              <w:t>3070</w:t>
            </w:r>
          </w:p>
        </w:tc>
        <w:tc>
          <w:tcPr>
            <w:tcW w:w="1937" w:type="pct"/>
            <w:shd w:val="clear" w:color="auto" w:fill="D6E3BC"/>
          </w:tcPr>
          <w:p w:rsidR="002C78EF" w:rsidRPr="00EB0962" w:rsidRDefault="00F2512C" w:rsidP="00A833F0">
            <w:pPr>
              <w:spacing w:after="120"/>
              <w:jc w:val="both"/>
              <w:rPr>
                <w:rFonts w:ascii="Times New Roman" w:hAnsi="Times New Roman"/>
                <w:sz w:val="20"/>
                <w:szCs w:val="20"/>
              </w:rPr>
            </w:pPr>
            <w:r>
              <w:rPr>
                <w:rFonts w:ascii="Times New Roman" w:hAnsi="Times New Roman"/>
                <w:sz w:val="20"/>
                <w:szCs w:val="20"/>
              </w:rPr>
              <w:t>992</w:t>
            </w:r>
          </w:p>
        </w:tc>
        <w:tc>
          <w:tcPr>
            <w:tcW w:w="1127" w:type="pct"/>
            <w:shd w:val="clear" w:color="auto" w:fill="D6E3BC"/>
          </w:tcPr>
          <w:p w:rsidR="002C78EF" w:rsidRPr="00EB0962" w:rsidRDefault="00F2512C" w:rsidP="00A833F0">
            <w:pPr>
              <w:spacing w:after="120"/>
              <w:jc w:val="both"/>
              <w:rPr>
                <w:rFonts w:ascii="Times New Roman" w:hAnsi="Times New Roman"/>
                <w:sz w:val="20"/>
                <w:szCs w:val="20"/>
              </w:rPr>
            </w:pPr>
            <w:r>
              <w:rPr>
                <w:rFonts w:ascii="Times New Roman" w:hAnsi="Times New Roman"/>
                <w:sz w:val="20"/>
                <w:szCs w:val="20"/>
              </w:rPr>
              <w:t>2078</w:t>
            </w:r>
          </w:p>
        </w:tc>
      </w:tr>
    </w:tbl>
    <w:p w:rsidR="00F2512C" w:rsidRPr="00EB0962" w:rsidRDefault="00F2512C" w:rsidP="006B2DD2">
      <w:pPr>
        <w:jc w:val="both"/>
        <w:rPr>
          <w:rFonts w:ascii="Times New Roman" w:hAnsi="Times New Roman"/>
          <w:b/>
          <w:sz w:val="24"/>
          <w:szCs w:val="24"/>
        </w:rPr>
      </w:pPr>
    </w:p>
    <w:tbl>
      <w:tblPr>
        <w:tblpPr w:leftFromText="141" w:rightFromText="141" w:vertAnchor="page" w:horzAnchor="page" w:tblpX="1428" w:tblpY="771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93"/>
        <w:gridCol w:w="2265"/>
        <w:gridCol w:w="2239"/>
      </w:tblGrid>
      <w:tr w:rsidR="006F5CE0" w:rsidRPr="00EB0962" w:rsidTr="009A53B8">
        <w:trPr>
          <w:trHeight w:val="287"/>
        </w:trPr>
        <w:tc>
          <w:tcPr>
            <w:tcW w:w="7297" w:type="dxa"/>
            <w:gridSpan w:val="3"/>
            <w:shd w:val="clear" w:color="auto" w:fill="538135"/>
          </w:tcPr>
          <w:p w:rsidR="006F5CE0" w:rsidRPr="00EB0962" w:rsidRDefault="006F5CE0" w:rsidP="009A53B8">
            <w:pPr>
              <w:spacing w:after="120"/>
              <w:jc w:val="both"/>
              <w:rPr>
                <w:rFonts w:ascii="Times New Roman" w:hAnsi="Times New Roman"/>
                <w:bCs/>
                <w:sz w:val="20"/>
                <w:szCs w:val="20"/>
              </w:rPr>
            </w:pPr>
            <w:r w:rsidRPr="00EB0962">
              <w:rPr>
                <w:rFonts w:ascii="Times New Roman" w:hAnsi="Times New Roman"/>
                <w:bCs/>
                <w:sz w:val="20"/>
                <w:szCs w:val="20"/>
              </w:rPr>
              <w:t xml:space="preserve"> </w:t>
            </w:r>
            <w:r w:rsidRPr="00EB0962">
              <w:rPr>
                <w:rFonts w:ascii="Times New Roman" w:hAnsi="Times New Roman"/>
                <w:bCs/>
                <w:i/>
                <w:sz w:val="20"/>
                <w:szCs w:val="20"/>
              </w:rPr>
              <w:t xml:space="preserve"> </w:t>
            </w:r>
            <w:r w:rsidRPr="00EB0962">
              <w:rPr>
                <w:rFonts w:ascii="Times New Roman" w:hAnsi="Times New Roman"/>
                <w:bCs/>
                <w:sz w:val="20"/>
                <w:szCs w:val="20"/>
              </w:rPr>
              <w:t xml:space="preserve">                                            Sosyal Alanlar</w:t>
            </w:r>
          </w:p>
        </w:tc>
      </w:tr>
      <w:tr w:rsidR="006F5CE0" w:rsidRPr="00EB0962" w:rsidTr="009A53B8">
        <w:trPr>
          <w:trHeight w:val="287"/>
        </w:trPr>
        <w:tc>
          <w:tcPr>
            <w:tcW w:w="2793" w:type="dxa"/>
            <w:shd w:val="clear" w:color="auto" w:fill="D6E3BC"/>
          </w:tcPr>
          <w:p w:rsidR="006F5CE0" w:rsidRPr="00EB0962" w:rsidRDefault="006F5CE0" w:rsidP="009A53B8">
            <w:pPr>
              <w:spacing w:after="120"/>
              <w:jc w:val="both"/>
              <w:rPr>
                <w:rFonts w:ascii="Times New Roman" w:hAnsi="Times New Roman"/>
                <w:bCs/>
                <w:sz w:val="20"/>
                <w:szCs w:val="20"/>
              </w:rPr>
            </w:pPr>
            <w:r w:rsidRPr="00EB0962">
              <w:rPr>
                <w:rFonts w:ascii="Times New Roman" w:hAnsi="Times New Roman"/>
                <w:bCs/>
                <w:sz w:val="20"/>
                <w:szCs w:val="20"/>
              </w:rPr>
              <w:t>Tesisin adı</w:t>
            </w:r>
          </w:p>
        </w:tc>
        <w:tc>
          <w:tcPr>
            <w:tcW w:w="2265" w:type="dxa"/>
            <w:shd w:val="clear" w:color="auto" w:fill="D6E3BC"/>
          </w:tcPr>
          <w:p w:rsidR="006F5CE0" w:rsidRPr="00EB0962" w:rsidRDefault="006F5CE0" w:rsidP="009A53B8">
            <w:pPr>
              <w:spacing w:after="120"/>
              <w:jc w:val="both"/>
              <w:rPr>
                <w:rFonts w:ascii="Times New Roman" w:hAnsi="Times New Roman"/>
                <w:bCs/>
                <w:sz w:val="20"/>
                <w:szCs w:val="20"/>
              </w:rPr>
            </w:pPr>
            <w:r w:rsidRPr="00EB0962">
              <w:rPr>
                <w:rFonts w:ascii="Times New Roman" w:hAnsi="Times New Roman"/>
                <w:bCs/>
                <w:sz w:val="20"/>
                <w:szCs w:val="20"/>
              </w:rPr>
              <w:t>Kapasitesi (Kişi Sayısı)</w:t>
            </w:r>
          </w:p>
        </w:tc>
        <w:tc>
          <w:tcPr>
            <w:tcW w:w="2239" w:type="dxa"/>
            <w:shd w:val="clear" w:color="auto" w:fill="D6E3BC"/>
          </w:tcPr>
          <w:p w:rsidR="006F5CE0" w:rsidRPr="00EB0962" w:rsidRDefault="006F5CE0" w:rsidP="009A53B8">
            <w:pPr>
              <w:spacing w:after="120"/>
              <w:jc w:val="both"/>
              <w:rPr>
                <w:rFonts w:ascii="Times New Roman" w:hAnsi="Times New Roman"/>
                <w:bCs/>
                <w:sz w:val="20"/>
                <w:szCs w:val="20"/>
              </w:rPr>
            </w:pPr>
            <w:r w:rsidRPr="00EB0962">
              <w:rPr>
                <w:rFonts w:ascii="Times New Roman" w:hAnsi="Times New Roman"/>
                <w:bCs/>
                <w:sz w:val="20"/>
                <w:szCs w:val="20"/>
              </w:rPr>
              <w:t xml:space="preserve">             Alanı</w:t>
            </w:r>
          </w:p>
        </w:tc>
      </w:tr>
      <w:tr w:rsidR="006F5CE0" w:rsidRPr="00EB0962" w:rsidTr="009A53B8">
        <w:trPr>
          <w:trHeight w:val="306"/>
        </w:trPr>
        <w:tc>
          <w:tcPr>
            <w:tcW w:w="2793" w:type="dxa"/>
            <w:shd w:val="clear" w:color="auto" w:fill="D6E3BC"/>
          </w:tcPr>
          <w:p w:rsidR="006F5CE0" w:rsidRPr="00EB0962" w:rsidRDefault="006F5CE0" w:rsidP="009A53B8">
            <w:pPr>
              <w:spacing w:after="120"/>
              <w:jc w:val="both"/>
              <w:rPr>
                <w:rFonts w:ascii="Times New Roman" w:hAnsi="Times New Roman"/>
                <w:bCs/>
                <w:sz w:val="20"/>
                <w:szCs w:val="20"/>
              </w:rPr>
            </w:pPr>
            <w:r w:rsidRPr="00EB0962">
              <w:rPr>
                <w:rFonts w:ascii="Times New Roman" w:hAnsi="Times New Roman"/>
                <w:bCs/>
                <w:sz w:val="20"/>
                <w:szCs w:val="20"/>
              </w:rPr>
              <w:t>Kantin</w:t>
            </w:r>
          </w:p>
        </w:tc>
        <w:tc>
          <w:tcPr>
            <w:tcW w:w="2265" w:type="dxa"/>
            <w:shd w:val="clear" w:color="auto" w:fill="D6E3BC"/>
          </w:tcPr>
          <w:p w:rsidR="006F5CE0" w:rsidRPr="00EB0962" w:rsidRDefault="006F5CE0" w:rsidP="009A53B8">
            <w:pPr>
              <w:spacing w:after="120"/>
              <w:jc w:val="both"/>
              <w:rPr>
                <w:rFonts w:ascii="Times New Roman" w:hAnsi="Times New Roman"/>
                <w:bCs/>
                <w:sz w:val="20"/>
                <w:szCs w:val="20"/>
              </w:rPr>
            </w:pPr>
            <w:r w:rsidRPr="00EB0962">
              <w:rPr>
                <w:rFonts w:ascii="Times New Roman" w:hAnsi="Times New Roman"/>
                <w:bCs/>
                <w:sz w:val="20"/>
                <w:szCs w:val="20"/>
              </w:rPr>
              <w:t>40</w:t>
            </w:r>
          </w:p>
        </w:tc>
        <w:tc>
          <w:tcPr>
            <w:tcW w:w="2239" w:type="dxa"/>
            <w:shd w:val="clear" w:color="auto" w:fill="D6E3BC"/>
          </w:tcPr>
          <w:p w:rsidR="006F5CE0" w:rsidRPr="00EB0962" w:rsidRDefault="006F5CE0" w:rsidP="009A53B8">
            <w:pPr>
              <w:spacing w:after="120"/>
              <w:jc w:val="both"/>
              <w:rPr>
                <w:rFonts w:ascii="Times New Roman" w:hAnsi="Times New Roman"/>
                <w:bCs/>
                <w:sz w:val="20"/>
                <w:szCs w:val="20"/>
              </w:rPr>
            </w:pPr>
            <w:r>
              <w:rPr>
                <w:rFonts w:ascii="Times New Roman" w:hAnsi="Times New Roman"/>
                <w:bCs/>
                <w:sz w:val="20"/>
                <w:szCs w:val="20"/>
              </w:rPr>
              <w:t>93</w:t>
            </w:r>
            <w:r w:rsidRPr="00EB0962">
              <w:rPr>
                <w:rFonts w:ascii="Times New Roman" w:hAnsi="Times New Roman"/>
                <w:sz w:val="20"/>
                <w:szCs w:val="20"/>
              </w:rPr>
              <w:t xml:space="preserve"> m²</w:t>
            </w:r>
          </w:p>
        </w:tc>
      </w:tr>
      <w:tr w:rsidR="006F5CE0" w:rsidRPr="00EB0962" w:rsidTr="009A53B8">
        <w:trPr>
          <w:trHeight w:val="306"/>
        </w:trPr>
        <w:tc>
          <w:tcPr>
            <w:tcW w:w="2793" w:type="dxa"/>
            <w:shd w:val="clear" w:color="auto" w:fill="D6E3BC"/>
          </w:tcPr>
          <w:p w:rsidR="006F5CE0" w:rsidRPr="00EB0962" w:rsidRDefault="006F5CE0" w:rsidP="009A53B8">
            <w:pPr>
              <w:spacing w:after="120"/>
              <w:jc w:val="both"/>
              <w:rPr>
                <w:rFonts w:ascii="Times New Roman" w:hAnsi="Times New Roman"/>
                <w:bCs/>
                <w:sz w:val="20"/>
                <w:szCs w:val="20"/>
              </w:rPr>
            </w:pPr>
            <w:r w:rsidRPr="00EB0962">
              <w:rPr>
                <w:rFonts w:ascii="Times New Roman" w:hAnsi="Times New Roman"/>
                <w:bCs/>
                <w:sz w:val="20"/>
                <w:szCs w:val="20"/>
              </w:rPr>
              <w:t>Yemekhane</w:t>
            </w:r>
          </w:p>
        </w:tc>
        <w:tc>
          <w:tcPr>
            <w:tcW w:w="2265" w:type="dxa"/>
            <w:shd w:val="clear" w:color="auto" w:fill="D6E3BC"/>
          </w:tcPr>
          <w:p w:rsidR="006F5CE0" w:rsidRPr="00EB0962" w:rsidRDefault="006F5CE0" w:rsidP="009A53B8">
            <w:pPr>
              <w:spacing w:after="120"/>
              <w:jc w:val="both"/>
              <w:rPr>
                <w:rFonts w:ascii="Times New Roman" w:hAnsi="Times New Roman"/>
                <w:bCs/>
                <w:sz w:val="20"/>
                <w:szCs w:val="20"/>
              </w:rPr>
            </w:pPr>
            <w:r>
              <w:rPr>
                <w:rFonts w:ascii="Times New Roman" w:hAnsi="Times New Roman"/>
                <w:bCs/>
                <w:sz w:val="20"/>
                <w:szCs w:val="20"/>
              </w:rPr>
              <w:t>100</w:t>
            </w:r>
          </w:p>
        </w:tc>
        <w:tc>
          <w:tcPr>
            <w:tcW w:w="2239" w:type="dxa"/>
            <w:shd w:val="clear" w:color="auto" w:fill="D6E3BC"/>
          </w:tcPr>
          <w:p w:rsidR="006F5CE0" w:rsidRPr="00EB0962" w:rsidRDefault="006F5CE0" w:rsidP="009A53B8">
            <w:pPr>
              <w:spacing w:after="120"/>
              <w:jc w:val="both"/>
              <w:rPr>
                <w:rFonts w:ascii="Times New Roman" w:hAnsi="Times New Roman"/>
                <w:bCs/>
                <w:sz w:val="20"/>
                <w:szCs w:val="20"/>
              </w:rPr>
            </w:pPr>
            <w:r>
              <w:rPr>
                <w:rFonts w:ascii="Times New Roman" w:hAnsi="Times New Roman"/>
                <w:bCs/>
                <w:sz w:val="20"/>
                <w:szCs w:val="20"/>
              </w:rPr>
              <w:t>125</w:t>
            </w:r>
            <w:r w:rsidRPr="00EB0962">
              <w:rPr>
                <w:rFonts w:ascii="Times New Roman" w:hAnsi="Times New Roman"/>
                <w:sz w:val="20"/>
                <w:szCs w:val="20"/>
              </w:rPr>
              <w:t xml:space="preserve"> m²</w:t>
            </w:r>
          </w:p>
        </w:tc>
      </w:tr>
      <w:tr w:rsidR="006F5CE0" w:rsidRPr="00EB0962" w:rsidTr="009A53B8">
        <w:trPr>
          <w:trHeight w:val="306"/>
        </w:trPr>
        <w:tc>
          <w:tcPr>
            <w:tcW w:w="2793" w:type="dxa"/>
            <w:shd w:val="clear" w:color="auto" w:fill="D6E3BC"/>
          </w:tcPr>
          <w:p w:rsidR="006F5CE0" w:rsidRPr="00EB0962" w:rsidRDefault="00994942" w:rsidP="009A53B8">
            <w:pPr>
              <w:spacing w:after="120"/>
              <w:jc w:val="both"/>
              <w:rPr>
                <w:rFonts w:ascii="Times New Roman" w:hAnsi="Times New Roman"/>
                <w:bCs/>
                <w:sz w:val="20"/>
                <w:szCs w:val="20"/>
              </w:rPr>
            </w:pPr>
            <w:r w:rsidRPr="00EB0962">
              <w:rPr>
                <w:rFonts w:ascii="Times New Roman" w:hAnsi="Times New Roman"/>
                <w:bCs/>
                <w:sz w:val="20"/>
                <w:szCs w:val="20"/>
              </w:rPr>
              <w:t>Konferans Salonu</w:t>
            </w:r>
          </w:p>
        </w:tc>
        <w:tc>
          <w:tcPr>
            <w:tcW w:w="2265" w:type="dxa"/>
            <w:shd w:val="clear" w:color="auto" w:fill="D6E3BC"/>
          </w:tcPr>
          <w:p w:rsidR="006F5CE0" w:rsidRPr="00EB0962" w:rsidRDefault="006F5CE0" w:rsidP="009A53B8">
            <w:pPr>
              <w:spacing w:after="120"/>
              <w:jc w:val="both"/>
              <w:rPr>
                <w:rFonts w:ascii="Times New Roman" w:hAnsi="Times New Roman"/>
                <w:bCs/>
                <w:sz w:val="20"/>
                <w:szCs w:val="20"/>
              </w:rPr>
            </w:pPr>
            <w:r>
              <w:rPr>
                <w:rFonts w:ascii="Times New Roman" w:hAnsi="Times New Roman"/>
                <w:bCs/>
                <w:sz w:val="20"/>
                <w:szCs w:val="20"/>
              </w:rPr>
              <w:t>1</w:t>
            </w:r>
            <w:r w:rsidR="00994942">
              <w:rPr>
                <w:rFonts w:ascii="Times New Roman" w:hAnsi="Times New Roman"/>
                <w:bCs/>
                <w:sz w:val="20"/>
                <w:szCs w:val="20"/>
              </w:rPr>
              <w:t>80</w:t>
            </w:r>
          </w:p>
        </w:tc>
        <w:tc>
          <w:tcPr>
            <w:tcW w:w="2239" w:type="dxa"/>
            <w:shd w:val="clear" w:color="auto" w:fill="D6E3BC"/>
          </w:tcPr>
          <w:p w:rsidR="006F5CE0" w:rsidRPr="00EB0962" w:rsidRDefault="006F5CE0" w:rsidP="009A53B8">
            <w:pPr>
              <w:spacing w:after="120"/>
              <w:jc w:val="both"/>
              <w:rPr>
                <w:rFonts w:ascii="Times New Roman" w:hAnsi="Times New Roman"/>
                <w:bCs/>
                <w:sz w:val="20"/>
                <w:szCs w:val="20"/>
              </w:rPr>
            </w:pPr>
            <w:r>
              <w:rPr>
                <w:rFonts w:ascii="Times New Roman" w:hAnsi="Times New Roman"/>
                <w:bCs/>
                <w:sz w:val="20"/>
                <w:szCs w:val="20"/>
              </w:rPr>
              <w:t>132</w:t>
            </w:r>
            <w:r w:rsidRPr="00EB0962">
              <w:rPr>
                <w:rFonts w:ascii="Times New Roman" w:hAnsi="Times New Roman"/>
                <w:sz w:val="20"/>
                <w:szCs w:val="20"/>
              </w:rPr>
              <w:t xml:space="preserve"> m²</w:t>
            </w:r>
          </w:p>
        </w:tc>
      </w:tr>
    </w:tbl>
    <w:p w:rsidR="00781478" w:rsidRPr="00EB0962" w:rsidRDefault="00781478" w:rsidP="00781478">
      <w:pPr>
        <w:spacing w:after="0"/>
        <w:rPr>
          <w:rFonts w:ascii="Times New Roman" w:hAnsi="Times New Roman"/>
          <w:vanish/>
        </w:rPr>
      </w:pPr>
    </w:p>
    <w:p w:rsidR="00F2512C" w:rsidRDefault="00F2512C" w:rsidP="00F2512C">
      <w:pPr>
        <w:spacing w:after="0" w:line="240" w:lineRule="auto"/>
        <w:jc w:val="both"/>
        <w:rPr>
          <w:rFonts w:ascii="Times New Roman" w:hAnsi="Times New Roman"/>
          <w:bCs/>
          <w:sz w:val="24"/>
          <w:szCs w:val="24"/>
        </w:rPr>
      </w:pPr>
    </w:p>
    <w:p w:rsidR="002F195F" w:rsidRDefault="002F195F" w:rsidP="00BE2CCE">
      <w:pPr>
        <w:spacing w:after="0" w:line="240" w:lineRule="auto"/>
        <w:ind w:firstLine="708"/>
        <w:jc w:val="both"/>
        <w:rPr>
          <w:rFonts w:ascii="Times New Roman" w:hAnsi="Times New Roman"/>
          <w:b/>
          <w:color w:val="FF0000"/>
          <w:sz w:val="24"/>
          <w:szCs w:val="24"/>
        </w:rPr>
      </w:pPr>
    </w:p>
    <w:p w:rsidR="00485ABB" w:rsidRDefault="00485ABB" w:rsidP="00BE2CCE">
      <w:pPr>
        <w:spacing w:after="0" w:line="240" w:lineRule="auto"/>
        <w:ind w:firstLine="708"/>
        <w:jc w:val="both"/>
        <w:rPr>
          <w:rFonts w:ascii="Times New Roman" w:hAnsi="Times New Roman"/>
          <w:b/>
          <w:color w:val="FF0000"/>
          <w:sz w:val="24"/>
          <w:szCs w:val="24"/>
        </w:rPr>
      </w:pPr>
    </w:p>
    <w:p w:rsidR="006F5CE0" w:rsidRDefault="006F5CE0" w:rsidP="00BE2CCE">
      <w:pPr>
        <w:spacing w:after="0" w:line="240" w:lineRule="auto"/>
        <w:ind w:firstLine="708"/>
        <w:jc w:val="both"/>
        <w:rPr>
          <w:rFonts w:ascii="Times New Roman" w:hAnsi="Times New Roman"/>
          <w:b/>
          <w:color w:val="FF0000"/>
          <w:sz w:val="24"/>
          <w:szCs w:val="24"/>
        </w:rPr>
      </w:pPr>
    </w:p>
    <w:p w:rsidR="006F5CE0" w:rsidRDefault="006F5CE0" w:rsidP="00BE2CCE">
      <w:pPr>
        <w:spacing w:after="0" w:line="240" w:lineRule="auto"/>
        <w:ind w:firstLine="708"/>
        <w:jc w:val="both"/>
        <w:rPr>
          <w:rFonts w:ascii="Times New Roman" w:hAnsi="Times New Roman"/>
          <w:b/>
          <w:color w:val="FF0000"/>
          <w:sz w:val="24"/>
          <w:szCs w:val="24"/>
        </w:rPr>
      </w:pPr>
    </w:p>
    <w:p w:rsidR="006F5CE0" w:rsidRDefault="006F5CE0" w:rsidP="00BE2CCE">
      <w:pPr>
        <w:spacing w:after="0" w:line="240" w:lineRule="auto"/>
        <w:ind w:firstLine="708"/>
        <w:jc w:val="both"/>
        <w:rPr>
          <w:rFonts w:ascii="Times New Roman" w:hAnsi="Times New Roman"/>
          <w:b/>
          <w:color w:val="FF0000"/>
          <w:sz w:val="24"/>
          <w:szCs w:val="24"/>
        </w:rPr>
      </w:pPr>
    </w:p>
    <w:p w:rsidR="006F5CE0" w:rsidRDefault="006F5CE0" w:rsidP="00BE2CCE">
      <w:pPr>
        <w:spacing w:after="0" w:line="240" w:lineRule="auto"/>
        <w:ind w:firstLine="708"/>
        <w:jc w:val="both"/>
        <w:rPr>
          <w:rFonts w:ascii="Times New Roman" w:hAnsi="Times New Roman"/>
          <w:b/>
          <w:color w:val="FF0000"/>
          <w:sz w:val="24"/>
          <w:szCs w:val="24"/>
        </w:rPr>
      </w:pPr>
    </w:p>
    <w:p w:rsidR="006F5CE0" w:rsidRDefault="006F5CE0" w:rsidP="00BE2CCE">
      <w:pPr>
        <w:spacing w:after="0" w:line="240" w:lineRule="auto"/>
        <w:ind w:firstLine="708"/>
        <w:jc w:val="both"/>
        <w:rPr>
          <w:rFonts w:ascii="Times New Roman" w:hAnsi="Times New Roman"/>
          <w:b/>
          <w:color w:val="FF0000"/>
          <w:sz w:val="24"/>
          <w:szCs w:val="24"/>
        </w:rPr>
      </w:pPr>
    </w:p>
    <w:p w:rsidR="002F195F" w:rsidRDefault="002F195F" w:rsidP="00BE2CCE">
      <w:pPr>
        <w:spacing w:after="0" w:line="240" w:lineRule="auto"/>
        <w:ind w:firstLine="708"/>
        <w:jc w:val="both"/>
        <w:rPr>
          <w:rFonts w:ascii="Times New Roman" w:hAnsi="Times New Roman"/>
          <w:b/>
          <w:color w:val="FF0000"/>
          <w:sz w:val="24"/>
          <w:szCs w:val="24"/>
        </w:rPr>
      </w:pPr>
    </w:p>
    <w:p w:rsidR="009F13BD" w:rsidRDefault="009F13BD" w:rsidP="00BE2CCE">
      <w:pPr>
        <w:spacing w:after="0" w:line="240" w:lineRule="auto"/>
        <w:ind w:firstLine="708"/>
        <w:jc w:val="both"/>
        <w:rPr>
          <w:rFonts w:ascii="Times New Roman" w:hAnsi="Times New Roman"/>
          <w:b/>
          <w:sz w:val="24"/>
          <w:szCs w:val="24"/>
        </w:rPr>
      </w:pPr>
    </w:p>
    <w:p w:rsidR="009F13BD" w:rsidRDefault="009F13BD" w:rsidP="00BE2CCE">
      <w:pPr>
        <w:spacing w:after="0" w:line="240" w:lineRule="auto"/>
        <w:ind w:firstLine="708"/>
        <w:jc w:val="both"/>
        <w:rPr>
          <w:rFonts w:ascii="Times New Roman" w:hAnsi="Times New Roman"/>
          <w:b/>
          <w:sz w:val="24"/>
          <w:szCs w:val="24"/>
        </w:rPr>
      </w:pPr>
    </w:p>
    <w:p w:rsidR="009F13BD" w:rsidRDefault="009F13BD" w:rsidP="00BE2CCE">
      <w:pPr>
        <w:spacing w:after="0" w:line="240" w:lineRule="auto"/>
        <w:ind w:firstLine="708"/>
        <w:jc w:val="both"/>
        <w:rPr>
          <w:rFonts w:ascii="Times New Roman" w:hAnsi="Times New Roman"/>
          <w:b/>
          <w:sz w:val="24"/>
          <w:szCs w:val="24"/>
        </w:rPr>
      </w:pPr>
    </w:p>
    <w:p w:rsidR="009F13BD" w:rsidRDefault="009F13BD" w:rsidP="00BE2CCE">
      <w:pPr>
        <w:spacing w:after="0" w:line="240" w:lineRule="auto"/>
        <w:ind w:firstLine="708"/>
        <w:jc w:val="both"/>
        <w:rPr>
          <w:rFonts w:ascii="Times New Roman" w:hAnsi="Times New Roman"/>
          <w:b/>
          <w:sz w:val="24"/>
          <w:szCs w:val="24"/>
        </w:rPr>
      </w:pPr>
    </w:p>
    <w:p w:rsidR="009F13BD" w:rsidRDefault="009F13BD" w:rsidP="00BE2CCE">
      <w:pPr>
        <w:spacing w:after="0" w:line="240" w:lineRule="auto"/>
        <w:ind w:firstLine="708"/>
        <w:jc w:val="both"/>
        <w:rPr>
          <w:rFonts w:ascii="Times New Roman" w:hAnsi="Times New Roman"/>
          <w:b/>
          <w:sz w:val="24"/>
          <w:szCs w:val="24"/>
        </w:rPr>
      </w:pPr>
    </w:p>
    <w:tbl>
      <w:tblPr>
        <w:tblpPr w:leftFromText="141" w:rightFromText="141" w:vertAnchor="text" w:horzAnchor="page" w:tblpX="1375" w:tblpY="129"/>
        <w:tblW w:w="73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23"/>
        <w:gridCol w:w="2424"/>
        <w:gridCol w:w="2491"/>
      </w:tblGrid>
      <w:tr w:rsidR="009F13BD" w:rsidRPr="00EB0962" w:rsidTr="009A53B8">
        <w:trPr>
          <w:trHeight w:val="296"/>
        </w:trPr>
        <w:tc>
          <w:tcPr>
            <w:tcW w:w="7338" w:type="dxa"/>
            <w:gridSpan w:val="3"/>
            <w:shd w:val="clear" w:color="auto" w:fill="538135"/>
          </w:tcPr>
          <w:p w:rsidR="009F13BD" w:rsidRPr="00EB0962" w:rsidRDefault="009F13BD" w:rsidP="009A53B8">
            <w:pPr>
              <w:jc w:val="both"/>
              <w:rPr>
                <w:rFonts w:ascii="Times New Roman" w:hAnsi="Times New Roman"/>
                <w:bCs/>
                <w:sz w:val="20"/>
                <w:szCs w:val="20"/>
              </w:rPr>
            </w:pPr>
            <w:r w:rsidRPr="00EB0962">
              <w:rPr>
                <w:rFonts w:ascii="Times New Roman" w:hAnsi="Times New Roman"/>
                <w:bCs/>
                <w:sz w:val="20"/>
                <w:szCs w:val="20"/>
              </w:rPr>
              <w:t xml:space="preserve">                                            Spor Tesisleri</w:t>
            </w:r>
          </w:p>
        </w:tc>
      </w:tr>
      <w:tr w:rsidR="009F13BD" w:rsidRPr="00EB0962" w:rsidTr="009A53B8">
        <w:trPr>
          <w:trHeight w:val="296"/>
        </w:trPr>
        <w:tc>
          <w:tcPr>
            <w:tcW w:w="2423" w:type="dxa"/>
            <w:shd w:val="clear" w:color="auto" w:fill="D6E3BC"/>
          </w:tcPr>
          <w:p w:rsidR="009F13BD" w:rsidRPr="00EB0962" w:rsidRDefault="009F13BD" w:rsidP="009A53B8">
            <w:pPr>
              <w:jc w:val="both"/>
              <w:rPr>
                <w:rFonts w:ascii="Times New Roman" w:hAnsi="Times New Roman"/>
                <w:bCs/>
                <w:sz w:val="20"/>
                <w:szCs w:val="20"/>
              </w:rPr>
            </w:pPr>
            <w:r w:rsidRPr="00EB0962">
              <w:rPr>
                <w:rFonts w:ascii="Times New Roman" w:hAnsi="Times New Roman"/>
                <w:bCs/>
                <w:sz w:val="20"/>
                <w:szCs w:val="20"/>
              </w:rPr>
              <w:t>Tesisin adı</w:t>
            </w:r>
          </w:p>
        </w:tc>
        <w:tc>
          <w:tcPr>
            <w:tcW w:w="2424" w:type="dxa"/>
            <w:shd w:val="clear" w:color="auto" w:fill="D6E3BC"/>
          </w:tcPr>
          <w:p w:rsidR="009F13BD" w:rsidRPr="00EB0962" w:rsidRDefault="009F13BD" w:rsidP="009A53B8">
            <w:pPr>
              <w:jc w:val="both"/>
              <w:rPr>
                <w:rFonts w:ascii="Times New Roman" w:hAnsi="Times New Roman"/>
                <w:bCs/>
                <w:sz w:val="20"/>
                <w:szCs w:val="20"/>
              </w:rPr>
            </w:pPr>
            <w:r w:rsidRPr="00EB0962">
              <w:rPr>
                <w:rFonts w:ascii="Times New Roman" w:hAnsi="Times New Roman"/>
                <w:bCs/>
                <w:sz w:val="20"/>
                <w:szCs w:val="20"/>
              </w:rPr>
              <w:t>Kapasitesi (Kişi Sayısı)</w:t>
            </w:r>
          </w:p>
        </w:tc>
        <w:tc>
          <w:tcPr>
            <w:tcW w:w="2491" w:type="dxa"/>
            <w:shd w:val="clear" w:color="auto" w:fill="D6E3BC"/>
          </w:tcPr>
          <w:p w:rsidR="009F13BD" w:rsidRPr="00EB0962" w:rsidRDefault="009F13BD" w:rsidP="009A53B8">
            <w:pPr>
              <w:jc w:val="both"/>
              <w:rPr>
                <w:rFonts w:ascii="Times New Roman" w:hAnsi="Times New Roman"/>
                <w:bCs/>
                <w:sz w:val="20"/>
                <w:szCs w:val="20"/>
              </w:rPr>
            </w:pPr>
            <w:r w:rsidRPr="00EB0962">
              <w:rPr>
                <w:rFonts w:ascii="Times New Roman" w:hAnsi="Times New Roman"/>
                <w:bCs/>
                <w:sz w:val="20"/>
                <w:szCs w:val="20"/>
              </w:rPr>
              <w:t xml:space="preserve">             Alanı</w:t>
            </w:r>
          </w:p>
        </w:tc>
      </w:tr>
      <w:tr w:rsidR="009F13BD" w:rsidRPr="00EB0962" w:rsidTr="009A53B8">
        <w:trPr>
          <w:trHeight w:val="316"/>
        </w:trPr>
        <w:tc>
          <w:tcPr>
            <w:tcW w:w="2423" w:type="dxa"/>
            <w:shd w:val="clear" w:color="auto" w:fill="D6E3BC"/>
          </w:tcPr>
          <w:p w:rsidR="009F13BD" w:rsidRPr="00EB0962" w:rsidRDefault="009F13BD" w:rsidP="009A53B8">
            <w:pPr>
              <w:jc w:val="both"/>
              <w:rPr>
                <w:rFonts w:ascii="Times New Roman" w:hAnsi="Times New Roman"/>
                <w:bCs/>
                <w:sz w:val="20"/>
                <w:szCs w:val="20"/>
              </w:rPr>
            </w:pPr>
            <w:r w:rsidRPr="00EB0962">
              <w:rPr>
                <w:rFonts w:ascii="Times New Roman" w:hAnsi="Times New Roman"/>
                <w:bCs/>
                <w:sz w:val="20"/>
                <w:szCs w:val="20"/>
              </w:rPr>
              <w:t xml:space="preserve"> Basketbol Alanı</w:t>
            </w:r>
          </w:p>
        </w:tc>
        <w:tc>
          <w:tcPr>
            <w:tcW w:w="2424" w:type="dxa"/>
            <w:shd w:val="clear" w:color="auto" w:fill="D6E3BC"/>
          </w:tcPr>
          <w:p w:rsidR="009F13BD" w:rsidRPr="00EB0962" w:rsidRDefault="009F13BD" w:rsidP="009A53B8">
            <w:pPr>
              <w:jc w:val="both"/>
              <w:rPr>
                <w:rFonts w:ascii="Times New Roman" w:hAnsi="Times New Roman"/>
                <w:bCs/>
                <w:sz w:val="20"/>
                <w:szCs w:val="20"/>
              </w:rPr>
            </w:pPr>
            <w:r>
              <w:rPr>
                <w:rFonts w:ascii="Times New Roman" w:hAnsi="Times New Roman"/>
                <w:bCs/>
                <w:sz w:val="20"/>
                <w:szCs w:val="20"/>
              </w:rPr>
              <w:t>_</w:t>
            </w:r>
          </w:p>
        </w:tc>
        <w:tc>
          <w:tcPr>
            <w:tcW w:w="2491" w:type="dxa"/>
            <w:shd w:val="clear" w:color="auto" w:fill="D6E3BC"/>
          </w:tcPr>
          <w:p w:rsidR="009F13BD" w:rsidRPr="00EB0962" w:rsidRDefault="009F13BD" w:rsidP="009A53B8">
            <w:pPr>
              <w:jc w:val="both"/>
              <w:rPr>
                <w:rFonts w:ascii="Times New Roman" w:hAnsi="Times New Roman"/>
                <w:bCs/>
                <w:sz w:val="20"/>
                <w:szCs w:val="20"/>
              </w:rPr>
            </w:pPr>
            <w:r>
              <w:rPr>
                <w:rFonts w:ascii="Times New Roman" w:hAnsi="Times New Roman"/>
                <w:bCs/>
                <w:sz w:val="20"/>
                <w:szCs w:val="20"/>
              </w:rPr>
              <w:t>_</w:t>
            </w:r>
          </w:p>
        </w:tc>
      </w:tr>
      <w:tr w:rsidR="009F13BD" w:rsidRPr="00EB0962" w:rsidTr="009A53B8">
        <w:trPr>
          <w:trHeight w:val="316"/>
        </w:trPr>
        <w:tc>
          <w:tcPr>
            <w:tcW w:w="2423" w:type="dxa"/>
            <w:shd w:val="clear" w:color="auto" w:fill="D6E3BC"/>
          </w:tcPr>
          <w:p w:rsidR="009F13BD" w:rsidRPr="00EB0962" w:rsidRDefault="009F13BD" w:rsidP="009A53B8">
            <w:pPr>
              <w:jc w:val="both"/>
              <w:rPr>
                <w:rFonts w:ascii="Times New Roman" w:hAnsi="Times New Roman"/>
                <w:bCs/>
                <w:sz w:val="20"/>
                <w:szCs w:val="20"/>
              </w:rPr>
            </w:pPr>
            <w:r w:rsidRPr="00EB0962">
              <w:rPr>
                <w:rFonts w:ascii="Times New Roman" w:hAnsi="Times New Roman"/>
                <w:bCs/>
                <w:sz w:val="20"/>
                <w:szCs w:val="20"/>
              </w:rPr>
              <w:t xml:space="preserve"> Futbol Sahası</w:t>
            </w:r>
          </w:p>
        </w:tc>
        <w:tc>
          <w:tcPr>
            <w:tcW w:w="2424" w:type="dxa"/>
            <w:shd w:val="clear" w:color="auto" w:fill="D6E3BC"/>
          </w:tcPr>
          <w:p w:rsidR="009F13BD" w:rsidRPr="00EB0962" w:rsidRDefault="009F13BD" w:rsidP="009A53B8">
            <w:pPr>
              <w:jc w:val="both"/>
              <w:rPr>
                <w:rFonts w:ascii="Times New Roman" w:hAnsi="Times New Roman"/>
                <w:bCs/>
                <w:sz w:val="20"/>
                <w:szCs w:val="20"/>
              </w:rPr>
            </w:pPr>
            <w:r w:rsidRPr="00EB0962">
              <w:rPr>
                <w:rFonts w:ascii="Times New Roman" w:hAnsi="Times New Roman"/>
                <w:bCs/>
                <w:sz w:val="20"/>
                <w:szCs w:val="20"/>
              </w:rPr>
              <w:t>-</w:t>
            </w:r>
          </w:p>
        </w:tc>
        <w:tc>
          <w:tcPr>
            <w:tcW w:w="2491" w:type="dxa"/>
            <w:shd w:val="clear" w:color="auto" w:fill="D6E3BC"/>
          </w:tcPr>
          <w:p w:rsidR="009F13BD" w:rsidRPr="00EB0962" w:rsidRDefault="009F13BD" w:rsidP="009A53B8">
            <w:pPr>
              <w:jc w:val="both"/>
              <w:rPr>
                <w:rFonts w:ascii="Times New Roman" w:hAnsi="Times New Roman"/>
                <w:bCs/>
                <w:sz w:val="20"/>
                <w:szCs w:val="20"/>
              </w:rPr>
            </w:pPr>
            <w:r w:rsidRPr="00EB0962">
              <w:rPr>
                <w:rFonts w:ascii="Times New Roman" w:hAnsi="Times New Roman"/>
                <w:bCs/>
                <w:sz w:val="20"/>
                <w:szCs w:val="20"/>
              </w:rPr>
              <w:t>-</w:t>
            </w:r>
          </w:p>
        </w:tc>
      </w:tr>
      <w:tr w:rsidR="009F13BD" w:rsidRPr="00EB0962" w:rsidTr="009A53B8">
        <w:trPr>
          <w:trHeight w:val="316"/>
        </w:trPr>
        <w:tc>
          <w:tcPr>
            <w:tcW w:w="2423" w:type="dxa"/>
            <w:shd w:val="clear" w:color="auto" w:fill="D6E3BC"/>
          </w:tcPr>
          <w:p w:rsidR="009F13BD" w:rsidRPr="00EB0962" w:rsidRDefault="009F13BD" w:rsidP="009A53B8">
            <w:pPr>
              <w:jc w:val="both"/>
              <w:rPr>
                <w:rFonts w:ascii="Times New Roman" w:hAnsi="Times New Roman"/>
                <w:bCs/>
                <w:sz w:val="20"/>
                <w:szCs w:val="20"/>
              </w:rPr>
            </w:pPr>
            <w:r>
              <w:rPr>
                <w:rFonts w:ascii="Times New Roman" w:hAnsi="Times New Roman"/>
                <w:bCs/>
                <w:sz w:val="20"/>
                <w:szCs w:val="20"/>
              </w:rPr>
              <w:t xml:space="preserve"> </w:t>
            </w:r>
            <w:r w:rsidRPr="00EB0962">
              <w:rPr>
                <w:rFonts w:ascii="Times New Roman" w:hAnsi="Times New Roman"/>
                <w:bCs/>
                <w:sz w:val="20"/>
                <w:szCs w:val="20"/>
              </w:rPr>
              <w:t xml:space="preserve">Spor </w:t>
            </w:r>
            <w:r w:rsidR="00994942">
              <w:rPr>
                <w:rFonts w:ascii="Times New Roman" w:hAnsi="Times New Roman"/>
                <w:bCs/>
                <w:sz w:val="20"/>
                <w:szCs w:val="20"/>
              </w:rPr>
              <w:t>Odası</w:t>
            </w:r>
          </w:p>
        </w:tc>
        <w:tc>
          <w:tcPr>
            <w:tcW w:w="2424" w:type="dxa"/>
            <w:shd w:val="clear" w:color="auto" w:fill="D6E3BC"/>
          </w:tcPr>
          <w:p w:rsidR="009F13BD" w:rsidRPr="00EB0962" w:rsidRDefault="00994942" w:rsidP="009A53B8">
            <w:pPr>
              <w:jc w:val="both"/>
              <w:rPr>
                <w:rFonts w:ascii="Times New Roman" w:hAnsi="Times New Roman"/>
                <w:bCs/>
                <w:sz w:val="20"/>
                <w:szCs w:val="20"/>
              </w:rPr>
            </w:pPr>
            <w:r>
              <w:rPr>
                <w:rFonts w:ascii="Times New Roman" w:hAnsi="Times New Roman"/>
                <w:bCs/>
                <w:sz w:val="20"/>
                <w:szCs w:val="20"/>
              </w:rPr>
              <w:t>25</w:t>
            </w:r>
          </w:p>
        </w:tc>
        <w:tc>
          <w:tcPr>
            <w:tcW w:w="2491" w:type="dxa"/>
            <w:shd w:val="clear" w:color="auto" w:fill="D6E3BC"/>
          </w:tcPr>
          <w:p w:rsidR="009F13BD" w:rsidRPr="00EB0962" w:rsidRDefault="00994942" w:rsidP="009A53B8">
            <w:pPr>
              <w:jc w:val="both"/>
              <w:rPr>
                <w:rFonts w:ascii="Times New Roman" w:hAnsi="Times New Roman"/>
                <w:bCs/>
                <w:sz w:val="20"/>
                <w:szCs w:val="20"/>
              </w:rPr>
            </w:pPr>
            <w:r>
              <w:rPr>
                <w:rFonts w:ascii="Times New Roman" w:hAnsi="Times New Roman"/>
                <w:bCs/>
                <w:sz w:val="20"/>
                <w:szCs w:val="20"/>
              </w:rPr>
              <w:t>80 m2</w:t>
            </w:r>
          </w:p>
        </w:tc>
      </w:tr>
      <w:tr w:rsidR="009F13BD" w:rsidRPr="00EB0962" w:rsidTr="009A53B8">
        <w:trPr>
          <w:trHeight w:val="316"/>
        </w:trPr>
        <w:tc>
          <w:tcPr>
            <w:tcW w:w="2423" w:type="dxa"/>
            <w:shd w:val="clear" w:color="auto" w:fill="D6E3BC"/>
          </w:tcPr>
          <w:p w:rsidR="009F13BD" w:rsidRPr="00EB0962" w:rsidRDefault="009F13BD" w:rsidP="009A53B8">
            <w:pPr>
              <w:jc w:val="both"/>
              <w:rPr>
                <w:rFonts w:ascii="Times New Roman" w:hAnsi="Times New Roman"/>
                <w:bCs/>
                <w:sz w:val="20"/>
                <w:szCs w:val="20"/>
              </w:rPr>
            </w:pPr>
            <w:r w:rsidRPr="00EB0962">
              <w:rPr>
                <w:rFonts w:ascii="Times New Roman" w:hAnsi="Times New Roman"/>
                <w:bCs/>
                <w:sz w:val="20"/>
                <w:szCs w:val="20"/>
              </w:rPr>
              <w:t>Diğer</w:t>
            </w:r>
          </w:p>
        </w:tc>
        <w:tc>
          <w:tcPr>
            <w:tcW w:w="2424" w:type="dxa"/>
            <w:shd w:val="clear" w:color="auto" w:fill="D6E3BC"/>
          </w:tcPr>
          <w:p w:rsidR="009F13BD" w:rsidRPr="00EB0962" w:rsidRDefault="009F13BD" w:rsidP="009A53B8">
            <w:pPr>
              <w:jc w:val="both"/>
              <w:rPr>
                <w:rFonts w:ascii="Times New Roman" w:hAnsi="Times New Roman"/>
                <w:bCs/>
                <w:sz w:val="20"/>
                <w:szCs w:val="20"/>
              </w:rPr>
            </w:pPr>
            <w:r w:rsidRPr="00EB0962">
              <w:rPr>
                <w:rFonts w:ascii="Times New Roman" w:hAnsi="Times New Roman"/>
                <w:bCs/>
                <w:sz w:val="20"/>
                <w:szCs w:val="20"/>
              </w:rPr>
              <w:t>-</w:t>
            </w:r>
          </w:p>
        </w:tc>
        <w:tc>
          <w:tcPr>
            <w:tcW w:w="2491" w:type="dxa"/>
            <w:shd w:val="clear" w:color="auto" w:fill="D6E3BC"/>
          </w:tcPr>
          <w:p w:rsidR="009F13BD" w:rsidRPr="00EB0962" w:rsidRDefault="009F13BD" w:rsidP="009A53B8">
            <w:pPr>
              <w:jc w:val="both"/>
              <w:rPr>
                <w:rFonts w:ascii="Times New Roman" w:hAnsi="Times New Roman"/>
                <w:bCs/>
                <w:sz w:val="20"/>
                <w:szCs w:val="20"/>
              </w:rPr>
            </w:pPr>
            <w:r w:rsidRPr="00EB0962">
              <w:rPr>
                <w:rFonts w:ascii="Times New Roman" w:hAnsi="Times New Roman"/>
                <w:bCs/>
                <w:sz w:val="20"/>
                <w:szCs w:val="20"/>
              </w:rPr>
              <w:t>-</w:t>
            </w:r>
          </w:p>
        </w:tc>
      </w:tr>
    </w:tbl>
    <w:p w:rsidR="009F13BD" w:rsidRDefault="009F13BD" w:rsidP="00BE2CCE">
      <w:pPr>
        <w:spacing w:after="0" w:line="240" w:lineRule="auto"/>
        <w:ind w:firstLine="708"/>
        <w:jc w:val="both"/>
        <w:rPr>
          <w:rFonts w:ascii="Times New Roman" w:hAnsi="Times New Roman"/>
          <w:b/>
          <w:sz w:val="24"/>
          <w:szCs w:val="24"/>
        </w:rPr>
      </w:pPr>
    </w:p>
    <w:p w:rsidR="009F13BD" w:rsidRDefault="009F13BD" w:rsidP="00BE2CCE">
      <w:pPr>
        <w:spacing w:after="0" w:line="240" w:lineRule="auto"/>
        <w:ind w:firstLine="708"/>
        <w:jc w:val="both"/>
        <w:rPr>
          <w:rFonts w:ascii="Times New Roman" w:hAnsi="Times New Roman"/>
          <w:b/>
          <w:sz w:val="24"/>
          <w:szCs w:val="24"/>
        </w:rPr>
      </w:pPr>
    </w:p>
    <w:p w:rsidR="009F13BD" w:rsidRDefault="009F13BD" w:rsidP="00BE2CCE">
      <w:pPr>
        <w:spacing w:after="0" w:line="240" w:lineRule="auto"/>
        <w:ind w:firstLine="708"/>
        <w:jc w:val="both"/>
        <w:rPr>
          <w:rFonts w:ascii="Times New Roman" w:hAnsi="Times New Roman"/>
          <w:b/>
          <w:sz w:val="24"/>
          <w:szCs w:val="24"/>
        </w:rPr>
      </w:pPr>
    </w:p>
    <w:p w:rsidR="009F13BD" w:rsidRDefault="009F13BD" w:rsidP="00BE2CCE">
      <w:pPr>
        <w:spacing w:after="0" w:line="240" w:lineRule="auto"/>
        <w:ind w:firstLine="708"/>
        <w:jc w:val="both"/>
        <w:rPr>
          <w:rFonts w:ascii="Times New Roman" w:hAnsi="Times New Roman"/>
          <w:b/>
          <w:sz w:val="24"/>
          <w:szCs w:val="24"/>
        </w:rPr>
      </w:pPr>
    </w:p>
    <w:p w:rsidR="009F13BD" w:rsidRDefault="009F13BD" w:rsidP="00BE2CCE">
      <w:pPr>
        <w:spacing w:after="0" w:line="240" w:lineRule="auto"/>
        <w:ind w:firstLine="708"/>
        <w:jc w:val="both"/>
        <w:rPr>
          <w:rFonts w:ascii="Times New Roman" w:hAnsi="Times New Roman"/>
          <w:b/>
          <w:sz w:val="24"/>
          <w:szCs w:val="24"/>
        </w:rPr>
      </w:pPr>
    </w:p>
    <w:p w:rsidR="009F13BD" w:rsidRDefault="009F13BD" w:rsidP="00BE2CCE">
      <w:pPr>
        <w:spacing w:after="0" w:line="240" w:lineRule="auto"/>
        <w:ind w:firstLine="708"/>
        <w:jc w:val="both"/>
        <w:rPr>
          <w:rFonts w:ascii="Times New Roman" w:hAnsi="Times New Roman"/>
          <w:b/>
          <w:sz w:val="24"/>
          <w:szCs w:val="24"/>
        </w:rPr>
      </w:pPr>
    </w:p>
    <w:p w:rsidR="009F13BD" w:rsidRDefault="009F13BD" w:rsidP="00BE2CCE">
      <w:pPr>
        <w:spacing w:after="0" w:line="240" w:lineRule="auto"/>
        <w:ind w:firstLine="708"/>
        <w:jc w:val="both"/>
        <w:rPr>
          <w:rFonts w:ascii="Times New Roman" w:hAnsi="Times New Roman"/>
          <w:b/>
          <w:sz w:val="24"/>
          <w:szCs w:val="24"/>
        </w:rPr>
      </w:pPr>
    </w:p>
    <w:p w:rsidR="009F13BD" w:rsidRDefault="009F13BD" w:rsidP="00BE2CCE">
      <w:pPr>
        <w:spacing w:after="0" w:line="240" w:lineRule="auto"/>
        <w:ind w:firstLine="708"/>
        <w:jc w:val="both"/>
        <w:rPr>
          <w:rFonts w:ascii="Times New Roman" w:hAnsi="Times New Roman"/>
          <w:b/>
          <w:sz w:val="24"/>
          <w:szCs w:val="24"/>
        </w:rPr>
      </w:pPr>
    </w:p>
    <w:p w:rsidR="009F13BD" w:rsidRDefault="009F13BD" w:rsidP="00BE2CCE">
      <w:pPr>
        <w:spacing w:after="0" w:line="240" w:lineRule="auto"/>
        <w:ind w:firstLine="708"/>
        <w:jc w:val="both"/>
        <w:rPr>
          <w:rFonts w:ascii="Times New Roman" w:hAnsi="Times New Roman"/>
          <w:b/>
          <w:sz w:val="24"/>
          <w:szCs w:val="24"/>
        </w:rPr>
      </w:pPr>
    </w:p>
    <w:p w:rsidR="009F13BD" w:rsidRDefault="009F13BD" w:rsidP="00BE2CCE">
      <w:pPr>
        <w:spacing w:after="0" w:line="240" w:lineRule="auto"/>
        <w:ind w:firstLine="708"/>
        <w:jc w:val="both"/>
        <w:rPr>
          <w:rFonts w:ascii="Times New Roman" w:hAnsi="Times New Roman"/>
          <w:b/>
          <w:sz w:val="24"/>
          <w:szCs w:val="24"/>
        </w:rPr>
      </w:pPr>
    </w:p>
    <w:p w:rsidR="009F13BD" w:rsidRDefault="009F13BD" w:rsidP="00BE2CCE">
      <w:pPr>
        <w:spacing w:after="0" w:line="240" w:lineRule="auto"/>
        <w:ind w:firstLine="708"/>
        <w:jc w:val="both"/>
        <w:rPr>
          <w:rFonts w:ascii="Times New Roman" w:hAnsi="Times New Roman"/>
          <w:b/>
          <w:sz w:val="24"/>
          <w:szCs w:val="24"/>
        </w:rPr>
      </w:pPr>
    </w:p>
    <w:p w:rsidR="009F13BD" w:rsidRDefault="009F13BD" w:rsidP="00BE2CCE">
      <w:pPr>
        <w:spacing w:after="0" w:line="240" w:lineRule="auto"/>
        <w:ind w:firstLine="708"/>
        <w:jc w:val="both"/>
        <w:rPr>
          <w:rFonts w:ascii="Times New Roman" w:hAnsi="Times New Roman"/>
          <w:b/>
          <w:sz w:val="24"/>
          <w:szCs w:val="24"/>
        </w:rPr>
      </w:pPr>
    </w:p>
    <w:p w:rsidR="009F13BD" w:rsidRDefault="009F13BD" w:rsidP="00BE2CCE">
      <w:pPr>
        <w:spacing w:after="0" w:line="240" w:lineRule="auto"/>
        <w:ind w:firstLine="708"/>
        <w:jc w:val="both"/>
        <w:rPr>
          <w:rFonts w:ascii="Times New Roman" w:hAnsi="Times New Roman"/>
          <w:b/>
          <w:sz w:val="24"/>
          <w:szCs w:val="24"/>
        </w:rPr>
      </w:pPr>
    </w:p>
    <w:p w:rsidR="00994942" w:rsidRDefault="00994942" w:rsidP="00BE2CCE">
      <w:pPr>
        <w:spacing w:after="0" w:line="240" w:lineRule="auto"/>
        <w:ind w:firstLine="708"/>
        <w:jc w:val="both"/>
        <w:rPr>
          <w:rFonts w:ascii="Times New Roman" w:hAnsi="Times New Roman"/>
          <w:b/>
          <w:sz w:val="24"/>
          <w:szCs w:val="24"/>
        </w:rPr>
      </w:pPr>
    </w:p>
    <w:p w:rsidR="00994942" w:rsidRDefault="00994942" w:rsidP="00BE2CCE">
      <w:pPr>
        <w:spacing w:after="0" w:line="240" w:lineRule="auto"/>
        <w:ind w:firstLine="708"/>
        <w:jc w:val="both"/>
        <w:rPr>
          <w:rFonts w:ascii="Times New Roman" w:hAnsi="Times New Roman"/>
          <w:b/>
          <w:sz w:val="24"/>
          <w:szCs w:val="24"/>
        </w:rPr>
      </w:pPr>
    </w:p>
    <w:p w:rsidR="00944FFD" w:rsidRDefault="00944FFD" w:rsidP="00BE2CCE">
      <w:pPr>
        <w:spacing w:after="0" w:line="240" w:lineRule="auto"/>
        <w:ind w:firstLine="708"/>
        <w:jc w:val="both"/>
        <w:rPr>
          <w:rFonts w:ascii="Times New Roman" w:hAnsi="Times New Roman"/>
          <w:b/>
          <w:sz w:val="24"/>
          <w:szCs w:val="24"/>
        </w:rPr>
      </w:pPr>
    </w:p>
    <w:p w:rsidR="00944FFD" w:rsidRDefault="00944FFD" w:rsidP="00BE2CCE">
      <w:pPr>
        <w:spacing w:after="0" w:line="240" w:lineRule="auto"/>
        <w:ind w:firstLine="708"/>
        <w:jc w:val="both"/>
        <w:rPr>
          <w:rFonts w:ascii="Times New Roman" w:hAnsi="Times New Roman"/>
          <w:b/>
          <w:sz w:val="24"/>
          <w:szCs w:val="24"/>
        </w:rPr>
      </w:pPr>
    </w:p>
    <w:p w:rsidR="00944FFD" w:rsidRDefault="00944FFD" w:rsidP="00BE2CCE">
      <w:pPr>
        <w:spacing w:after="0" w:line="240" w:lineRule="auto"/>
        <w:ind w:firstLine="708"/>
        <w:jc w:val="both"/>
        <w:rPr>
          <w:rFonts w:ascii="Times New Roman" w:hAnsi="Times New Roman"/>
          <w:b/>
          <w:sz w:val="24"/>
          <w:szCs w:val="24"/>
        </w:rPr>
      </w:pPr>
    </w:p>
    <w:p w:rsidR="00944FFD" w:rsidRDefault="00944FFD" w:rsidP="00BE2CCE">
      <w:pPr>
        <w:spacing w:after="0" w:line="240" w:lineRule="auto"/>
        <w:ind w:firstLine="708"/>
        <w:jc w:val="both"/>
        <w:rPr>
          <w:rFonts w:ascii="Times New Roman" w:hAnsi="Times New Roman"/>
          <w:b/>
          <w:sz w:val="24"/>
          <w:szCs w:val="24"/>
        </w:rPr>
      </w:pPr>
    </w:p>
    <w:p w:rsidR="00944FFD" w:rsidRDefault="00944FFD" w:rsidP="00BE2CCE">
      <w:pPr>
        <w:spacing w:after="0" w:line="240" w:lineRule="auto"/>
        <w:ind w:firstLine="708"/>
        <w:jc w:val="both"/>
        <w:rPr>
          <w:rFonts w:ascii="Times New Roman" w:hAnsi="Times New Roman"/>
          <w:b/>
          <w:sz w:val="24"/>
          <w:szCs w:val="24"/>
        </w:rPr>
      </w:pPr>
    </w:p>
    <w:p w:rsidR="002C78EF" w:rsidRPr="00485ABB" w:rsidRDefault="002C78EF" w:rsidP="00BE2CCE">
      <w:pPr>
        <w:spacing w:after="0" w:line="240" w:lineRule="auto"/>
        <w:ind w:firstLine="708"/>
        <w:jc w:val="both"/>
        <w:rPr>
          <w:rFonts w:ascii="Times New Roman" w:hAnsi="Times New Roman"/>
          <w:b/>
          <w:bCs/>
          <w:sz w:val="24"/>
          <w:szCs w:val="24"/>
        </w:rPr>
      </w:pPr>
      <w:r w:rsidRPr="00485ABB">
        <w:rPr>
          <w:rFonts w:ascii="Times New Roman" w:hAnsi="Times New Roman"/>
          <w:b/>
          <w:sz w:val="24"/>
          <w:szCs w:val="24"/>
        </w:rPr>
        <w:t>6. Çevre Analizi</w:t>
      </w:r>
    </w:p>
    <w:p w:rsidR="002C78EF" w:rsidRPr="00EB0962" w:rsidRDefault="002C78EF" w:rsidP="002C78EF">
      <w:pPr>
        <w:spacing w:after="0" w:line="240" w:lineRule="auto"/>
        <w:ind w:left="180" w:firstLine="528"/>
        <w:jc w:val="both"/>
        <w:rPr>
          <w:rFonts w:ascii="Times New Roman" w:hAnsi="Times New Roman"/>
          <w:b/>
          <w:sz w:val="24"/>
          <w:szCs w:val="24"/>
        </w:rPr>
      </w:pPr>
      <w:r w:rsidRPr="00EB0962">
        <w:rPr>
          <w:rFonts w:ascii="Times New Roman" w:hAnsi="Times New Roman"/>
          <w:b/>
          <w:sz w:val="24"/>
          <w:szCs w:val="24"/>
        </w:rPr>
        <w:t>6.1 PEST (Politik-Yasal, Ekonomik, Sosyo-Kültürel, Teknolojik, Ekolojik, Etik)  Analizi</w:t>
      </w:r>
    </w:p>
    <w:p w:rsidR="002C78EF" w:rsidRPr="00EB0962" w:rsidRDefault="002C78EF" w:rsidP="002C78EF">
      <w:pPr>
        <w:spacing w:after="0" w:line="240" w:lineRule="auto"/>
        <w:ind w:left="180" w:firstLine="528"/>
        <w:jc w:val="both"/>
        <w:rPr>
          <w:rFonts w:ascii="Times New Roman" w:hAnsi="Times New Roman"/>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801"/>
        <w:gridCol w:w="35"/>
        <w:gridCol w:w="3468"/>
      </w:tblGrid>
      <w:tr w:rsidR="002C78EF" w:rsidRPr="0001253A" w:rsidTr="00757981">
        <w:trPr>
          <w:jc w:val="center"/>
        </w:trPr>
        <w:tc>
          <w:tcPr>
            <w:tcW w:w="3801" w:type="dxa"/>
            <w:shd w:val="clear" w:color="auto" w:fill="538135"/>
          </w:tcPr>
          <w:p w:rsidR="002C78EF" w:rsidRPr="0001253A" w:rsidRDefault="002C78EF" w:rsidP="00A833F0">
            <w:pPr>
              <w:spacing w:after="0" w:line="240" w:lineRule="auto"/>
              <w:rPr>
                <w:rFonts w:ascii="Times New Roman" w:eastAsia="Times New Roman" w:hAnsi="Times New Roman"/>
                <w:bCs/>
                <w:sz w:val="20"/>
                <w:szCs w:val="20"/>
              </w:rPr>
            </w:pPr>
            <w:r w:rsidRPr="0001253A">
              <w:rPr>
                <w:rFonts w:ascii="Times New Roman" w:eastAsia="Times New Roman" w:hAnsi="Times New Roman"/>
                <w:bCs/>
                <w:sz w:val="20"/>
                <w:szCs w:val="20"/>
              </w:rPr>
              <w:t>Politik ve yasal etmenler</w:t>
            </w:r>
          </w:p>
          <w:p w:rsidR="002C78EF" w:rsidRPr="0001253A" w:rsidRDefault="002C78EF" w:rsidP="00A833F0">
            <w:pPr>
              <w:spacing w:after="0" w:line="240" w:lineRule="auto"/>
              <w:rPr>
                <w:rFonts w:ascii="Times New Roman" w:eastAsia="Times New Roman" w:hAnsi="Times New Roman"/>
                <w:bCs/>
                <w:sz w:val="20"/>
                <w:szCs w:val="20"/>
              </w:rPr>
            </w:pPr>
          </w:p>
        </w:tc>
        <w:tc>
          <w:tcPr>
            <w:tcW w:w="3503" w:type="dxa"/>
            <w:gridSpan w:val="2"/>
            <w:shd w:val="clear" w:color="auto" w:fill="538135"/>
          </w:tcPr>
          <w:p w:rsidR="002C78EF" w:rsidRPr="0001253A" w:rsidRDefault="002C78EF" w:rsidP="00A833F0">
            <w:pPr>
              <w:spacing w:after="0" w:line="240" w:lineRule="auto"/>
              <w:rPr>
                <w:rFonts w:ascii="Times New Roman" w:eastAsia="Times New Roman" w:hAnsi="Times New Roman"/>
                <w:bCs/>
                <w:sz w:val="20"/>
                <w:szCs w:val="20"/>
              </w:rPr>
            </w:pPr>
            <w:r w:rsidRPr="0001253A">
              <w:rPr>
                <w:rFonts w:ascii="Times New Roman" w:eastAsia="Times New Roman" w:hAnsi="Times New Roman"/>
                <w:bCs/>
                <w:sz w:val="20"/>
                <w:szCs w:val="20"/>
              </w:rPr>
              <w:t>Ekonomik çevre değişkenleri</w:t>
            </w:r>
          </w:p>
        </w:tc>
      </w:tr>
      <w:tr w:rsidR="002F3C6E" w:rsidRPr="0001253A" w:rsidTr="002F3C6E">
        <w:trPr>
          <w:trHeight w:val="759"/>
          <w:jc w:val="center"/>
        </w:trPr>
        <w:tc>
          <w:tcPr>
            <w:tcW w:w="3801" w:type="dxa"/>
          </w:tcPr>
          <w:p w:rsidR="007D363C" w:rsidRDefault="007D363C" w:rsidP="00755CB8">
            <w:pPr>
              <w:pStyle w:val="Standard"/>
              <w:snapToGrid w:val="0"/>
              <w:rPr>
                <w:rFonts w:eastAsia="Times New Roman" w:cs="Times New Roman"/>
                <w:b/>
                <w:bCs/>
              </w:rPr>
            </w:pPr>
          </w:p>
          <w:p w:rsidR="00755CB8" w:rsidRPr="00AE1FB9" w:rsidRDefault="00755CB8" w:rsidP="00AE1FB9">
            <w:pPr>
              <w:pStyle w:val="Default"/>
              <w:numPr>
                <w:ilvl w:val="0"/>
                <w:numId w:val="43"/>
              </w:numPr>
              <w:rPr>
                <w:rFonts w:ascii="Times New Roman" w:eastAsia="Calibri" w:hAnsi="Times New Roman" w:cs="Times New Roman"/>
                <w:bCs/>
                <w:color w:val="auto"/>
                <w:lang w:eastAsia="en-US"/>
              </w:rPr>
            </w:pPr>
            <w:r w:rsidRPr="00AE1FB9">
              <w:rPr>
                <w:rFonts w:ascii="Times New Roman" w:eastAsia="Calibri" w:hAnsi="Times New Roman" w:cs="Times New Roman"/>
                <w:bCs/>
                <w:color w:val="auto"/>
                <w:lang w:eastAsia="en-US"/>
              </w:rPr>
              <w:t>Okulda taşımalı sistem olmasına rağmen her ilçeden öğrencinin taşıma kapsamına alınmaması dolayısıyla okula erişimin zorlaşması</w:t>
            </w:r>
          </w:p>
          <w:p w:rsidR="00755CB8" w:rsidRPr="00AE1FB9" w:rsidRDefault="00755CB8" w:rsidP="00AE1FB9">
            <w:pPr>
              <w:pStyle w:val="Balk3"/>
              <w:numPr>
                <w:ilvl w:val="0"/>
                <w:numId w:val="43"/>
              </w:numPr>
              <w:rPr>
                <w:rFonts w:ascii="Times New Roman" w:hAnsi="Times New Roman"/>
                <w:b w:val="0"/>
                <w:sz w:val="24"/>
                <w:szCs w:val="24"/>
              </w:rPr>
            </w:pPr>
            <w:r w:rsidRPr="00AE1FB9">
              <w:rPr>
                <w:rFonts w:ascii="Times New Roman" w:eastAsia="Calibri" w:hAnsi="Times New Roman"/>
                <w:b w:val="0"/>
                <w:sz w:val="24"/>
                <w:szCs w:val="24"/>
              </w:rPr>
              <w:t xml:space="preserve">Öğrencilerin büyük bir çoğunluğu taşımalı olduğundan ders sonrasında sosyal ya da sportif etkinliklerin yapılamaması </w:t>
            </w:r>
          </w:p>
          <w:p w:rsidR="00CD6D87" w:rsidRPr="0001253A" w:rsidRDefault="00CD6D87" w:rsidP="00FA5EB8">
            <w:pPr>
              <w:shd w:val="clear" w:color="auto" w:fill="FFFFFF"/>
              <w:tabs>
                <w:tab w:val="left" w:pos="302"/>
              </w:tabs>
              <w:spacing w:line="230" w:lineRule="exact"/>
              <w:ind w:right="58"/>
              <w:rPr>
                <w:rFonts w:ascii="Times New Roman" w:hAnsi="Times New Roman"/>
                <w:sz w:val="20"/>
                <w:szCs w:val="20"/>
              </w:rPr>
            </w:pPr>
          </w:p>
        </w:tc>
        <w:tc>
          <w:tcPr>
            <w:tcW w:w="3503" w:type="dxa"/>
            <w:gridSpan w:val="2"/>
          </w:tcPr>
          <w:p w:rsidR="00626782" w:rsidRDefault="00626782" w:rsidP="000B3163">
            <w:pPr>
              <w:pStyle w:val="Standard"/>
              <w:numPr>
                <w:ilvl w:val="0"/>
                <w:numId w:val="32"/>
              </w:numPr>
              <w:rPr>
                <w:rFonts w:cs="Cambria"/>
              </w:rPr>
            </w:pPr>
            <w:r>
              <w:rPr>
                <w:rFonts w:cs="Cambria"/>
              </w:rPr>
              <w:t xml:space="preserve">Velilerin gelir düzeyleri </w:t>
            </w:r>
            <w:r w:rsidR="00A66397">
              <w:rPr>
                <w:rFonts w:cs="Cambria"/>
              </w:rPr>
              <w:t>düşük olması eğitimde verimliliği ve katılımı azaltıyor</w:t>
            </w:r>
          </w:p>
          <w:p w:rsidR="00626782" w:rsidRDefault="00626782" w:rsidP="000B3163">
            <w:pPr>
              <w:pStyle w:val="Standard"/>
              <w:numPr>
                <w:ilvl w:val="0"/>
                <w:numId w:val="32"/>
              </w:numPr>
              <w:rPr>
                <w:rFonts w:cs="Cambria"/>
              </w:rPr>
            </w:pPr>
            <w:r>
              <w:rPr>
                <w:rFonts w:cs="Cambria"/>
              </w:rPr>
              <w:t xml:space="preserve">Bölge iş </w:t>
            </w:r>
            <w:r w:rsidR="00DC5686">
              <w:rPr>
                <w:rFonts w:cs="Cambria"/>
              </w:rPr>
              <w:t xml:space="preserve">istihdamı </w:t>
            </w:r>
            <w:r w:rsidR="00A66397">
              <w:rPr>
                <w:rFonts w:cs="Cambria"/>
              </w:rPr>
              <w:t>az olması işsizliği artırıyor</w:t>
            </w:r>
          </w:p>
          <w:p w:rsidR="00626782" w:rsidRDefault="00DC5686" w:rsidP="000B3163">
            <w:pPr>
              <w:pStyle w:val="Standard"/>
              <w:numPr>
                <w:ilvl w:val="0"/>
                <w:numId w:val="32"/>
              </w:numPr>
              <w:rPr>
                <w:rFonts w:cs="Cambria"/>
              </w:rPr>
            </w:pPr>
            <w:r>
              <w:rPr>
                <w:rFonts w:cs="Cambria"/>
              </w:rPr>
              <w:t xml:space="preserve"> M</w:t>
            </w:r>
            <w:r w:rsidR="00626782">
              <w:rPr>
                <w:rFonts w:cs="Cambria"/>
              </w:rPr>
              <w:t>a</w:t>
            </w:r>
            <w:r>
              <w:rPr>
                <w:rFonts w:cs="Cambria"/>
              </w:rPr>
              <w:t>dencilik ve iş kazaları</w:t>
            </w:r>
            <w:r w:rsidR="00B94DCA">
              <w:rPr>
                <w:rFonts w:cs="Cambria"/>
              </w:rPr>
              <w:t xml:space="preserve"> </w:t>
            </w:r>
            <w:r w:rsidR="00A66397">
              <w:rPr>
                <w:rFonts w:cs="Cambria"/>
              </w:rPr>
              <w:t>veli ölümlerine sebep</w:t>
            </w:r>
            <w:r w:rsidR="00B94DCA">
              <w:rPr>
                <w:rFonts w:cs="Cambria"/>
              </w:rPr>
              <w:t xml:space="preserve"> o</w:t>
            </w:r>
            <w:r w:rsidR="00A66397">
              <w:rPr>
                <w:rFonts w:cs="Cambria"/>
              </w:rPr>
              <w:t>labiliyor</w:t>
            </w:r>
          </w:p>
          <w:p w:rsidR="00626782" w:rsidRPr="00944FFD" w:rsidRDefault="00626782" w:rsidP="000B3163">
            <w:pPr>
              <w:numPr>
                <w:ilvl w:val="0"/>
                <w:numId w:val="32"/>
              </w:numPr>
              <w:shd w:val="clear" w:color="auto" w:fill="FFFFFF"/>
              <w:tabs>
                <w:tab w:val="left" w:pos="298"/>
              </w:tabs>
              <w:spacing w:line="230" w:lineRule="exact"/>
              <w:ind w:right="91"/>
              <w:rPr>
                <w:rFonts w:ascii="Times New Roman" w:hAnsi="Times New Roman"/>
                <w:sz w:val="20"/>
                <w:szCs w:val="20"/>
              </w:rPr>
            </w:pPr>
            <w:r w:rsidRPr="00DC5686">
              <w:rPr>
                <w:rFonts w:ascii="Times New Roman" w:hAnsi="Times New Roman"/>
                <w:sz w:val="24"/>
                <w:szCs w:val="24"/>
              </w:rPr>
              <w:t xml:space="preserve">İstanbul, Ankara gibi illere </w:t>
            </w:r>
            <w:r w:rsidR="00DC5686">
              <w:rPr>
                <w:rFonts w:ascii="Times New Roman" w:hAnsi="Times New Roman"/>
                <w:sz w:val="24"/>
                <w:szCs w:val="24"/>
              </w:rPr>
              <w:t>yapılan işçi göçleri</w:t>
            </w:r>
            <w:r w:rsidR="00A66397">
              <w:rPr>
                <w:rFonts w:ascii="Times New Roman" w:hAnsi="Times New Roman"/>
                <w:sz w:val="24"/>
                <w:szCs w:val="24"/>
              </w:rPr>
              <w:t xml:space="preserve"> dağınık aileleri oluşturuyor</w:t>
            </w:r>
          </w:p>
          <w:p w:rsidR="00944FFD" w:rsidRPr="0001253A" w:rsidRDefault="00944FFD" w:rsidP="000B3163">
            <w:pPr>
              <w:numPr>
                <w:ilvl w:val="0"/>
                <w:numId w:val="32"/>
              </w:numPr>
              <w:shd w:val="clear" w:color="auto" w:fill="FFFFFF"/>
              <w:tabs>
                <w:tab w:val="left" w:pos="298"/>
              </w:tabs>
              <w:spacing w:line="230" w:lineRule="exact"/>
              <w:ind w:right="91"/>
              <w:rPr>
                <w:rFonts w:ascii="Times New Roman" w:hAnsi="Times New Roman"/>
                <w:sz w:val="20"/>
                <w:szCs w:val="20"/>
              </w:rPr>
            </w:pPr>
          </w:p>
          <w:p w:rsidR="002F3C6E" w:rsidRPr="0001253A" w:rsidRDefault="002F3C6E" w:rsidP="00FA5EB8">
            <w:pPr>
              <w:shd w:val="clear" w:color="auto" w:fill="FFFFFF"/>
              <w:tabs>
                <w:tab w:val="left" w:pos="298"/>
              </w:tabs>
              <w:spacing w:line="230" w:lineRule="exact"/>
              <w:ind w:left="182" w:right="91" w:hanging="269"/>
              <w:rPr>
                <w:rFonts w:ascii="Times New Roman" w:hAnsi="Times New Roman"/>
                <w:sz w:val="20"/>
                <w:szCs w:val="20"/>
              </w:rPr>
            </w:pPr>
          </w:p>
        </w:tc>
      </w:tr>
      <w:tr w:rsidR="002C78EF" w:rsidRPr="0001253A" w:rsidTr="00757981">
        <w:trPr>
          <w:jc w:val="center"/>
        </w:trPr>
        <w:tc>
          <w:tcPr>
            <w:tcW w:w="3836" w:type="dxa"/>
            <w:gridSpan w:val="2"/>
            <w:shd w:val="clear" w:color="auto" w:fill="538135"/>
          </w:tcPr>
          <w:p w:rsidR="002C78EF" w:rsidRPr="0001253A" w:rsidRDefault="002C78EF" w:rsidP="00A833F0">
            <w:pPr>
              <w:spacing w:after="0" w:line="240" w:lineRule="auto"/>
              <w:rPr>
                <w:rFonts w:ascii="Times New Roman" w:eastAsia="Times New Roman" w:hAnsi="Times New Roman"/>
                <w:bCs/>
                <w:sz w:val="20"/>
                <w:szCs w:val="20"/>
              </w:rPr>
            </w:pPr>
            <w:r w:rsidRPr="0001253A">
              <w:rPr>
                <w:rFonts w:ascii="Times New Roman" w:eastAsia="Times New Roman" w:hAnsi="Times New Roman"/>
                <w:bCs/>
                <w:sz w:val="20"/>
                <w:szCs w:val="20"/>
              </w:rPr>
              <w:t>Sosyal-kültürel çevre değişkenleri</w:t>
            </w:r>
          </w:p>
          <w:p w:rsidR="002C78EF" w:rsidRPr="0001253A" w:rsidRDefault="002C78EF" w:rsidP="00A833F0">
            <w:pPr>
              <w:spacing w:after="0" w:line="240" w:lineRule="auto"/>
              <w:rPr>
                <w:rFonts w:ascii="Times New Roman" w:eastAsia="Times New Roman" w:hAnsi="Times New Roman"/>
                <w:bCs/>
                <w:sz w:val="20"/>
                <w:szCs w:val="20"/>
              </w:rPr>
            </w:pPr>
          </w:p>
        </w:tc>
        <w:tc>
          <w:tcPr>
            <w:tcW w:w="3468" w:type="dxa"/>
            <w:shd w:val="clear" w:color="auto" w:fill="538135"/>
          </w:tcPr>
          <w:p w:rsidR="002C78EF" w:rsidRPr="0001253A" w:rsidRDefault="002C78EF" w:rsidP="00A833F0">
            <w:pPr>
              <w:spacing w:after="0" w:line="240" w:lineRule="auto"/>
              <w:rPr>
                <w:rFonts w:ascii="Times New Roman" w:eastAsia="Times New Roman" w:hAnsi="Times New Roman"/>
                <w:bCs/>
                <w:sz w:val="20"/>
                <w:szCs w:val="20"/>
              </w:rPr>
            </w:pPr>
            <w:r w:rsidRPr="0001253A">
              <w:rPr>
                <w:rFonts w:ascii="Times New Roman" w:eastAsia="Times New Roman" w:hAnsi="Times New Roman"/>
                <w:bCs/>
                <w:sz w:val="20"/>
                <w:szCs w:val="20"/>
              </w:rPr>
              <w:t>Teknolojik çevre değişkenleri</w:t>
            </w:r>
          </w:p>
        </w:tc>
      </w:tr>
      <w:tr w:rsidR="002F3C6E" w:rsidRPr="0001253A">
        <w:trPr>
          <w:jc w:val="center"/>
        </w:trPr>
        <w:tc>
          <w:tcPr>
            <w:tcW w:w="3836" w:type="dxa"/>
            <w:gridSpan w:val="2"/>
          </w:tcPr>
          <w:p w:rsidR="00DC5686" w:rsidRDefault="00DC5686" w:rsidP="00FA5EB8">
            <w:pPr>
              <w:shd w:val="clear" w:color="auto" w:fill="FFFFFF"/>
              <w:tabs>
                <w:tab w:val="left" w:pos="302"/>
              </w:tabs>
              <w:spacing w:line="230" w:lineRule="exact"/>
              <w:rPr>
                <w:rFonts w:ascii="Times New Roman" w:hAnsi="Times New Roman"/>
                <w:bCs/>
                <w:color w:val="000000"/>
                <w:sz w:val="24"/>
                <w:szCs w:val="24"/>
              </w:rPr>
            </w:pPr>
          </w:p>
          <w:p w:rsidR="002F3C6E" w:rsidRPr="00DC5686" w:rsidRDefault="00DC5686" w:rsidP="00FA5EB8">
            <w:pPr>
              <w:shd w:val="clear" w:color="auto" w:fill="FFFFFF"/>
              <w:tabs>
                <w:tab w:val="left" w:pos="302"/>
              </w:tabs>
              <w:spacing w:line="230" w:lineRule="exact"/>
              <w:rPr>
                <w:rFonts w:ascii="Times New Roman" w:hAnsi="Times New Roman"/>
                <w:sz w:val="24"/>
                <w:szCs w:val="24"/>
              </w:rPr>
            </w:pPr>
            <w:r w:rsidRPr="00DC5686">
              <w:rPr>
                <w:rFonts w:ascii="Times New Roman" w:hAnsi="Times New Roman"/>
                <w:bCs/>
                <w:color w:val="000000"/>
                <w:sz w:val="24"/>
                <w:szCs w:val="24"/>
              </w:rPr>
              <w:t>•Eğitim ve Öğretime önem verilmesi</w:t>
            </w:r>
          </w:p>
          <w:p w:rsidR="002F3C6E" w:rsidRPr="00DC5686" w:rsidRDefault="002F3C6E" w:rsidP="00FA5EB8">
            <w:pPr>
              <w:shd w:val="clear" w:color="auto" w:fill="FFFFFF"/>
              <w:tabs>
                <w:tab w:val="left" w:pos="302"/>
              </w:tabs>
              <w:spacing w:line="230" w:lineRule="exact"/>
              <w:ind w:right="43"/>
              <w:rPr>
                <w:rFonts w:ascii="Times New Roman" w:hAnsi="Times New Roman"/>
                <w:sz w:val="24"/>
                <w:szCs w:val="24"/>
              </w:rPr>
            </w:pPr>
            <w:r w:rsidRPr="00DC5686">
              <w:rPr>
                <w:rFonts w:ascii="Times New Roman" w:hAnsi="Times New Roman"/>
                <w:b/>
                <w:bCs/>
                <w:color w:val="000000"/>
                <w:sz w:val="24"/>
                <w:szCs w:val="24"/>
              </w:rPr>
              <w:t>•</w:t>
            </w:r>
            <w:r w:rsidRPr="00DC5686">
              <w:rPr>
                <w:rFonts w:ascii="Times New Roman" w:hAnsi="Times New Roman"/>
                <w:b/>
                <w:bCs/>
                <w:color w:val="000000"/>
                <w:sz w:val="24"/>
                <w:szCs w:val="24"/>
              </w:rPr>
              <w:tab/>
            </w:r>
            <w:r w:rsidR="00DC5686">
              <w:rPr>
                <w:rFonts w:ascii="Times New Roman" w:hAnsi="Times New Roman"/>
                <w:color w:val="000000"/>
                <w:sz w:val="24"/>
                <w:szCs w:val="24"/>
              </w:rPr>
              <w:t>Annelerin eğitim düzeyleri</w:t>
            </w:r>
            <w:r w:rsidR="00A66397">
              <w:rPr>
                <w:rFonts w:ascii="Times New Roman" w:hAnsi="Times New Roman"/>
                <w:color w:val="000000"/>
                <w:sz w:val="24"/>
                <w:szCs w:val="24"/>
              </w:rPr>
              <w:t xml:space="preserve"> düşük olması öğrenciye yardımı azaltıyor</w:t>
            </w:r>
            <w:r w:rsidRPr="00DC5686">
              <w:rPr>
                <w:rFonts w:ascii="Times New Roman" w:hAnsi="Times New Roman"/>
                <w:color w:val="000000"/>
                <w:sz w:val="24"/>
                <w:szCs w:val="24"/>
              </w:rPr>
              <w:t>,</w:t>
            </w:r>
          </w:p>
          <w:p w:rsidR="002F3C6E" w:rsidRPr="00DC5686" w:rsidRDefault="002F3C6E" w:rsidP="00FA5EB8">
            <w:pPr>
              <w:shd w:val="clear" w:color="auto" w:fill="FFFFFF"/>
              <w:tabs>
                <w:tab w:val="left" w:pos="302"/>
              </w:tabs>
              <w:spacing w:line="230" w:lineRule="exact"/>
              <w:ind w:right="43"/>
              <w:rPr>
                <w:rFonts w:ascii="Times New Roman" w:hAnsi="Times New Roman"/>
                <w:sz w:val="24"/>
                <w:szCs w:val="24"/>
              </w:rPr>
            </w:pPr>
            <w:r w:rsidRPr="00DC5686">
              <w:rPr>
                <w:rFonts w:ascii="Times New Roman" w:hAnsi="Times New Roman"/>
                <w:b/>
                <w:bCs/>
                <w:color w:val="000000"/>
                <w:sz w:val="24"/>
                <w:szCs w:val="24"/>
              </w:rPr>
              <w:t>•</w:t>
            </w:r>
            <w:r w:rsidRPr="00DC5686">
              <w:rPr>
                <w:rFonts w:ascii="Times New Roman" w:hAnsi="Times New Roman"/>
                <w:b/>
                <w:bCs/>
                <w:color w:val="000000"/>
                <w:sz w:val="24"/>
                <w:szCs w:val="24"/>
              </w:rPr>
              <w:tab/>
            </w:r>
            <w:r w:rsidR="00DC5686">
              <w:rPr>
                <w:rFonts w:ascii="Times New Roman" w:hAnsi="Times New Roman"/>
                <w:color w:val="000000"/>
                <w:sz w:val="24"/>
                <w:szCs w:val="24"/>
              </w:rPr>
              <w:t>A</w:t>
            </w:r>
            <w:r w:rsidRPr="00DC5686">
              <w:rPr>
                <w:rFonts w:ascii="Times New Roman" w:hAnsi="Times New Roman"/>
                <w:color w:val="000000"/>
                <w:sz w:val="24"/>
                <w:szCs w:val="24"/>
              </w:rPr>
              <w:t>ile yapısındaki</w:t>
            </w:r>
            <w:r w:rsidR="00DC5686">
              <w:rPr>
                <w:rFonts w:ascii="Times New Roman" w:hAnsi="Times New Roman"/>
                <w:color w:val="000000"/>
                <w:sz w:val="24"/>
                <w:szCs w:val="24"/>
              </w:rPr>
              <w:t xml:space="preserve"> değişmeler (geniş </w:t>
            </w:r>
            <w:r w:rsidRPr="00DC5686">
              <w:rPr>
                <w:rFonts w:ascii="Times New Roman" w:hAnsi="Times New Roman"/>
                <w:color w:val="000000"/>
                <w:sz w:val="24"/>
                <w:szCs w:val="24"/>
              </w:rPr>
              <w:t xml:space="preserve">aileden çekirdek aileye </w:t>
            </w:r>
            <w:r w:rsidR="00DC5686">
              <w:rPr>
                <w:rFonts w:ascii="Times New Roman" w:hAnsi="Times New Roman"/>
                <w:color w:val="000000"/>
                <w:sz w:val="24"/>
                <w:szCs w:val="24"/>
              </w:rPr>
              <w:t xml:space="preserve">geçiş, erken </w:t>
            </w:r>
            <w:r w:rsidR="002B5829" w:rsidRPr="00DC5686">
              <w:rPr>
                <w:rFonts w:ascii="Times New Roman" w:hAnsi="Times New Roman"/>
                <w:color w:val="000000"/>
                <w:sz w:val="24"/>
                <w:szCs w:val="24"/>
              </w:rPr>
              <w:t>yaşta evlenme vs.)</w:t>
            </w:r>
          </w:p>
          <w:p w:rsidR="002F3C6E" w:rsidRPr="00DC5686" w:rsidRDefault="002F3C6E" w:rsidP="00FA5EB8">
            <w:pPr>
              <w:shd w:val="clear" w:color="auto" w:fill="FFFFFF"/>
              <w:tabs>
                <w:tab w:val="left" w:pos="302"/>
              </w:tabs>
              <w:spacing w:line="230" w:lineRule="exact"/>
              <w:rPr>
                <w:rFonts w:ascii="Times New Roman" w:hAnsi="Times New Roman"/>
                <w:sz w:val="24"/>
                <w:szCs w:val="24"/>
              </w:rPr>
            </w:pPr>
            <w:r w:rsidRPr="00DC5686">
              <w:rPr>
                <w:rFonts w:ascii="Times New Roman" w:hAnsi="Times New Roman"/>
                <w:b/>
                <w:bCs/>
                <w:color w:val="000000"/>
                <w:sz w:val="24"/>
                <w:szCs w:val="24"/>
              </w:rPr>
              <w:t>•</w:t>
            </w:r>
            <w:r w:rsidRPr="00DC5686">
              <w:rPr>
                <w:rFonts w:ascii="Times New Roman" w:hAnsi="Times New Roman"/>
                <w:b/>
                <w:bCs/>
                <w:color w:val="000000"/>
                <w:sz w:val="24"/>
                <w:szCs w:val="24"/>
              </w:rPr>
              <w:tab/>
            </w:r>
            <w:r w:rsidR="00DC5686">
              <w:rPr>
                <w:rFonts w:ascii="Times New Roman" w:hAnsi="Times New Roman"/>
                <w:color w:val="000000"/>
                <w:sz w:val="24"/>
                <w:szCs w:val="24"/>
              </w:rPr>
              <w:t>İşsizl</w:t>
            </w:r>
            <w:r w:rsidR="00DC5686" w:rsidRPr="00DC5686">
              <w:rPr>
                <w:rFonts w:ascii="Times New Roman" w:hAnsi="Times New Roman"/>
                <w:color w:val="000000"/>
                <w:sz w:val="24"/>
                <w:szCs w:val="24"/>
              </w:rPr>
              <w:t>iğe bağlı göç sonucu dağı</w:t>
            </w:r>
            <w:r w:rsidR="00DC5686">
              <w:rPr>
                <w:rFonts w:ascii="Times New Roman" w:hAnsi="Times New Roman"/>
                <w:color w:val="000000"/>
                <w:sz w:val="24"/>
                <w:szCs w:val="24"/>
              </w:rPr>
              <w:t>nık aileler</w:t>
            </w:r>
            <w:r w:rsidR="00A66397">
              <w:rPr>
                <w:rFonts w:ascii="Times New Roman" w:hAnsi="Times New Roman"/>
                <w:color w:val="000000"/>
                <w:sz w:val="24"/>
                <w:szCs w:val="24"/>
              </w:rPr>
              <w:t xml:space="preserve"> olmasına sebep oluyor</w:t>
            </w:r>
          </w:p>
          <w:p w:rsidR="002F3C6E" w:rsidRPr="0001253A" w:rsidRDefault="002F3C6E" w:rsidP="00DC5686">
            <w:pPr>
              <w:spacing w:after="0" w:line="240" w:lineRule="auto"/>
              <w:rPr>
                <w:rFonts w:ascii="Times New Roman" w:eastAsia="Times New Roman" w:hAnsi="Times New Roman"/>
                <w:b/>
                <w:bCs/>
                <w:sz w:val="20"/>
                <w:szCs w:val="20"/>
              </w:rPr>
            </w:pPr>
          </w:p>
        </w:tc>
        <w:tc>
          <w:tcPr>
            <w:tcW w:w="3468" w:type="dxa"/>
          </w:tcPr>
          <w:p w:rsidR="00102E0C" w:rsidRDefault="00102E0C" w:rsidP="000B3163">
            <w:pPr>
              <w:pStyle w:val="Standard"/>
              <w:numPr>
                <w:ilvl w:val="0"/>
                <w:numId w:val="33"/>
              </w:numPr>
              <w:rPr>
                <w:rFonts w:cs="Trebuchet MS"/>
              </w:rPr>
            </w:pPr>
            <w:r>
              <w:rPr>
                <w:rFonts w:cs="Trebuchet MS"/>
              </w:rPr>
              <w:t>Köyde internet alt yapısı olup velilerin büyük bir çoğunluğunda bilgisayar bulunmaması</w:t>
            </w:r>
          </w:p>
          <w:p w:rsidR="00102E0C" w:rsidRDefault="00102E0C" w:rsidP="000B3163">
            <w:pPr>
              <w:pStyle w:val="Standard"/>
              <w:numPr>
                <w:ilvl w:val="0"/>
                <w:numId w:val="33"/>
              </w:numPr>
              <w:rPr>
                <w:rFonts w:cs="Trebuchet MS"/>
              </w:rPr>
            </w:pPr>
            <w:r>
              <w:rPr>
                <w:rFonts w:cs="Trebuchet MS"/>
              </w:rPr>
              <w:t>Ev eşyalarının büyük bir kısmı ve telefon mevcut</w:t>
            </w:r>
            <w:r w:rsidR="00A66397">
              <w:rPr>
                <w:rFonts w:cs="Trebuchet MS"/>
              </w:rPr>
              <w:t xml:space="preserve"> değil öğrenci yararlanamıyor</w:t>
            </w:r>
            <w:r>
              <w:rPr>
                <w:rFonts w:cs="Trebuchet MS"/>
              </w:rPr>
              <w:t>.</w:t>
            </w:r>
          </w:p>
          <w:p w:rsidR="00102E0C" w:rsidRDefault="00102E0C" w:rsidP="000B3163">
            <w:pPr>
              <w:pStyle w:val="Standard"/>
              <w:numPr>
                <w:ilvl w:val="0"/>
                <w:numId w:val="33"/>
              </w:numPr>
              <w:rPr>
                <w:rFonts w:cs="Trebuchet MS"/>
              </w:rPr>
            </w:pPr>
            <w:r>
              <w:rPr>
                <w:rFonts w:cs="Trebuchet MS"/>
              </w:rPr>
              <w:t>Elektrik kesintileri ve voltaj düşüklüğü</w:t>
            </w:r>
            <w:r w:rsidR="00A66397">
              <w:rPr>
                <w:rFonts w:cs="Trebuchet MS"/>
              </w:rPr>
              <w:t xml:space="preserve"> iletişim ve hizmeti engelliyor</w:t>
            </w:r>
            <w:r>
              <w:rPr>
                <w:rFonts w:cs="Trebuchet MS"/>
              </w:rPr>
              <w:t xml:space="preserve"> </w:t>
            </w:r>
          </w:p>
          <w:p w:rsidR="00102E0C" w:rsidRDefault="00102E0C" w:rsidP="00102E0C">
            <w:pPr>
              <w:shd w:val="clear" w:color="auto" w:fill="FFFFFF"/>
              <w:spacing w:line="230" w:lineRule="exact"/>
              <w:ind w:right="302"/>
              <w:rPr>
                <w:rFonts w:cs="Trebuchet MS"/>
              </w:rPr>
            </w:pPr>
          </w:p>
          <w:p w:rsidR="00102E0C" w:rsidRDefault="00102E0C" w:rsidP="000B3163">
            <w:pPr>
              <w:numPr>
                <w:ilvl w:val="0"/>
                <w:numId w:val="33"/>
              </w:numPr>
              <w:shd w:val="clear" w:color="auto" w:fill="FFFFFF"/>
              <w:spacing w:line="230" w:lineRule="exact"/>
              <w:ind w:right="302"/>
              <w:rPr>
                <w:rFonts w:ascii="Times New Roman" w:hAnsi="Times New Roman"/>
                <w:sz w:val="24"/>
                <w:szCs w:val="24"/>
              </w:rPr>
            </w:pPr>
            <w:r w:rsidRPr="00102E0C">
              <w:rPr>
                <w:rFonts w:ascii="Times New Roman" w:hAnsi="Times New Roman"/>
                <w:sz w:val="24"/>
                <w:szCs w:val="24"/>
              </w:rPr>
              <w:t>Köy</w:t>
            </w:r>
            <w:r>
              <w:rPr>
                <w:rFonts w:ascii="Times New Roman" w:hAnsi="Times New Roman"/>
                <w:sz w:val="24"/>
                <w:szCs w:val="24"/>
              </w:rPr>
              <w:t xml:space="preserve"> yolları dar ama asfalt kaplı olması</w:t>
            </w:r>
            <w:r w:rsidR="00A66397">
              <w:rPr>
                <w:rFonts w:ascii="Times New Roman" w:hAnsi="Times New Roman"/>
                <w:sz w:val="24"/>
                <w:szCs w:val="24"/>
              </w:rPr>
              <w:t xml:space="preserve"> ulaşımı engelliyor-kolaylaştırıyor</w:t>
            </w:r>
          </w:p>
          <w:p w:rsidR="00944FFD" w:rsidRDefault="00944FFD" w:rsidP="00944FFD">
            <w:pPr>
              <w:pStyle w:val="ListeParagraf"/>
              <w:rPr>
                <w:rFonts w:ascii="Times New Roman" w:hAnsi="Times New Roman"/>
                <w:sz w:val="24"/>
                <w:szCs w:val="24"/>
              </w:rPr>
            </w:pPr>
          </w:p>
          <w:p w:rsidR="00944FFD" w:rsidRPr="00102E0C" w:rsidRDefault="00944FFD" w:rsidP="0039261B">
            <w:pPr>
              <w:shd w:val="clear" w:color="auto" w:fill="FFFFFF"/>
              <w:spacing w:line="230" w:lineRule="exact"/>
              <w:ind w:left="720" w:right="302"/>
              <w:rPr>
                <w:rFonts w:ascii="Times New Roman" w:hAnsi="Times New Roman"/>
                <w:sz w:val="24"/>
                <w:szCs w:val="24"/>
              </w:rPr>
            </w:pPr>
          </w:p>
          <w:p w:rsidR="002F3C6E" w:rsidRDefault="002F3C6E" w:rsidP="00D865D3">
            <w:pPr>
              <w:shd w:val="clear" w:color="auto" w:fill="FFFFFF"/>
              <w:spacing w:line="230" w:lineRule="exact"/>
              <w:ind w:left="360" w:right="302"/>
              <w:rPr>
                <w:rFonts w:ascii="Times New Roman" w:hAnsi="Times New Roman"/>
                <w:sz w:val="20"/>
                <w:szCs w:val="20"/>
              </w:rPr>
            </w:pPr>
          </w:p>
          <w:p w:rsidR="0039261B" w:rsidRDefault="0039261B" w:rsidP="00D865D3">
            <w:pPr>
              <w:shd w:val="clear" w:color="auto" w:fill="FFFFFF"/>
              <w:spacing w:line="230" w:lineRule="exact"/>
              <w:ind w:left="360" w:right="302"/>
              <w:rPr>
                <w:rFonts w:ascii="Times New Roman" w:hAnsi="Times New Roman"/>
                <w:sz w:val="20"/>
                <w:szCs w:val="20"/>
              </w:rPr>
            </w:pPr>
          </w:p>
          <w:p w:rsidR="0039261B" w:rsidRDefault="0039261B" w:rsidP="00D865D3">
            <w:pPr>
              <w:shd w:val="clear" w:color="auto" w:fill="FFFFFF"/>
              <w:spacing w:line="230" w:lineRule="exact"/>
              <w:ind w:left="360" w:right="302"/>
              <w:rPr>
                <w:rFonts w:ascii="Times New Roman" w:hAnsi="Times New Roman"/>
                <w:sz w:val="20"/>
                <w:szCs w:val="20"/>
              </w:rPr>
            </w:pPr>
          </w:p>
          <w:p w:rsidR="0039261B" w:rsidRPr="0001253A" w:rsidRDefault="0039261B" w:rsidP="00D865D3">
            <w:pPr>
              <w:shd w:val="clear" w:color="auto" w:fill="FFFFFF"/>
              <w:spacing w:line="230" w:lineRule="exact"/>
              <w:ind w:left="360" w:right="302"/>
              <w:rPr>
                <w:rFonts w:ascii="Times New Roman" w:hAnsi="Times New Roman"/>
                <w:sz w:val="20"/>
                <w:szCs w:val="20"/>
              </w:rPr>
            </w:pPr>
          </w:p>
        </w:tc>
      </w:tr>
    </w:tbl>
    <w:p w:rsidR="00781478" w:rsidRPr="00EB0962" w:rsidRDefault="00781478" w:rsidP="00781478">
      <w:pPr>
        <w:spacing w:after="0"/>
        <w:rPr>
          <w:rFonts w:ascii="Times New Roman" w:hAnsi="Times New Roman"/>
          <w:vanish/>
        </w:rPr>
      </w:pPr>
    </w:p>
    <w:tbl>
      <w:tblPr>
        <w:tblpPr w:leftFromText="141" w:rightFromText="141" w:vertAnchor="text" w:horzAnchor="margin" w:tblpY="24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844"/>
        <w:gridCol w:w="3460"/>
      </w:tblGrid>
      <w:tr w:rsidR="00E9752B" w:rsidRPr="00EB0962" w:rsidTr="00757981">
        <w:tc>
          <w:tcPr>
            <w:tcW w:w="3844" w:type="dxa"/>
            <w:shd w:val="clear" w:color="auto" w:fill="538135"/>
          </w:tcPr>
          <w:p w:rsidR="00E9752B" w:rsidRPr="00EB0962" w:rsidRDefault="00E9752B" w:rsidP="00E9752B">
            <w:pPr>
              <w:spacing w:after="0" w:line="240" w:lineRule="auto"/>
              <w:rPr>
                <w:rFonts w:ascii="Times New Roman" w:eastAsia="Times New Roman" w:hAnsi="Times New Roman"/>
                <w:bCs/>
                <w:sz w:val="24"/>
                <w:szCs w:val="24"/>
              </w:rPr>
            </w:pPr>
            <w:r w:rsidRPr="00EB0962">
              <w:rPr>
                <w:rFonts w:ascii="Times New Roman" w:eastAsia="Times New Roman" w:hAnsi="Times New Roman"/>
                <w:bCs/>
                <w:sz w:val="24"/>
                <w:szCs w:val="24"/>
              </w:rPr>
              <w:lastRenderedPageBreak/>
              <w:t>Ekolojik ve doğal çevre değişkenleri</w:t>
            </w:r>
          </w:p>
        </w:tc>
        <w:tc>
          <w:tcPr>
            <w:tcW w:w="3460" w:type="dxa"/>
            <w:shd w:val="clear" w:color="auto" w:fill="538135"/>
          </w:tcPr>
          <w:p w:rsidR="00E9752B" w:rsidRPr="00EB0962" w:rsidRDefault="00E9752B" w:rsidP="00E9752B">
            <w:pPr>
              <w:spacing w:after="0" w:line="240" w:lineRule="auto"/>
              <w:rPr>
                <w:rFonts w:ascii="Times New Roman" w:eastAsia="Times New Roman" w:hAnsi="Times New Roman"/>
                <w:bCs/>
                <w:sz w:val="24"/>
                <w:szCs w:val="24"/>
              </w:rPr>
            </w:pPr>
            <w:r w:rsidRPr="00EB0962">
              <w:rPr>
                <w:rFonts w:ascii="Times New Roman" w:eastAsia="Times New Roman" w:hAnsi="Times New Roman"/>
                <w:bCs/>
                <w:sz w:val="24"/>
                <w:szCs w:val="24"/>
              </w:rPr>
              <w:t>Etik ve ahlaksal değişkenler</w:t>
            </w:r>
          </w:p>
          <w:p w:rsidR="00E9752B" w:rsidRPr="00EB0962" w:rsidRDefault="00E9752B" w:rsidP="00E9752B">
            <w:pPr>
              <w:spacing w:after="0" w:line="240" w:lineRule="auto"/>
              <w:rPr>
                <w:rFonts w:ascii="Times New Roman" w:eastAsia="Times New Roman" w:hAnsi="Times New Roman"/>
                <w:bCs/>
                <w:sz w:val="24"/>
                <w:szCs w:val="24"/>
              </w:rPr>
            </w:pPr>
          </w:p>
        </w:tc>
      </w:tr>
      <w:tr w:rsidR="002F3C6E" w:rsidRPr="00EB0962" w:rsidTr="0001253A">
        <w:trPr>
          <w:trHeight w:val="3388"/>
        </w:trPr>
        <w:tc>
          <w:tcPr>
            <w:tcW w:w="3844" w:type="dxa"/>
          </w:tcPr>
          <w:p w:rsidR="002F3C6E" w:rsidRPr="00102E0C" w:rsidRDefault="00102E0C" w:rsidP="000B3163">
            <w:pPr>
              <w:numPr>
                <w:ilvl w:val="0"/>
                <w:numId w:val="35"/>
              </w:numPr>
              <w:shd w:val="clear" w:color="auto" w:fill="FFFFFF"/>
              <w:tabs>
                <w:tab w:val="left" w:pos="302"/>
              </w:tabs>
              <w:spacing w:line="230" w:lineRule="exact"/>
              <w:rPr>
                <w:rFonts w:ascii="Times New Roman" w:hAnsi="Times New Roman"/>
                <w:sz w:val="24"/>
                <w:szCs w:val="24"/>
              </w:rPr>
            </w:pPr>
            <w:r w:rsidRPr="00102E0C">
              <w:rPr>
                <w:rFonts w:ascii="Times New Roman" w:hAnsi="Times New Roman"/>
                <w:bCs/>
                <w:color w:val="000000"/>
                <w:sz w:val="24"/>
                <w:szCs w:val="24"/>
              </w:rPr>
              <w:t>Özellikle kışın</w:t>
            </w:r>
            <w:r w:rsidRPr="00102E0C">
              <w:rPr>
                <w:rFonts w:ascii="Times New Roman" w:hAnsi="Times New Roman"/>
                <w:b/>
                <w:bCs/>
                <w:color w:val="000000"/>
                <w:sz w:val="24"/>
                <w:szCs w:val="24"/>
              </w:rPr>
              <w:t xml:space="preserve"> </w:t>
            </w:r>
            <w:r w:rsidRPr="00102E0C">
              <w:rPr>
                <w:rFonts w:ascii="Times New Roman" w:hAnsi="Times New Roman"/>
                <w:color w:val="000000"/>
                <w:sz w:val="24"/>
                <w:szCs w:val="24"/>
              </w:rPr>
              <w:t>hava ve su kirliliğ</w:t>
            </w:r>
            <w:r w:rsidR="00E26DDE">
              <w:rPr>
                <w:rFonts w:ascii="Times New Roman" w:hAnsi="Times New Roman"/>
                <w:color w:val="000000"/>
                <w:sz w:val="24"/>
                <w:szCs w:val="24"/>
              </w:rPr>
              <w:t xml:space="preserve">ini </w:t>
            </w:r>
            <w:r w:rsidRPr="00102E0C">
              <w:rPr>
                <w:rFonts w:ascii="Times New Roman" w:hAnsi="Times New Roman"/>
                <w:color w:val="000000"/>
                <w:sz w:val="24"/>
                <w:szCs w:val="24"/>
              </w:rPr>
              <w:t>yoğun olması</w:t>
            </w:r>
            <w:r w:rsidR="00A66397">
              <w:rPr>
                <w:rFonts w:ascii="Times New Roman" w:hAnsi="Times New Roman"/>
                <w:color w:val="000000"/>
                <w:sz w:val="24"/>
                <w:szCs w:val="24"/>
              </w:rPr>
              <w:t xml:space="preserve"> hastalıklara sebep oluyor</w:t>
            </w:r>
            <w:r w:rsidR="00E26DDE">
              <w:rPr>
                <w:rFonts w:ascii="Times New Roman" w:hAnsi="Times New Roman"/>
                <w:color w:val="000000"/>
                <w:sz w:val="24"/>
                <w:szCs w:val="24"/>
              </w:rPr>
              <w:t>.</w:t>
            </w:r>
          </w:p>
          <w:p w:rsidR="002F3C6E" w:rsidRPr="00102E0C" w:rsidRDefault="006B2DD2" w:rsidP="000B3163">
            <w:pPr>
              <w:numPr>
                <w:ilvl w:val="0"/>
                <w:numId w:val="35"/>
              </w:numPr>
              <w:shd w:val="clear" w:color="auto" w:fill="FFFFFF"/>
              <w:tabs>
                <w:tab w:val="left" w:pos="302"/>
              </w:tabs>
              <w:spacing w:line="230" w:lineRule="exact"/>
              <w:rPr>
                <w:rFonts w:ascii="Times New Roman" w:hAnsi="Times New Roman"/>
                <w:sz w:val="24"/>
                <w:szCs w:val="24"/>
              </w:rPr>
            </w:pPr>
            <w:r w:rsidRPr="00102E0C">
              <w:rPr>
                <w:rFonts w:ascii="Times New Roman" w:hAnsi="Times New Roman"/>
                <w:color w:val="000000"/>
                <w:sz w:val="24"/>
                <w:szCs w:val="24"/>
              </w:rPr>
              <w:t>Y</w:t>
            </w:r>
            <w:r w:rsidR="002B5829" w:rsidRPr="00102E0C">
              <w:rPr>
                <w:rFonts w:ascii="Times New Roman" w:hAnsi="Times New Roman"/>
                <w:color w:val="000000"/>
                <w:sz w:val="24"/>
                <w:szCs w:val="24"/>
              </w:rPr>
              <w:t>er</w:t>
            </w:r>
            <w:r w:rsidR="00E26DDE">
              <w:rPr>
                <w:rFonts w:ascii="Times New Roman" w:hAnsi="Times New Roman"/>
                <w:color w:val="000000"/>
                <w:sz w:val="24"/>
                <w:szCs w:val="24"/>
              </w:rPr>
              <w:t xml:space="preserve"> </w:t>
            </w:r>
            <w:r w:rsidR="002B5829" w:rsidRPr="00102E0C">
              <w:rPr>
                <w:rFonts w:ascii="Times New Roman" w:hAnsi="Times New Roman"/>
                <w:color w:val="000000"/>
                <w:sz w:val="24"/>
                <w:szCs w:val="24"/>
              </w:rPr>
              <w:t>şekilleri</w:t>
            </w:r>
            <w:r w:rsidR="00102E0C" w:rsidRPr="00102E0C">
              <w:rPr>
                <w:rFonts w:ascii="Times New Roman" w:hAnsi="Times New Roman"/>
                <w:color w:val="000000"/>
                <w:sz w:val="24"/>
                <w:szCs w:val="24"/>
              </w:rPr>
              <w:t xml:space="preserve"> ulaşıma uygun olması</w:t>
            </w:r>
            <w:r w:rsidR="00012370">
              <w:rPr>
                <w:rFonts w:ascii="Times New Roman" w:hAnsi="Times New Roman"/>
                <w:color w:val="000000"/>
                <w:sz w:val="24"/>
                <w:szCs w:val="24"/>
              </w:rPr>
              <w:t xml:space="preserve"> ulaşımı kolaylaştırıyor</w:t>
            </w:r>
          </w:p>
          <w:p w:rsidR="00102E0C" w:rsidRPr="00102E0C" w:rsidRDefault="00102E0C" w:rsidP="000B3163">
            <w:pPr>
              <w:pStyle w:val="Standard"/>
              <w:numPr>
                <w:ilvl w:val="0"/>
                <w:numId w:val="34"/>
              </w:numPr>
              <w:rPr>
                <w:rFonts w:cs="Trebuchet MS"/>
              </w:rPr>
            </w:pPr>
            <w:r w:rsidRPr="00102E0C">
              <w:rPr>
                <w:rFonts w:cs="Trebuchet MS"/>
              </w:rPr>
              <w:t>İklimin ılıman elverişli olması</w:t>
            </w:r>
            <w:r w:rsidR="00012370">
              <w:rPr>
                <w:rFonts w:cs="Trebuchet MS"/>
              </w:rPr>
              <w:t xml:space="preserve"> öğrenci sağlığı ve devamlılığını sağlıyor</w:t>
            </w:r>
          </w:p>
          <w:p w:rsidR="00102E0C" w:rsidRPr="00102E0C" w:rsidRDefault="00102E0C" w:rsidP="000B3163">
            <w:pPr>
              <w:pStyle w:val="Standard"/>
              <w:numPr>
                <w:ilvl w:val="0"/>
                <w:numId w:val="34"/>
              </w:numPr>
              <w:rPr>
                <w:rFonts w:cs="Trebuchet MS"/>
              </w:rPr>
            </w:pPr>
            <w:r w:rsidRPr="00102E0C">
              <w:rPr>
                <w:rFonts w:cs="Trebuchet MS"/>
              </w:rPr>
              <w:t>Nadiren kar nedeni ile eğitim aksaması</w:t>
            </w:r>
          </w:p>
          <w:p w:rsidR="002F3C6E" w:rsidRPr="00102E0C" w:rsidRDefault="00102E0C" w:rsidP="000B3163">
            <w:pPr>
              <w:numPr>
                <w:ilvl w:val="0"/>
                <w:numId w:val="34"/>
              </w:numPr>
              <w:shd w:val="clear" w:color="auto" w:fill="FFFFFF"/>
              <w:tabs>
                <w:tab w:val="left" w:pos="302"/>
              </w:tabs>
              <w:spacing w:line="230" w:lineRule="exact"/>
              <w:ind w:right="24"/>
              <w:rPr>
                <w:rFonts w:ascii="Times New Roman" w:eastAsia="Times New Roman" w:hAnsi="Times New Roman"/>
                <w:b/>
                <w:bCs/>
                <w:sz w:val="24"/>
                <w:szCs w:val="24"/>
              </w:rPr>
            </w:pPr>
            <w:r w:rsidRPr="00102E0C">
              <w:rPr>
                <w:rFonts w:ascii="Times New Roman" w:hAnsi="Times New Roman"/>
                <w:sz w:val="24"/>
                <w:szCs w:val="24"/>
              </w:rPr>
              <w:t>Şehir merkezine ulaşım kolaydır.</w:t>
            </w:r>
          </w:p>
        </w:tc>
        <w:tc>
          <w:tcPr>
            <w:tcW w:w="3460" w:type="dxa"/>
          </w:tcPr>
          <w:p w:rsidR="00102E0C" w:rsidRPr="00102E0C" w:rsidRDefault="00012370" w:rsidP="000B3163">
            <w:pPr>
              <w:pStyle w:val="Standard"/>
              <w:numPr>
                <w:ilvl w:val="0"/>
                <w:numId w:val="35"/>
              </w:numPr>
              <w:rPr>
                <w:rFonts w:cs="Times New Roman"/>
              </w:rPr>
            </w:pPr>
            <w:r>
              <w:rPr>
                <w:rFonts w:cs="Times New Roman"/>
              </w:rPr>
              <w:t xml:space="preserve">Parçalanmış aileler mevcut olması aile içi sorunlar </w:t>
            </w:r>
            <w:r w:rsidR="00E26DDE">
              <w:rPr>
                <w:rFonts w:cs="Times New Roman"/>
              </w:rPr>
              <w:t>o</w:t>
            </w:r>
            <w:r>
              <w:rPr>
                <w:rFonts w:cs="Times New Roman"/>
              </w:rPr>
              <w:t>luşturuyor</w:t>
            </w:r>
          </w:p>
          <w:p w:rsidR="00102E0C" w:rsidRPr="00102E0C" w:rsidRDefault="00012370" w:rsidP="000B3163">
            <w:pPr>
              <w:pStyle w:val="Standard"/>
              <w:numPr>
                <w:ilvl w:val="0"/>
                <w:numId w:val="34"/>
              </w:numPr>
              <w:rPr>
                <w:rFonts w:eastAsia="Calibri" w:cs="Times New Roman"/>
              </w:rPr>
            </w:pPr>
            <w:r>
              <w:rPr>
                <w:rFonts w:cs="Times New Roman"/>
              </w:rPr>
              <w:t>Suç oranı düşüktür güvenliliği artırıyor</w:t>
            </w:r>
          </w:p>
          <w:p w:rsidR="00102E0C" w:rsidRPr="00102E0C" w:rsidRDefault="00102E0C" w:rsidP="00A91A5C">
            <w:pPr>
              <w:pStyle w:val="Standard"/>
              <w:ind w:left="360"/>
              <w:rPr>
                <w:rFonts w:eastAsia="Calibri" w:cs="Times New Roman"/>
              </w:rPr>
            </w:pPr>
          </w:p>
          <w:p w:rsidR="002F3C6E" w:rsidRPr="00102E0C" w:rsidRDefault="00102E0C" w:rsidP="000B3163">
            <w:pPr>
              <w:numPr>
                <w:ilvl w:val="0"/>
                <w:numId w:val="34"/>
              </w:numPr>
              <w:shd w:val="clear" w:color="auto" w:fill="FFFFFF"/>
              <w:tabs>
                <w:tab w:val="left" w:pos="398"/>
              </w:tabs>
              <w:spacing w:line="230" w:lineRule="exact"/>
              <w:rPr>
                <w:rFonts w:ascii="Times New Roman" w:hAnsi="Times New Roman"/>
              </w:rPr>
            </w:pPr>
            <w:r w:rsidRPr="00102E0C">
              <w:rPr>
                <w:rFonts w:ascii="Times New Roman" w:hAnsi="Times New Roman"/>
                <w:sz w:val="24"/>
                <w:szCs w:val="24"/>
              </w:rPr>
              <w:t>Günlük konuşmalarda küfür ve</w:t>
            </w:r>
            <w:r w:rsidR="00012370">
              <w:rPr>
                <w:rFonts w:ascii="Times New Roman" w:hAnsi="Times New Roman"/>
                <w:sz w:val="24"/>
                <w:szCs w:val="24"/>
              </w:rPr>
              <w:t xml:space="preserve"> argo üslupla sıkça kullanı</w:t>
            </w:r>
            <w:r w:rsidR="00E26DDE">
              <w:rPr>
                <w:rFonts w:ascii="Times New Roman" w:hAnsi="Times New Roman"/>
                <w:sz w:val="24"/>
                <w:szCs w:val="24"/>
              </w:rPr>
              <w:t>l</w:t>
            </w:r>
            <w:r w:rsidR="00012370">
              <w:rPr>
                <w:rFonts w:ascii="Times New Roman" w:hAnsi="Times New Roman"/>
                <w:sz w:val="24"/>
                <w:szCs w:val="24"/>
              </w:rPr>
              <w:t>ması eğitime zarar veriyor</w:t>
            </w:r>
            <w:r w:rsidRPr="00102E0C">
              <w:rPr>
                <w:rFonts w:ascii="Times New Roman" w:hAnsi="Times New Roman"/>
                <w:b/>
                <w:bCs/>
                <w:color w:val="000000"/>
                <w:sz w:val="24"/>
                <w:szCs w:val="24"/>
              </w:rPr>
              <w:t xml:space="preserve">  </w:t>
            </w:r>
          </w:p>
        </w:tc>
      </w:tr>
    </w:tbl>
    <w:p w:rsidR="00A91A5C" w:rsidRDefault="00A91A5C" w:rsidP="00A91A5C">
      <w:pPr>
        <w:pStyle w:val="Standard"/>
        <w:jc w:val="both"/>
        <w:rPr>
          <w:rFonts w:eastAsia="Calibri" w:cs="Times New Roman"/>
          <w:b/>
          <w:kern w:val="0"/>
          <w:sz w:val="22"/>
          <w:szCs w:val="22"/>
          <w:lang w:eastAsia="en-US" w:bidi="ar-SA"/>
        </w:rPr>
      </w:pPr>
    </w:p>
    <w:p w:rsidR="00485ABB" w:rsidRDefault="00485ABB" w:rsidP="00A91A5C">
      <w:pPr>
        <w:pStyle w:val="Standard"/>
        <w:jc w:val="both"/>
        <w:rPr>
          <w:rFonts w:eastAsia="Calibri" w:cs="Times New Roman"/>
          <w:b/>
          <w:kern w:val="0"/>
          <w:sz w:val="22"/>
          <w:szCs w:val="22"/>
          <w:lang w:eastAsia="en-US" w:bidi="ar-SA"/>
        </w:rPr>
      </w:pPr>
    </w:p>
    <w:p w:rsidR="00485ABB" w:rsidRDefault="00485ABB" w:rsidP="00A91A5C">
      <w:pPr>
        <w:pStyle w:val="Standard"/>
        <w:jc w:val="both"/>
        <w:rPr>
          <w:rFonts w:eastAsia="Calibri" w:cs="Times New Roman"/>
          <w:b/>
          <w:kern w:val="0"/>
          <w:sz w:val="22"/>
          <w:szCs w:val="22"/>
          <w:lang w:eastAsia="en-US" w:bidi="ar-SA"/>
        </w:rPr>
      </w:pPr>
    </w:p>
    <w:p w:rsidR="00485ABB" w:rsidRDefault="00485ABB" w:rsidP="00A91A5C">
      <w:pPr>
        <w:pStyle w:val="Standard"/>
        <w:jc w:val="both"/>
        <w:rPr>
          <w:rFonts w:eastAsia="Calibri" w:cs="Times New Roman"/>
          <w:b/>
          <w:kern w:val="0"/>
          <w:sz w:val="22"/>
          <w:szCs w:val="22"/>
          <w:lang w:eastAsia="en-US" w:bidi="ar-SA"/>
        </w:rPr>
      </w:pPr>
    </w:p>
    <w:p w:rsidR="00994942" w:rsidRDefault="00994942" w:rsidP="00A91A5C">
      <w:pPr>
        <w:pStyle w:val="Standard"/>
        <w:jc w:val="both"/>
        <w:rPr>
          <w:rFonts w:eastAsia="Calibri" w:cs="Times New Roman"/>
          <w:b/>
          <w:kern w:val="0"/>
          <w:sz w:val="22"/>
          <w:szCs w:val="22"/>
          <w:lang w:eastAsia="en-US" w:bidi="ar-SA"/>
        </w:rPr>
      </w:pPr>
    </w:p>
    <w:p w:rsidR="00994942" w:rsidRDefault="00994942" w:rsidP="00A91A5C">
      <w:pPr>
        <w:pStyle w:val="Standard"/>
        <w:jc w:val="both"/>
        <w:rPr>
          <w:rFonts w:eastAsia="Calibri" w:cs="Times New Roman"/>
          <w:b/>
          <w:kern w:val="0"/>
          <w:sz w:val="22"/>
          <w:szCs w:val="22"/>
          <w:lang w:eastAsia="en-US" w:bidi="ar-SA"/>
        </w:rPr>
      </w:pPr>
    </w:p>
    <w:p w:rsidR="00994942" w:rsidRDefault="00994942" w:rsidP="00A91A5C">
      <w:pPr>
        <w:pStyle w:val="Standard"/>
        <w:jc w:val="both"/>
        <w:rPr>
          <w:rFonts w:eastAsia="Calibri" w:cs="Times New Roman"/>
          <w:b/>
          <w:kern w:val="0"/>
          <w:sz w:val="22"/>
          <w:szCs w:val="22"/>
          <w:lang w:eastAsia="en-US" w:bidi="ar-SA"/>
        </w:rPr>
      </w:pPr>
    </w:p>
    <w:p w:rsidR="00994942" w:rsidRDefault="00994942" w:rsidP="00A91A5C">
      <w:pPr>
        <w:pStyle w:val="Standard"/>
        <w:jc w:val="both"/>
        <w:rPr>
          <w:rFonts w:eastAsia="Calibri" w:cs="Times New Roman"/>
          <w:b/>
          <w:kern w:val="0"/>
          <w:sz w:val="22"/>
          <w:szCs w:val="22"/>
          <w:lang w:eastAsia="en-US" w:bidi="ar-SA"/>
        </w:rPr>
      </w:pPr>
    </w:p>
    <w:p w:rsidR="00994942" w:rsidRDefault="00994942" w:rsidP="00A91A5C">
      <w:pPr>
        <w:pStyle w:val="Standard"/>
        <w:jc w:val="both"/>
        <w:rPr>
          <w:rFonts w:eastAsia="Calibri" w:cs="Times New Roman"/>
          <w:b/>
          <w:kern w:val="0"/>
          <w:sz w:val="22"/>
          <w:szCs w:val="22"/>
          <w:lang w:eastAsia="en-US" w:bidi="ar-SA"/>
        </w:rPr>
      </w:pPr>
    </w:p>
    <w:p w:rsidR="00994942" w:rsidRDefault="00994942" w:rsidP="00A91A5C">
      <w:pPr>
        <w:pStyle w:val="Standard"/>
        <w:jc w:val="both"/>
        <w:rPr>
          <w:rFonts w:eastAsia="Calibri" w:cs="Times New Roman"/>
          <w:b/>
          <w:kern w:val="0"/>
          <w:sz w:val="22"/>
          <w:szCs w:val="22"/>
          <w:lang w:eastAsia="en-US" w:bidi="ar-SA"/>
        </w:rPr>
      </w:pPr>
    </w:p>
    <w:p w:rsidR="00994942" w:rsidRDefault="00994942" w:rsidP="00A91A5C">
      <w:pPr>
        <w:pStyle w:val="Standard"/>
        <w:jc w:val="both"/>
        <w:rPr>
          <w:rFonts w:eastAsia="Calibri" w:cs="Times New Roman"/>
          <w:b/>
          <w:kern w:val="0"/>
          <w:sz w:val="22"/>
          <w:szCs w:val="22"/>
          <w:lang w:eastAsia="en-US" w:bidi="ar-SA"/>
        </w:rPr>
      </w:pPr>
    </w:p>
    <w:p w:rsidR="00994942" w:rsidRDefault="00994942" w:rsidP="00A91A5C">
      <w:pPr>
        <w:pStyle w:val="Standard"/>
        <w:jc w:val="both"/>
        <w:rPr>
          <w:rFonts w:eastAsia="Calibri" w:cs="Times New Roman"/>
          <w:b/>
          <w:kern w:val="0"/>
          <w:sz w:val="22"/>
          <w:szCs w:val="22"/>
          <w:lang w:eastAsia="en-US" w:bidi="ar-SA"/>
        </w:rPr>
      </w:pPr>
    </w:p>
    <w:p w:rsidR="00994942" w:rsidRDefault="00994942" w:rsidP="00A91A5C">
      <w:pPr>
        <w:pStyle w:val="Standard"/>
        <w:jc w:val="both"/>
        <w:rPr>
          <w:rFonts w:eastAsia="Calibri" w:cs="Times New Roman"/>
          <w:b/>
          <w:kern w:val="0"/>
          <w:sz w:val="22"/>
          <w:szCs w:val="22"/>
          <w:lang w:eastAsia="en-US" w:bidi="ar-SA"/>
        </w:rPr>
      </w:pPr>
    </w:p>
    <w:p w:rsidR="00994942" w:rsidRDefault="00994942" w:rsidP="00A91A5C">
      <w:pPr>
        <w:pStyle w:val="Standard"/>
        <w:jc w:val="both"/>
        <w:rPr>
          <w:rFonts w:eastAsia="Calibri" w:cs="Times New Roman"/>
          <w:b/>
          <w:kern w:val="0"/>
          <w:sz w:val="22"/>
          <w:szCs w:val="22"/>
          <w:lang w:eastAsia="en-US" w:bidi="ar-SA"/>
        </w:rPr>
      </w:pPr>
    </w:p>
    <w:p w:rsidR="00944FFD" w:rsidRDefault="00944FFD" w:rsidP="00A91A5C">
      <w:pPr>
        <w:pStyle w:val="Standard"/>
        <w:jc w:val="both"/>
        <w:rPr>
          <w:rFonts w:eastAsia="Calibri" w:cs="Times New Roman"/>
          <w:b/>
          <w:kern w:val="0"/>
          <w:sz w:val="22"/>
          <w:szCs w:val="22"/>
          <w:lang w:eastAsia="en-US" w:bidi="ar-SA"/>
        </w:rPr>
      </w:pPr>
    </w:p>
    <w:p w:rsidR="00944FFD" w:rsidRDefault="00944FFD" w:rsidP="00A91A5C">
      <w:pPr>
        <w:pStyle w:val="Standard"/>
        <w:jc w:val="both"/>
        <w:rPr>
          <w:rFonts w:eastAsia="Calibri" w:cs="Times New Roman"/>
          <w:b/>
          <w:kern w:val="0"/>
          <w:sz w:val="22"/>
          <w:szCs w:val="22"/>
          <w:lang w:eastAsia="en-US" w:bidi="ar-SA"/>
        </w:rPr>
      </w:pPr>
    </w:p>
    <w:p w:rsidR="00944FFD" w:rsidRDefault="00944FFD" w:rsidP="00A91A5C">
      <w:pPr>
        <w:pStyle w:val="Standard"/>
        <w:jc w:val="both"/>
        <w:rPr>
          <w:rFonts w:eastAsia="Calibri" w:cs="Times New Roman"/>
          <w:b/>
          <w:kern w:val="0"/>
          <w:sz w:val="22"/>
          <w:szCs w:val="22"/>
          <w:lang w:eastAsia="en-US" w:bidi="ar-SA"/>
        </w:rPr>
      </w:pPr>
    </w:p>
    <w:p w:rsidR="00994942" w:rsidRDefault="00994942" w:rsidP="00A91A5C">
      <w:pPr>
        <w:pStyle w:val="Standard"/>
        <w:jc w:val="both"/>
        <w:rPr>
          <w:rFonts w:eastAsia="Calibri" w:cs="Times New Roman"/>
          <w:b/>
          <w:kern w:val="0"/>
          <w:sz w:val="22"/>
          <w:szCs w:val="22"/>
          <w:lang w:eastAsia="en-US" w:bidi="ar-SA"/>
        </w:rPr>
      </w:pPr>
    </w:p>
    <w:p w:rsidR="00944FFD" w:rsidRDefault="00944FFD" w:rsidP="00A91A5C">
      <w:pPr>
        <w:pStyle w:val="Standard"/>
        <w:jc w:val="both"/>
        <w:rPr>
          <w:rFonts w:eastAsia="Calibri" w:cs="Times New Roman"/>
          <w:b/>
          <w:kern w:val="0"/>
          <w:sz w:val="22"/>
          <w:szCs w:val="22"/>
          <w:lang w:eastAsia="en-US" w:bidi="ar-SA"/>
        </w:rPr>
      </w:pPr>
    </w:p>
    <w:p w:rsidR="00944FFD" w:rsidRDefault="00944FFD" w:rsidP="00A91A5C">
      <w:pPr>
        <w:pStyle w:val="Standard"/>
        <w:jc w:val="both"/>
        <w:rPr>
          <w:rFonts w:eastAsia="Calibri" w:cs="Times New Roman"/>
          <w:b/>
          <w:kern w:val="0"/>
          <w:sz w:val="22"/>
          <w:szCs w:val="22"/>
          <w:lang w:eastAsia="en-US" w:bidi="ar-SA"/>
        </w:rPr>
      </w:pPr>
    </w:p>
    <w:p w:rsidR="00485ABB" w:rsidRDefault="00392CFB" w:rsidP="00A91A5C">
      <w:pPr>
        <w:pStyle w:val="Standard"/>
        <w:jc w:val="both"/>
        <w:rPr>
          <w:rFonts w:eastAsia="Calibri" w:cs="Times New Roman"/>
          <w:b/>
          <w:kern w:val="0"/>
          <w:sz w:val="22"/>
          <w:szCs w:val="22"/>
          <w:lang w:eastAsia="en-US" w:bidi="ar-SA"/>
        </w:rPr>
      </w:pPr>
      <w:r>
        <w:rPr>
          <w:rFonts w:eastAsia="Calibri" w:cs="Times New Roman"/>
          <w:b/>
          <w:kern w:val="0"/>
          <w:sz w:val="22"/>
          <w:szCs w:val="22"/>
          <w:lang w:eastAsia="en-US" w:bidi="ar-SA"/>
        </w:rPr>
        <w:t>6.2.ÜST POLİTİK BELGELER</w:t>
      </w:r>
    </w:p>
    <w:p w:rsidR="00392CFB" w:rsidRDefault="00392CFB" w:rsidP="00A91A5C">
      <w:pPr>
        <w:pStyle w:val="Standard"/>
        <w:jc w:val="both"/>
        <w:rPr>
          <w:rFonts w:eastAsia="Calibri" w:cs="Times New Roman"/>
          <w:b/>
          <w:kern w:val="0"/>
          <w:sz w:val="22"/>
          <w:szCs w:val="22"/>
          <w:lang w:eastAsia="en-US" w:bidi="ar-SA"/>
        </w:rPr>
      </w:pPr>
    </w:p>
    <w:p w:rsidR="00485ABB" w:rsidRDefault="00485ABB" w:rsidP="00A91A5C">
      <w:pPr>
        <w:pStyle w:val="Standard"/>
        <w:jc w:val="both"/>
        <w:rPr>
          <w:rFonts w:eastAsia="Calibri" w:cs="Times New Roman"/>
          <w:b/>
          <w:kern w:val="0"/>
          <w:sz w:val="22"/>
          <w:szCs w:val="22"/>
          <w:lang w:eastAsia="en-US" w:bidi="ar-SA"/>
        </w:rPr>
      </w:pPr>
    </w:p>
    <w:tbl>
      <w:tblPr>
        <w:tblpPr w:leftFromText="141" w:rightFromText="141" w:vertAnchor="page" w:horzAnchor="margin" w:tblpY="7051"/>
        <w:tblW w:w="7291" w:type="dxa"/>
        <w:tblLayout w:type="fixed"/>
        <w:tblCellMar>
          <w:left w:w="10" w:type="dxa"/>
          <w:right w:w="10" w:type="dxa"/>
        </w:tblCellMar>
        <w:tblLook w:val="0000"/>
      </w:tblPr>
      <w:tblGrid>
        <w:gridCol w:w="506"/>
        <w:gridCol w:w="6785"/>
      </w:tblGrid>
      <w:tr w:rsidR="00944FFD" w:rsidTr="00944FFD">
        <w:trPr>
          <w:trHeight w:val="188"/>
        </w:trPr>
        <w:tc>
          <w:tcPr>
            <w:tcW w:w="506" w:type="dxa"/>
            <w:tcBorders>
              <w:top w:val="single" w:sz="20" w:space="0" w:color="000000"/>
              <w:left w:val="single" w:sz="20" w:space="0" w:color="000000"/>
              <w:bottom w:val="single" w:sz="20" w:space="0" w:color="000000"/>
            </w:tcBorders>
            <w:shd w:val="clear" w:color="auto" w:fill="76923C"/>
            <w:vAlign w:val="center"/>
          </w:tcPr>
          <w:p w:rsidR="00944FFD" w:rsidRDefault="00944FFD" w:rsidP="00944FFD">
            <w:pPr>
              <w:pStyle w:val="Standard"/>
              <w:autoSpaceDE w:val="0"/>
              <w:jc w:val="center"/>
              <w:rPr>
                <w:rFonts w:cs="Times New Roman"/>
                <w:b/>
                <w:bCs/>
              </w:rPr>
            </w:pPr>
            <w:r>
              <w:rPr>
                <w:rFonts w:cs="Times New Roman"/>
                <w:b/>
                <w:bCs/>
              </w:rPr>
              <w:t>SIRA NO</w:t>
            </w:r>
          </w:p>
        </w:tc>
        <w:tc>
          <w:tcPr>
            <w:tcW w:w="6785" w:type="dxa"/>
            <w:tcBorders>
              <w:top w:val="single" w:sz="20" w:space="0" w:color="000000"/>
              <w:left w:val="single" w:sz="20" w:space="0" w:color="000000"/>
              <w:bottom w:val="single" w:sz="20" w:space="0" w:color="000000"/>
              <w:right w:val="single" w:sz="20" w:space="0" w:color="000000"/>
            </w:tcBorders>
            <w:shd w:val="clear" w:color="auto" w:fill="76923C"/>
            <w:vAlign w:val="center"/>
          </w:tcPr>
          <w:p w:rsidR="00944FFD" w:rsidRDefault="00944FFD" w:rsidP="00944FFD">
            <w:pPr>
              <w:pStyle w:val="Standard"/>
              <w:autoSpaceDE w:val="0"/>
            </w:pPr>
            <w:r>
              <w:t>MEB 2015-2019 Stratejik Planı</w:t>
            </w:r>
          </w:p>
        </w:tc>
      </w:tr>
      <w:tr w:rsidR="00944FFD" w:rsidTr="00944FFD">
        <w:trPr>
          <w:trHeight w:val="252"/>
        </w:trPr>
        <w:tc>
          <w:tcPr>
            <w:tcW w:w="506" w:type="dxa"/>
            <w:tcBorders>
              <w:top w:val="single" w:sz="20" w:space="0" w:color="000000"/>
              <w:left w:val="single" w:sz="20" w:space="0" w:color="000000"/>
              <w:bottom w:val="single" w:sz="20" w:space="0" w:color="000000"/>
            </w:tcBorders>
            <w:shd w:val="clear" w:color="auto" w:fill="76923C"/>
            <w:vAlign w:val="center"/>
          </w:tcPr>
          <w:p w:rsidR="00944FFD" w:rsidRDefault="00944FFD" w:rsidP="00944FFD">
            <w:pPr>
              <w:pStyle w:val="Standard"/>
              <w:autoSpaceDE w:val="0"/>
              <w:jc w:val="center"/>
              <w:rPr>
                <w:rFonts w:cs="Times New Roman"/>
                <w:color w:val="000000"/>
              </w:rPr>
            </w:pPr>
            <w:r>
              <w:rPr>
                <w:rFonts w:cs="Times New Roman"/>
                <w:b/>
                <w:bCs/>
                <w:color w:val="000000"/>
              </w:rPr>
              <w:t>1</w:t>
            </w:r>
          </w:p>
        </w:tc>
        <w:tc>
          <w:tcPr>
            <w:tcW w:w="6785" w:type="dxa"/>
            <w:tcBorders>
              <w:top w:val="single" w:sz="20" w:space="0" w:color="000000"/>
              <w:left w:val="single" w:sz="20" w:space="0" w:color="000000"/>
              <w:bottom w:val="single" w:sz="20" w:space="0" w:color="000000"/>
              <w:right w:val="single" w:sz="20" w:space="0" w:color="000000"/>
            </w:tcBorders>
            <w:shd w:val="clear" w:color="auto" w:fill="auto"/>
            <w:vAlign w:val="center"/>
          </w:tcPr>
          <w:p w:rsidR="00944FFD" w:rsidRDefault="00944FFD" w:rsidP="00944FFD">
            <w:pPr>
              <w:pStyle w:val="Standard"/>
              <w:autoSpaceDE w:val="0"/>
            </w:pPr>
            <w:r>
              <w:rPr>
                <w:rFonts w:cs="Times New Roman"/>
                <w:color w:val="000000"/>
              </w:rPr>
              <w:t>Bartın İl</w:t>
            </w:r>
            <w:r>
              <w:t xml:space="preserve"> MEM 2015-2019 Stratejik Planı</w:t>
            </w:r>
          </w:p>
        </w:tc>
      </w:tr>
      <w:tr w:rsidR="00944FFD" w:rsidTr="00944FFD">
        <w:trPr>
          <w:trHeight w:val="252"/>
        </w:trPr>
        <w:tc>
          <w:tcPr>
            <w:tcW w:w="506" w:type="dxa"/>
            <w:tcBorders>
              <w:top w:val="single" w:sz="20" w:space="0" w:color="000000"/>
              <w:left w:val="single" w:sz="20" w:space="0" w:color="000000"/>
              <w:bottom w:val="single" w:sz="20" w:space="0" w:color="000000"/>
            </w:tcBorders>
            <w:shd w:val="clear" w:color="auto" w:fill="76923C"/>
            <w:vAlign w:val="center"/>
          </w:tcPr>
          <w:p w:rsidR="00944FFD" w:rsidRDefault="00944FFD" w:rsidP="00944FFD">
            <w:pPr>
              <w:pStyle w:val="Standard"/>
              <w:autoSpaceDE w:val="0"/>
              <w:jc w:val="center"/>
              <w:rPr>
                <w:rFonts w:cs="Times New Roman"/>
                <w:color w:val="000000"/>
              </w:rPr>
            </w:pPr>
            <w:r>
              <w:rPr>
                <w:rFonts w:cs="Times New Roman"/>
                <w:b/>
                <w:bCs/>
                <w:color w:val="000000"/>
              </w:rPr>
              <w:t>2</w:t>
            </w:r>
          </w:p>
        </w:tc>
        <w:tc>
          <w:tcPr>
            <w:tcW w:w="6785" w:type="dxa"/>
            <w:tcBorders>
              <w:top w:val="single" w:sz="20" w:space="0" w:color="000000"/>
              <w:left w:val="single" w:sz="20" w:space="0" w:color="000000"/>
              <w:bottom w:val="single" w:sz="20" w:space="0" w:color="000000"/>
              <w:right w:val="single" w:sz="20" w:space="0" w:color="000000"/>
            </w:tcBorders>
            <w:shd w:val="clear" w:color="auto" w:fill="F2F2F2"/>
            <w:vAlign w:val="center"/>
          </w:tcPr>
          <w:p w:rsidR="00944FFD" w:rsidRDefault="00944FFD" w:rsidP="00944FFD">
            <w:pPr>
              <w:pStyle w:val="Standard"/>
            </w:pPr>
            <w:r>
              <w:t>Bartın İl Özel İdare 2015-2019 Stratejik Planı</w:t>
            </w:r>
          </w:p>
        </w:tc>
      </w:tr>
      <w:tr w:rsidR="00944FFD" w:rsidTr="00944FFD">
        <w:trPr>
          <w:trHeight w:val="252"/>
        </w:trPr>
        <w:tc>
          <w:tcPr>
            <w:tcW w:w="506" w:type="dxa"/>
            <w:tcBorders>
              <w:top w:val="single" w:sz="20" w:space="0" w:color="000000"/>
              <w:left w:val="single" w:sz="20" w:space="0" w:color="000000"/>
              <w:bottom w:val="single" w:sz="20" w:space="0" w:color="000000"/>
            </w:tcBorders>
            <w:shd w:val="clear" w:color="auto" w:fill="76923C"/>
            <w:vAlign w:val="center"/>
          </w:tcPr>
          <w:p w:rsidR="00944FFD" w:rsidRDefault="00944FFD" w:rsidP="00944FFD">
            <w:pPr>
              <w:pStyle w:val="Standard"/>
              <w:autoSpaceDE w:val="0"/>
              <w:jc w:val="center"/>
              <w:rPr>
                <w:rFonts w:cs="Times New Roman"/>
                <w:color w:val="000000"/>
              </w:rPr>
            </w:pPr>
            <w:r>
              <w:rPr>
                <w:rFonts w:cs="Times New Roman"/>
                <w:b/>
                <w:bCs/>
                <w:color w:val="000000"/>
              </w:rPr>
              <w:t>3</w:t>
            </w:r>
          </w:p>
        </w:tc>
        <w:tc>
          <w:tcPr>
            <w:tcW w:w="6785" w:type="dxa"/>
            <w:tcBorders>
              <w:top w:val="single" w:sz="20" w:space="0" w:color="000000"/>
              <w:left w:val="single" w:sz="20" w:space="0" w:color="000000"/>
              <w:bottom w:val="single" w:sz="20" w:space="0" w:color="000000"/>
              <w:right w:val="single" w:sz="20" w:space="0" w:color="000000"/>
            </w:tcBorders>
            <w:shd w:val="clear" w:color="auto" w:fill="auto"/>
            <w:vAlign w:val="center"/>
          </w:tcPr>
          <w:p w:rsidR="00944FFD" w:rsidRPr="00537562" w:rsidRDefault="00944FFD" w:rsidP="00944FFD">
            <w:pPr>
              <w:pStyle w:val="ListeParagraf"/>
              <w:ind w:left="0"/>
              <w:rPr>
                <w:sz w:val="24"/>
                <w:szCs w:val="24"/>
              </w:rPr>
            </w:pPr>
            <w:r>
              <w:rPr>
                <w:sz w:val="24"/>
                <w:szCs w:val="24"/>
              </w:rPr>
              <w:t xml:space="preserve">Bartın Belediyesi </w:t>
            </w:r>
            <w:r w:rsidRPr="00537562">
              <w:rPr>
                <w:sz w:val="24"/>
                <w:szCs w:val="24"/>
              </w:rPr>
              <w:t>2015-2019 Stratejik Planı</w:t>
            </w:r>
          </w:p>
        </w:tc>
      </w:tr>
      <w:tr w:rsidR="00944FFD" w:rsidTr="00944FFD">
        <w:trPr>
          <w:trHeight w:val="252"/>
        </w:trPr>
        <w:tc>
          <w:tcPr>
            <w:tcW w:w="506" w:type="dxa"/>
            <w:tcBorders>
              <w:top w:val="single" w:sz="20" w:space="0" w:color="000000"/>
              <w:left w:val="single" w:sz="20" w:space="0" w:color="000000"/>
              <w:bottom w:val="single" w:sz="20" w:space="0" w:color="000000"/>
            </w:tcBorders>
            <w:shd w:val="clear" w:color="auto" w:fill="76923C"/>
            <w:vAlign w:val="center"/>
          </w:tcPr>
          <w:p w:rsidR="00944FFD" w:rsidRDefault="00944FFD" w:rsidP="00944FFD">
            <w:pPr>
              <w:pStyle w:val="Standard"/>
              <w:autoSpaceDE w:val="0"/>
              <w:jc w:val="center"/>
              <w:rPr>
                <w:rFonts w:cs="Times New Roman"/>
              </w:rPr>
            </w:pPr>
            <w:r>
              <w:rPr>
                <w:rFonts w:cs="Times New Roman"/>
                <w:b/>
                <w:bCs/>
                <w:color w:val="000000"/>
              </w:rPr>
              <w:t>4</w:t>
            </w:r>
          </w:p>
        </w:tc>
        <w:tc>
          <w:tcPr>
            <w:tcW w:w="6785" w:type="dxa"/>
            <w:tcBorders>
              <w:top w:val="single" w:sz="20" w:space="0" w:color="000000"/>
              <w:left w:val="single" w:sz="20" w:space="0" w:color="000000"/>
              <w:bottom w:val="single" w:sz="20" w:space="0" w:color="000000"/>
              <w:right w:val="single" w:sz="20" w:space="0" w:color="000000"/>
            </w:tcBorders>
            <w:shd w:val="clear" w:color="auto" w:fill="F2F2F2"/>
            <w:vAlign w:val="center"/>
          </w:tcPr>
          <w:p w:rsidR="00944FFD" w:rsidRDefault="00944FFD" w:rsidP="00944FFD">
            <w:pPr>
              <w:pStyle w:val="Standard"/>
            </w:pPr>
            <w:r>
              <w:rPr>
                <w:rFonts w:cs="Times New Roman"/>
                <w:color w:val="000000"/>
              </w:rPr>
              <w:t>TÜBİTAK Vizyon 2023 Eğitim ve İnsan Kaynakları Sonuç Raporu ve Strateji Belgesi</w:t>
            </w:r>
          </w:p>
        </w:tc>
      </w:tr>
    </w:tbl>
    <w:p w:rsidR="00944FFD" w:rsidRDefault="00944FFD" w:rsidP="00A91A5C">
      <w:pPr>
        <w:pStyle w:val="Standard"/>
        <w:jc w:val="both"/>
        <w:rPr>
          <w:rFonts w:eastAsia="Calibri" w:cs="Times New Roman"/>
          <w:b/>
          <w:kern w:val="0"/>
          <w:sz w:val="22"/>
          <w:szCs w:val="22"/>
          <w:lang w:eastAsia="en-US" w:bidi="ar-SA"/>
        </w:rPr>
      </w:pPr>
    </w:p>
    <w:p w:rsidR="00944FFD" w:rsidRDefault="00944FFD" w:rsidP="00A91A5C">
      <w:pPr>
        <w:pStyle w:val="Standard"/>
        <w:jc w:val="both"/>
        <w:rPr>
          <w:rFonts w:eastAsia="Calibri" w:cs="Times New Roman"/>
          <w:b/>
          <w:kern w:val="0"/>
          <w:sz w:val="22"/>
          <w:szCs w:val="22"/>
          <w:lang w:eastAsia="en-US" w:bidi="ar-SA"/>
        </w:rPr>
      </w:pPr>
    </w:p>
    <w:p w:rsidR="00944FFD" w:rsidRDefault="00944FFD" w:rsidP="00A91A5C">
      <w:pPr>
        <w:pStyle w:val="Standard"/>
        <w:jc w:val="both"/>
        <w:rPr>
          <w:rFonts w:eastAsia="Calibri" w:cs="Times New Roman"/>
          <w:b/>
          <w:kern w:val="0"/>
          <w:sz w:val="22"/>
          <w:szCs w:val="22"/>
          <w:lang w:eastAsia="en-US" w:bidi="ar-SA"/>
        </w:rPr>
      </w:pPr>
    </w:p>
    <w:p w:rsidR="00944FFD" w:rsidRDefault="00944FFD" w:rsidP="00A91A5C">
      <w:pPr>
        <w:pStyle w:val="Standard"/>
        <w:jc w:val="both"/>
        <w:rPr>
          <w:rFonts w:eastAsia="Calibri" w:cs="Times New Roman"/>
          <w:b/>
          <w:kern w:val="0"/>
          <w:sz w:val="22"/>
          <w:szCs w:val="22"/>
          <w:lang w:eastAsia="en-US" w:bidi="ar-SA"/>
        </w:rPr>
      </w:pPr>
    </w:p>
    <w:p w:rsidR="00944FFD" w:rsidRDefault="00944FFD" w:rsidP="00A91A5C">
      <w:pPr>
        <w:pStyle w:val="Standard"/>
        <w:jc w:val="both"/>
        <w:rPr>
          <w:rFonts w:eastAsia="Calibri" w:cs="Times New Roman"/>
          <w:b/>
          <w:kern w:val="0"/>
          <w:sz w:val="22"/>
          <w:szCs w:val="22"/>
          <w:lang w:eastAsia="en-US" w:bidi="ar-SA"/>
        </w:rPr>
      </w:pPr>
    </w:p>
    <w:p w:rsidR="00944FFD" w:rsidRDefault="00944FFD" w:rsidP="00A91A5C">
      <w:pPr>
        <w:pStyle w:val="Standard"/>
        <w:jc w:val="both"/>
        <w:rPr>
          <w:rFonts w:eastAsia="Calibri" w:cs="Times New Roman"/>
          <w:b/>
          <w:kern w:val="0"/>
          <w:sz w:val="22"/>
          <w:szCs w:val="22"/>
          <w:lang w:eastAsia="en-US" w:bidi="ar-SA"/>
        </w:rPr>
      </w:pPr>
    </w:p>
    <w:p w:rsidR="00944FFD" w:rsidRDefault="00944FFD" w:rsidP="00A91A5C">
      <w:pPr>
        <w:pStyle w:val="Standard"/>
        <w:jc w:val="both"/>
        <w:rPr>
          <w:rFonts w:eastAsia="Calibri" w:cs="Times New Roman"/>
          <w:b/>
          <w:kern w:val="0"/>
          <w:sz w:val="22"/>
          <w:szCs w:val="22"/>
          <w:lang w:eastAsia="en-US" w:bidi="ar-SA"/>
        </w:rPr>
      </w:pPr>
    </w:p>
    <w:p w:rsidR="00944FFD" w:rsidRDefault="00944FFD" w:rsidP="00A91A5C">
      <w:pPr>
        <w:pStyle w:val="Standard"/>
        <w:jc w:val="both"/>
        <w:rPr>
          <w:rFonts w:eastAsia="Calibri" w:cs="Times New Roman"/>
          <w:b/>
          <w:kern w:val="0"/>
          <w:sz w:val="22"/>
          <w:szCs w:val="22"/>
          <w:lang w:eastAsia="en-US" w:bidi="ar-SA"/>
        </w:rPr>
      </w:pPr>
    </w:p>
    <w:p w:rsidR="00944FFD" w:rsidRDefault="00944FFD" w:rsidP="00A91A5C">
      <w:pPr>
        <w:pStyle w:val="Standard"/>
        <w:jc w:val="both"/>
        <w:rPr>
          <w:rFonts w:eastAsia="Calibri" w:cs="Times New Roman"/>
          <w:b/>
          <w:kern w:val="0"/>
          <w:sz w:val="22"/>
          <w:szCs w:val="22"/>
          <w:lang w:eastAsia="en-US" w:bidi="ar-SA"/>
        </w:rPr>
      </w:pPr>
    </w:p>
    <w:p w:rsidR="00944FFD" w:rsidRDefault="00944FFD" w:rsidP="00A91A5C">
      <w:pPr>
        <w:pStyle w:val="Standard"/>
        <w:jc w:val="both"/>
        <w:rPr>
          <w:rFonts w:eastAsia="Calibri" w:cs="Times New Roman"/>
          <w:b/>
          <w:kern w:val="0"/>
          <w:sz w:val="22"/>
          <w:szCs w:val="22"/>
          <w:lang w:eastAsia="en-US" w:bidi="ar-SA"/>
        </w:rPr>
      </w:pPr>
    </w:p>
    <w:p w:rsidR="00944FFD" w:rsidRDefault="00944FFD" w:rsidP="00A91A5C">
      <w:pPr>
        <w:pStyle w:val="Standard"/>
        <w:jc w:val="both"/>
        <w:rPr>
          <w:rFonts w:eastAsia="Calibri" w:cs="Times New Roman"/>
          <w:b/>
          <w:kern w:val="0"/>
          <w:sz w:val="22"/>
          <w:szCs w:val="22"/>
          <w:lang w:eastAsia="en-US" w:bidi="ar-SA"/>
        </w:rPr>
      </w:pPr>
    </w:p>
    <w:p w:rsidR="00944FFD" w:rsidRDefault="00944FFD" w:rsidP="00A91A5C">
      <w:pPr>
        <w:pStyle w:val="Standard"/>
        <w:jc w:val="both"/>
        <w:rPr>
          <w:rFonts w:eastAsia="Calibri" w:cs="Times New Roman"/>
          <w:b/>
          <w:kern w:val="0"/>
          <w:sz w:val="22"/>
          <w:szCs w:val="22"/>
          <w:lang w:eastAsia="en-US" w:bidi="ar-SA"/>
        </w:rPr>
      </w:pPr>
    </w:p>
    <w:p w:rsidR="00944FFD" w:rsidRDefault="00944FFD" w:rsidP="00A91A5C">
      <w:pPr>
        <w:pStyle w:val="Standard"/>
        <w:jc w:val="both"/>
        <w:rPr>
          <w:rFonts w:eastAsia="Calibri" w:cs="Times New Roman"/>
          <w:b/>
          <w:kern w:val="0"/>
          <w:sz w:val="22"/>
          <w:szCs w:val="22"/>
          <w:lang w:eastAsia="en-US" w:bidi="ar-SA"/>
        </w:rPr>
      </w:pPr>
    </w:p>
    <w:p w:rsidR="00944FFD" w:rsidRDefault="00944FFD" w:rsidP="00A91A5C">
      <w:pPr>
        <w:pStyle w:val="Standard"/>
        <w:jc w:val="both"/>
        <w:rPr>
          <w:rFonts w:eastAsia="Calibri" w:cs="Times New Roman"/>
          <w:b/>
          <w:kern w:val="0"/>
          <w:sz w:val="22"/>
          <w:szCs w:val="22"/>
          <w:lang w:eastAsia="en-US" w:bidi="ar-SA"/>
        </w:rPr>
      </w:pPr>
    </w:p>
    <w:p w:rsidR="00944FFD" w:rsidRDefault="00944FFD" w:rsidP="00A91A5C">
      <w:pPr>
        <w:pStyle w:val="Standard"/>
        <w:jc w:val="both"/>
        <w:rPr>
          <w:rFonts w:eastAsia="Calibri" w:cs="Times New Roman"/>
          <w:b/>
          <w:kern w:val="0"/>
          <w:sz w:val="22"/>
          <w:szCs w:val="22"/>
          <w:lang w:eastAsia="en-US" w:bidi="ar-SA"/>
        </w:rPr>
      </w:pPr>
    </w:p>
    <w:p w:rsidR="00944FFD" w:rsidRDefault="00944FFD" w:rsidP="00A91A5C">
      <w:pPr>
        <w:pStyle w:val="Standard"/>
        <w:jc w:val="both"/>
        <w:rPr>
          <w:rFonts w:eastAsia="Calibri" w:cs="Times New Roman"/>
          <w:b/>
          <w:kern w:val="0"/>
          <w:sz w:val="22"/>
          <w:szCs w:val="22"/>
          <w:lang w:eastAsia="en-US" w:bidi="ar-SA"/>
        </w:rPr>
      </w:pPr>
    </w:p>
    <w:p w:rsidR="00944FFD" w:rsidRDefault="00944FFD" w:rsidP="00A91A5C">
      <w:pPr>
        <w:pStyle w:val="Standard"/>
        <w:jc w:val="both"/>
        <w:rPr>
          <w:rFonts w:eastAsia="Calibri" w:cs="Times New Roman"/>
          <w:b/>
          <w:kern w:val="0"/>
          <w:sz w:val="22"/>
          <w:szCs w:val="22"/>
          <w:lang w:eastAsia="en-US" w:bidi="ar-SA"/>
        </w:rPr>
      </w:pPr>
    </w:p>
    <w:p w:rsidR="00944FFD" w:rsidRDefault="00944FFD" w:rsidP="00A91A5C">
      <w:pPr>
        <w:pStyle w:val="Standard"/>
        <w:jc w:val="both"/>
        <w:rPr>
          <w:rFonts w:eastAsia="Calibri" w:cs="Times New Roman"/>
          <w:b/>
          <w:kern w:val="0"/>
          <w:sz w:val="22"/>
          <w:szCs w:val="22"/>
          <w:lang w:eastAsia="en-US" w:bidi="ar-SA"/>
        </w:rPr>
      </w:pPr>
    </w:p>
    <w:p w:rsidR="00944FFD" w:rsidRDefault="00944FFD" w:rsidP="00A91A5C">
      <w:pPr>
        <w:pStyle w:val="Standard"/>
        <w:jc w:val="both"/>
        <w:rPr>
          <w:rFonts w:eastAsia="Calibri" w:cs="Times New Roman"/>
          <w:b/>
          <w:kern w:val="0"/>
          <w:sz w:val="22"/>
          <w:szCs w:val="22"/>
          <w:lang w:eastAsia="en-US" w:bidi="ar-SA"/>
        </w:rPr>
      </w:pPr>
    </w:p>
    <w:p w:rsidR="00944FFD" w:rsidRDefault="00944FFD" w:rsidP="00A91A5C">
      <w:pPr>
        <w:pStyle w:val="Standard"/>
        <w:jc w:val="both"/>
        <w:rPr>
          <w:rFonts w:eastAsia="Calibri" w:cs="Times New Roman"/>
          <w:b/>
          <w:kern w:val="0"/>
          <w:sz w:val="22"/>
          <w:szCs w:val="22"/>
          <w:lang w:eastAsia="en-US" w:bidi="ar-SA"/>
        </w:rPr>
      </w:pPr>
    </w:p>
    <w:p w:rsidR="00944FFD" w:rsidRDefault="00944FFD" w:rsidP="00A91A5C">
      <w:pPr>
        <w:pStyle w:val="Standard"/>
        <w:jc w:val="both"/>
        <w:rPr>
          <w:rFonts w:eastAsia="Calibri" w:cs="Times New Roman"/>
          <w:b/>
          <w:kern w:val="0"/>
          <w:sz w:val="22"/>
          <w:szCs w:val="22"/>
          <w:lang w:eastAsia="en-US" w:bidi="ar-SA"/>
        </w:rPr>
      </w:pPr>
    </w:p>
    <w:p w:rsidR="00944FFD" w:rsidRDefault="00944FFD" w:rsidP="00A91A5C">
      <w:pPr>
        <w:pStyle w:val="Standard"/>
        <w:jc w:val="both"/>
        <w:rPr>
          <w:rFonts w:eastAsia="Calibri" w:cs="Times New Roman"/>
          <w:b/>
          <w:kern w:val="0"/>
          <w:sz w:val="22"/>
          <w:szCs w:val="22"/>
          <w:lang w:eastAsia="en-US" w:bidi="ar-SA"/>
        </w:rPr>
      </w:pPr>
    </w:p>
    <w:p w:rsidR="00944FFD" w:rsidRDefault="00944FFD" w:rsidP="00A91A5C">
      <w:pPr>
        <w:pStyle w:val="Standard"/>
        <w:jc w:val="both"/>
        <w:rPr>
          <w:rFonts w:eastAsia="Calibri" w:cs="Times New Roman"/>
          <w:b/>
          <w:kern w:val="0"/>
          <w:sz w:val="22"/>
          <w:szCs w:val="22"/>
          <w:lang w:eastAsia="en-US" w:bidi="ar-SA"/>
        </w:rPr>
      </w:pPr>
    </w:p>
    <w:p w:rsidR="00944FFD" w:rsidRDefault="00944FFD" w:rsidP="00A91A5C">
      <w:pPr>
        <w:pStyle w:val="Standard"/>
        <w:jc w:val="both"/>
        <w:rPr>
          <w:rFonts w:eastAsia="Calibri" w:cs="Times New Roman"/>
          <w:b/>
          <w:kern w:val="0"/>
          <w:sz w:val="22"/>
          <w:szCs w:val="22"/>
          <w:lang w:eastAsia="en-US" w:bidi="ar-SA"/>
        </w:rPr>
      </w:pPr>
    </w:p>
    <w:p w:rsidR="00944FFD" w:rsidRDefault="00944FFD" w:rsidP="00A91A5C">
      <w:pPr>
        <w:pStyle w:val="Standard"/>
        <w:jc w:val="both"/>
        <w:rPr>
          <w:rFonts w:eastAsia="Calibri" w:cs="Times New Roman"/>
          <w:b/>
          <w:kern w:val="0"/>
          <w:sz w:val="22"/>
          <w:szCs w:val="22"/>
          <w:lang w:eastAsia="en-US" w:bidi="ar-SA"/>
        </w:rPr>
      </w:pPr>
    </w:p>
    <w:p w:rsidR="00944FFD" w:rsidRDefault="00944FFD" w:rsidP="00A91A5C">
      <w:pPr>
        <w:pStyle w:val="Standard"/>
        <w:jc w:val="both"/>
        <w:rPr>
          <w:rFonts w:eastAsia="Calibri" w:cs="Times New Roman"/>
          <w:b/>
          <w:kern w:val="0"/>
          <w:sz w:val="22"/>
          <w:szCs w:val="22"/>
          <w:lang w:eastAsia="en-US" w:bidi="ar-SA"/>
        </w:rPr>
      </w:pPr>
    </w:p>
    <w:p w:rsidR="00944FFD" w:rsidRDefault="00944FFD" w:rsidP="00A91A5C">
      <w:pPr>
        <w:pStyle w:val="Standard"/>
        <w:jc w:val="both"/>
        <w:rPr>
          <w:rFonts w:eastAsia="Calibri" w:cs="Times New Roman"/>
          <w:b/>
          <w:kern w:val="0"/>
          <w:sz w:val="22"/>
          <w:szCs w:val="22"/>
          <w:lang w:eastAsia="en-US" w:bidi="ar-SA"/>
        </w:rPr>
      </w:pPr>
    </w:p>
    <w:p w:rsidR="00944FFD" w:rsidRDefault="00944FFD" w:rsidP="00A91A5C">
      <w:pPr>
        <w:pStyle w:val="Standard"/>
        <w:jc w:val="both"/>
        <w:rPr>
          <w:rFonts w:eastAsia="Calibri" w:cs="Times New Roman"/>
          <w:b/>
          <w:kern w:val="0"/>
          <w:sz w:val="22"/>
          <w:szCs w:val="22"/>
          <w:lang w:eastAsia="en-US" w:bidi="ar-SA"/>
        </w:rPr>
      </w:pPr>
    </w:p>
    <w:p w:rsidR="00944FFD" w:rsidRDefault="00944FFD" w:rsidP="00A91A5C">
      <w:pPr>
        <w:pStyle w:val="Standard"/>
        <w:jc w:val="both"/>
        <w:rPr>
          <w:rFonts w:eastAsia="Calibri" w:cs="Times New Roman"/>
          <w:b/>
          <w:kern w:val="0"/>
          <w:sz w:val="22"/>
          <w:szCs w:val="22"/>
          <w:lang w:eastAsia="en-US" w:bidi="ar-SA"/>
        </w:rPr>
      </w:pPr>
    </w:p>
    <w:p w:rsidR="00944FFD" w:rsidRDefault="00944FFD" w:rsidP="00A91A5C">
      <w:pPr>
        <w:pStyle w:val="Standard"/>
        <w:jc w:val="both"/>
        <w:rPr>
          <w:rFonts w:eastAsia="Calibri" w:cs="Times New Roman"/>
          <w:b/>
          <w:kern w:val="0"/>
          <w:sz w:val="22"/>
          <w:szCs w:val="22"/>
          <w:lang w:eastAsia="en-US" w:bidi="ar-SA"/>
        </w:rPr>
      </w:pPr>
    </w:p>
    <w:p w:rsidR="00944FFD" w:rsidRDefault="00944FFD" w:rsidP="00A91A5C">
      <w:pPr>
        <w:pStyle w:val="Standard"/>
        <w:jc w:val="both"/>
        <w:rPr>
          <w:rFonts w:eastAsia="Calibri" w:cs="Times New Roman"/>
          <w:b/>
          <w:kern w:val="0"/>
          <w:sz w:val="22"/>
          <w:szCs w:val="22"/>
          <w:lang w:eastAsia="en-US" w:bidi="ar-SA"/>
        </w:rPr>
      </w:pPr>
    </w:p>
    <w:p w:rsidR="00944FFD" w:rsidRDefault="00944FFD" w:rsidP="00A91A5C">
      <w:pPr>
        <w:pStyle w:val="Standard"/>
        <w:jc w:val="both"/>
        <w:rPr>
          <w:rFonts w:eastAsia="Calibri" w:cs="Times New Roman"/>
          <w:b/>
          <w:kern w:val="0"/>
          <w:sz w:val="22"/>
          <w:szCs w:val="22"/>
          <w:lang w:eastAsia="en-US" w:bidi="ar-SA"/>
        </w:rPr>
      </w:pPr>
    </w:p>
    <w:p w:rsidR="00485ABB" w:rsidRDefault="00485ABB" w:rsidP="00A91A5C">
      <w:pPr>
        <w:pStyle w:val="Standard"/>
        <w:jc w:val="both"/>
        <w:rPr>
          <w:rFonts w:eastAsia="Calibri" w:cs="Times New Roman"/>
          <w:b/>
          <w:kern w:val="0"/>
          <w:sz w:val="22"/>
          <w:szCs w:val="22"/>
          <w:lang w:eastAsia="en-US" w:bidi="ar-SA"/>
        </w:rPr>
      </w:pPr>
    </w:p>
    <w:p w:rsidR="002C78EF" w:rsidRPr="00EB0962" w:rsidRDefault="002C78EF" w:rsidP="00A91A5C">
      <w:pPr>
        <w:spacing w:after="60" w:line="240" w:lineRule="auto"/>
        <w:jc w:val="both"/>
        <w:rPr>
          <w:rFonts w:ascii="Times New Roman" w:hAnsi="Times New Roman"/>
          <w:b/>
          <w:bCs/>
        </w:rPr>
      </w:pPr>
      <w:r w:rsidRPr="00EB0962">
        <w:rPr>
          <w:rFonts w:ascii="Times New Roman" w:hAnsi="Times New Roman"/>
          <w:b/>
        </w:rPr>
        <w:lastRenderedPageBreak/>
        <w:t>7. GZFT (Güçlü Yönler, Zayıf Yönler, Fırsatlar, Tehditler) Analizi</w:t>
      </w:r>
    </w:p>
    <w:p w:rsidR="002C78EF" w:rsidRPr="00EB0962" w:rsidRDefault="002C78EF" w:rsidP="002C78EF">
      <w:pPr>
        <w:spacing w:after="60" w:line="240" w:lineRule="auto"/>
        <w:jc w:val="both"/>
        <w:rPr>
          <w:rFonts w:ascii="Times New Roman" w:hAnsi="Times New Roman"/>
          <w:bCs/>
        </w:rPr>
      </w:pPr>
      <w:r w:rsidRPr="00EB0962">
        <w:rPr>
          <w:rFonts w:ascii="Times New Roman" w:hAnsi="Times New Roman"/>
          <w:bCs/>
        </w:rPr>
        <w:t>Okul/Kurumunuzun ayrıntılı GZFT’ Analizinin yapılması için olabildiğince çok veri toplanması ve paydaş görüşleri alması gerekmektedir. Kurum içi analiz sonuçlarından yaralanılmalıdır.</w:t>
      </w:r>
    </w:p>
    <w:p w:rsidR="00C7438F" w:rsidRDefault="002C78EF" w:rsidP="002C78EF">
      <w:pPr>
        <w:spacing w:after="60" w:line="240" w:lineRule="auto"/>
        <w:jc w:val="both"/>
        <w:rPr>
          <w:rFonts w:ascii="Times New Roman" w:hAnsi="Times New Roman"/>
          <w:b/>
          <w:bCs/>
        </w:rPr>
      </w:pPr>
      <w:r w:rsidRPr="00EB0962">
        <w:rPr>
          <w:rFonts w:ascii="Times New Roman" w:hAnsi="Times New Roman"/>
          <w:b/>
          <w:bCs/>
        </w:rPr>
        <w:tab/>
      </w:r>
    </w:p>
    <w:p w:rsidR="002B5829" w:rsidRPr="00EB0962" w:rsidRDefault="002C78EF" w:rsidP="002C78EF">
      <w:pPr>
        <w:spacing w:after="60" w:line="240" w:lineRule="auto"/>
        <w:jc w:val="both"/>
        <w:rPr>
          <w:rFonts w:ascii="Times New Roman" w:hAnsi="Times New Roman"/>
          <w:b/>
          <w:bCs/>
        </w:rPr>
      </w:pPr>
      <w:r w:rsidRPr="00EB0962">
        <w:rPr>
          <w:rFonts w:ascii="Times New Roman" w:hAnsi="Times New Roman"/>
          <w:b/>
          <w:bCs/>
        </w:rPr>
        <w:t xml:space="preserve">Güçlü Yönler  </w:t>
      </w:r>
    </w:p>
    <w:p w:rsidR="00670054" w:rsidRDefault="00670054" w:rsidP="000B3163">
      <w:pPr>
        <w:pStyle w:val="Standard"/>
        <w:numPr>
          <w:ilvl w:val="0"/>
          <w:numId w:val="36"/>
        </w:numPr>
        <w:suppressAutoHyphens w:val="0"/>
        <w:spacing w:before="280" w:line="360" w:lineRule="auto"/>
      </w:pPr>
      <w:r>
        <w:t xml:space="preserve">Okulumuzun adı </w:t>
      </w:r>
      <w:r w:rsidR="00D865D3">
        <w:t>ve misyonu</w:t>
      </w:r>
      <w:r w:rsidR="00392CFB">
        <w:t>,</w:t>
      </w:r>
    </w:p>
    <w:p w:rsidR="00670054" w:rsidRDefault="00670054" w:rsidP="000B3163">
      <w:pPr>
        <w:pStyle w:val="Standard"/>
        <w:numPr>
          <w:ilvl w:val="0"/>
          <w:numId w:val="36"/>
        </w:numPr>
        <w:suppressAutoHyphens w:val="0"/>
        <w:spacing w:before="280" w:line="360" w:lineRule="auto"/>
      </w:pPr>
      <w:r>
        <w:t>Yeni yapılan ve donanımı iyi olan okul olmamız</w:t>
      </w:r>
      <w:r w:rsidR="00392CFB">
        <w:t>,</w:t>
      </w:r>
    </w:p>
    <w:p w:rsidR="00670054" w:rsidRDefault="00670054" w:rsidP="000B3163">
      <w:pPr>
        <w:pStyle w:val="Standard"/>
        <w:numPr>
          <w:ilvl w:val="0"/>
          <w:numId w:val="36"/>
        </w:numPr>
        <w:suppressAutoHyphens w:val="0"/>
        <w:spacing w:before="280" w:line="360" w:lineRule="auto"/>
        <w:rPr>
          <w:rFonts w:eastAsia="Times New Roman" w:cs="Times New Roman"/>
          <w:color w:val="000000"/>
          <w:sz w:val="22"/>
          <w:szCs w:val="22"/>
        </w:rPr>
      </w:pPr>
      <w:r>
        <w:t xml:space="preserve">Okul yönetici ve </w:t>
      </w:r>
      <w:r w:rsidR="00D865D3">
        <w:t>personelinin genç</w:t>
      </w:r>
      <w:r>
        <w:t xml:space="preserve"> olması ve yeniliklere açık olması,  </w:t>
      </w:r>
    </w:p>
    <w:p w:rsidR="00670054" w:rsidRPr="00670054" w:rsidRDefault="00670054" w:rsidP="000B3163">
      <w:pPr>
        <w:pStyle w:val="Standard"/>
        <w:numPr>
          <w:ilvl w:val="0"/>
          <w:numId w:val="36"/>
        </w:numPr>
        <w:suppressAutoHyphens w:val="0"/>
        <w:spacing w:before="280" w:line="360" w:lineRule="auto"/>
        <w:rPr>
          <w:rFonts w:cs="Times New Roman"/>
        </w:rPr>
      </w:pPr>
      <w:r w:rsidRPr="00670054">
        <w:rPr>
          <w:rFonts w:eastAsia="Times New Roman" w:cs="Times New Roman"/>
          <w:color w:val="000000"/>
        </w:rPr>
        <w:t>Veli-öğretmen iletişiminin iyi olması,</w:t>
      </w:r>
    </w:p>
    <w:p w:rsidR="00485ABB" w:rsidRDefault="00670054" w:rsidP="000B3163">
      <w:pPr>
        <w:pStyle w:val="Standard"/>
        <w:numPr>
          <w:ilvl w:val="0"/>
          <w:numId w:val="36"/>
        </w:numPr>
        <w:suppressAutoHyphens w:val="0"/>
        <w:spacing w:before="280" w:line="360" w:lineRule="auto"/>
      </w:pPr>
      <w:r>
        <w:t>Öğrenci sayımızın az olması</w:t>
      </w:r>
      <w:r w:rsidR="00485ABB">
        <w:t xml:space="preserve">,      </w:t>
      </w:r>
    </w:p>
    <w:p w:rsidR="00670054" w:rsidRDefault="00670054" w:rsidP="000B3163">
      <w:pPr>
        <w:pStyle w:val="Standard"/>
        <w:numPr>
          <w:ilvl w:val="0"/>
          <w:numId w:val="36"/>
        </w:numPr>
        <w:suppressAutoHyphens w:val="0"/>
        <w:spacing w:before="280" w:line="360" w:lineRule="auto"/>
      </w:pPr>
      <w:r>
        <w:t>Sınıf mevcutlarımızın az olması</w:t>
      </w:r>
      <w:r w:rsidR="0040647E">
        <w:t xml:space="preserve"> öğrenciyi tanıma ve ulaşmada olaylık sağlaması</w:t>
      </w:r>
      <w:r>
        <w:t>,</w:t>
      </w:r>
    </w:p>
    <w:p w:rsidR="00670054" w:rsidRDefault="00670054" w:rsidP="000B3163">
      <w:pPr>
        <w:pStyle w:val="Standard"/>
        <w:numPr>
          <w:ilvl w:val="0"/>
          <w:numId w:val="36"/>
        </w:numPr>
        <w:suppressAutoHyphens w:val="0"/>
        <w:spacing w:before="280" w:line="360" w:lineRule="auto"/>
      </w:pPr>
      <w:r>
        <w:t>Öğrenci disiplin ve devam</w:t>
      </w:r>
      <w:r w:rsidR="00392CFB">
        <w:t>sızlık olaylarının düşük olması,</w:t>
      </w:r>
    </w:p>
    <w:p w:rsidR="00670054" w:rsidRDefault="00670054" w:rsidP="000B3163">
      <w:pPr>
        <w:pStyle w:val="Standard"/>
        <w:numPr>
          <w:ilvl w:val="0"/>
          <w:numId w:val="36"/>
        </w:numPr>
        <w:suppressAutoHyphens w:val="0"/>
        <w:spacing w:before="280" w:line="360" w:lineRule="auto"/>
      </w:pPr>
      <w:r>
        <w:t>Sınıflarımızda kablosuz internet erişim olanağının bulunması</w:t>
      </w:r>
      <w:r w:rsidR="00392CFB">
        <w:t>,</w:t>
      </w:r>
    </w:p>
    <w:p w:rsidR="00670054" w:rsidRDefault="00670054" w:rsidP="000B3163">
      <w:pPr>
        <w:pStyle w:val="Standard"/>
        <w:numPr>
          <w:ilvl w:val="0"/>
          <w:numId w:val="36"/>
        </w:numPr>
        <w:suppressAutoHyphens w:val="0"/>
        <w:spacing w:before="280" w:line="360" w:lineRule="auto"/>
      </w:pPr>
      <w:r>
        <w:t>Eğitim öğretime uygun ferah, aydınlık temiz bir okulumuzun olması</w:t>
      </w:r>
      <w:r w:rsidR="00392CFB">
        <w:t>,</w:t>
      </w:r>
    </w:p>
    <w:p w:rsidR="00670054" w:rsidRDefault="00670054" w:rsidP="000B3163">
      <w:pPr>
        <w:pStyle w:val="Standard"/>
        <w:numPr>
          <w:ilvl w:val="0"/>
          <w:numId w:val="36"/>
        </w:numPr>
        <w:suppressAutoHyphens w:val="0"/>
        <w:spacing w:before="280" w:line="360" w:lineRule="auto"/>
      </w:pPr>
      <w:r>
        <w:t>Öğrencilerimize yönelik okul bünyesinde yetiştirme kursunun olması</w:t>
      </w:r>
      <w:r w:rsidR="00392CFB">
        <w:t>,</w:t>
      </w:r>
    </w:p>
    <w:p w:rsidR="00670054" w:rsidRDefault="00670054" w:rsidP="000B3163">
      <w:pPr>
        <w:pStyle w:val="Standard"/>
        <w:numPr>
          <w:ilvl w:val="0"/>
          <w:numId w:val="36"/>
        </w:numPr>
        <w:suppressAutoHyphens w:val="0"/>
        <w:spacing w:before="280" w:line="360" w:lineRule="auto"/>
      </w:pPr>
      <w:r>
        <w:t>Okulumuzun internet bağlantısının olması</w:t>
      </w:r>
      <w:r w:rsidR="00392CFB">
        <w:t>,</w:t>
      </w:r>
    </w:p>
    <w:p w:rsidR="00670054" w:rsidRDefault="00670054" w:rsidP="000B3163">
      <w:pPr>
        <w:pStyle w:val="Standard"/>
        <w:numPr>
          <w:ilvl w:val="0"/>
          <w:numId w:val="36"/>
        </w:numPr>
        <w:suppressAutoHyphens w:val="0"/>
        <w:spacing w:before="280" w:line="360" w:lineRule="auto"/>
      </w:pPr>
      <w:r w:rsidRPr="00670054">
        <w:t xml:space="preserve">Okulumuzda kütüphane fen </w:t>
      </w:r>
      <w:r w:rsidR="00D865D3" w:rsidRPr="00670054">
        <w:t>laboratuarı</w:t>
      </w:r>
      <w:r w:rsidRPr="00670054">
        <w:t xml:space="preserve"> müzik ve resim atölyesinin olması</w:t>
      </w:r>
      <w:r w:rsidR="00392CFB">
        <w:t>,</w:t>
      </w:r>
    </w:p>
    <w:p w:rsidR="008A2A72" w:rsidRDefault="008A2A72" w:rsidP="000B3163">
      <w:pPr>
        <w:pStyle w:val="Standard"/>
        <w:numPr>
          <w:ilvl w:val="0"/>
          <w:numId w:val="36"/>
        </w:numPr>
        <w:suppressAutoHyphens w:val="0"/>
        <w:spacing w:before="280"/>
        <w:rPr>
          <w:rFonts w:cs="Tahoma"/>
        </w:rPr>
      </w:pPr>
      <w:r>
        <w:rPr>
          <w:rFonts w:cs="Tahoma"/>
        </w:rPr>
        <w:t xml:space="preserve">Okulumuzun </w:t>
      </w:r>
      <w:r w:rsidR="007C203B">
        <w:rPr>
          <w:rFonts w:cs="Tahoma"/>
        </w:rPr>
        <w:t xml:space="preserve"> </w:t>
      </w:r>
      <w:r>
        <w:rPr>
          <w:rFonts w:cs="Tahoma"/>
        </w:rPr>
        <w:t>güvenlik kameraları ile kontrol edilmesi</w:t>
      </w:r>
      <w:r w:rsidR="00392CFB">
        <w:rPr>
          <w:rFonts w:cs="Tahoma"/>
        </w:rPr>
        <w:t>,</w:t>
      </w:r>
      <w:r>
        <w:rPr>
          <w:rFonts w:cs="Tahoma"/>
        </w:rPr>
        <w:t xml:space="preserve">  </w:t>
      </w:r>
    </w:p>
    <w:p w:rsidR="00C7438F" w:rsidRDefault="00C7438F" w:rsidP="00C7438F">
      <w:pPr>
        <w:pStyle w:val="Standard"/>
        <w:suppressAutoHyphens w:val="0"/>
        <w:spacing w:before="280"/>
        <w:ind w:left="720"/>
        <w:rPr>
          <w:rFonts w:cs="Tahoma"/>
        </w:rPr>
      </w:pPr>
    </w:p>
    <w:p w:rsidR="00A176BF" w:rsidRPr="00EB0962" w:rsidRDefault="00A176BF" w:rsidP="002B5829">
      <w:pPr>
        <w:spacing w:after="60" w:line="240" w:lineRule="auto"/>
        <w:ind w:left="720"/>
        <w:jc w:val="both"/>
        <w:rPr>
          <w:rFonts w:ascii="Times New Roman" w:hAnsi="Times New Roman"/>
          <w:bCs/>
        </w:rPr>
      </w:pPr>
    </w:p>
    <w:p w:rsidR="002C78EF" w:rsidRPr="00EB0962" w:rsidRDefault="002C78EF" w:rsidP="006B2DD2">
      <w:pPr>
        <w:spacing w:after="60" w:line="240" w:lineRule="auto"/>
        <w:jc w:val="both"/>
        <w:rPr>
          <w:rFonts w:ascii="Times New Roman" w:hAnsi="Times New Roman"/>
          <w:bCs/>
        </w:rPr>
      </w:pPr>
      <w:r w:rsidRPr="00EB0962">
        <w:rPr>
          <w:rFonts w:ascii="Times New Roman" w:hAnsi="Times New Roman"/>
          <w:b/>
          <w:bCs/>
        </w:rPr>
        <w:t xml:space="preserve">Zayıf Yönler </w:t>
      </w:r>
    </w:p>
    <w:p w:rsidR="006B2DD2" w:rsidRPr="00EB0962" w:rsidRDefault="006B2DD2" w:rsidP="006B2DD2">
      <w:pPr>
        <w:spacing w:after="60" w:line="240" w:lineRule="auto"/>
        <w:jc w:val="both"/>
        <w:rPr>
          <w:rFonts w:ascii="Times New Roman" w:hAnsi="Times New Roman"/>
          <w:b/>
          <w:bCs/>
        </w:rPr>
      </w:pPr>
    </w:p>
    <w:p w:rsidR="00670054" w:rsidRDefault="00670054" w:rsidP="000B3163">
      <w:pPr>
        <w:pStyle w:val="Standard"/>
        <w:numPr>
          <w:ilvl w:val="0"/>
          <w:numId w:val="38"/>
        </w:numPr>
        <w:suppressAutoHyphens w:val="0"/>
        <w:spacing w:before="280" w:line="360" w:lineRule="auto"/>
      </w:pPr>
      <w:r>
        <w:t xml:space="preserve">Okulumuzun </w:t>
      </w:r>
      <w:r w:rsidR="00485ABB">
        <w:t>çevrede duyulmamış olması,</w:t>
      </w:r>
    </w:p>
    <w:p w:rsidR="00670054" w:rsidRDefault="008A2A72" w:rsidP="000B3163">
      <w:pPr>
        <w:pStyle w:val="Standard"/>
        <w:numPr>
          <w:ilvl w:val="0"/>
          <w:numId w:val="38"/>
        </w:numPr>
        <w:suppressAutoHyphens w:val="0"/>
        <w:spacing w:before="280" w:line="360" w:lineRule="auto"/>
      </w:pPr>
      <w:r>
        <w:t xml:space="preserve">Öğrenci </w:t>
      </w:r>
      <w:r w:rsidR="0040647E">
        <w:t>çeşitliliğin az olması</w:t>
      </w:r>
      <w:r w:rsidR="00485ABB">
        <w:t>,</w:t>
      </w:r>
    </w:p>
    <w:p w:rsidR="00670054" w:rsidRPr="008A2A72" w:rsidRDefault="008A2A72" w:rsidP="000B3163">
      <w:pPr>
        <w:pStyle w:val="Standard"/>
        <w:numPr>
          <w:ilvl w:val="0"/>
          <w:numId w:val="38"/>
        </w:numPr>
        <w:suppressAutoHyphens w:val="0"/>
        <w:spacing w:before="280" w:line="360" w:lineRule="auto"/>
      </w:pPr>
      <w:r>
        <w:t>Okulumuzun il merkezine uzak olması</w:t>
      </w:r>
      <w:r w:rsidR="00392CFB">
        <w:t>,</w:t>
      </w:r>
    </w:p>
    <w:p w:rsidR="00670054" w:rsidRDefault="008A2A72" w:rsidP="000B3163">
      <w:pPr>
        <w:pStyle w:val="Standard"/>
        <w:numPr>
          <w:ilvl w:val="0"/>
          <w:numId w:val="38"/>
        </w:numPr>
        <w:suppressAutoHyphens w:val="0"/>
        <w:spacing w:before="280"/>
        <w:rPr>
          <w:rFonts w:cs="Tahoma"/>
        </w:rPr>
      </w:pPr>
      <w:r>
        <w:rPr>
          <w:rFonts w:cs="Tahoma"/>
        </w:rPr>
        <w:t>Uzman ve deneyimli öğretmenimizin olmaması</w:t>
      </w:r>
      <w:r w:rsidR="00392CFB">
        <w:rPr>
          <w:rFonts w:cs="Tahoma"/>
        </w:rPr>
        <w:t>,</w:t>
      </w:r>
    </w:p>
    <w:p w:rsidR="00670054" w:rsidRDefault="00670054" w:rsidP="000B3163">
      <w:pPr>
        <w:pStyle w:val="Standard"/>
        <w:numPr>
          <w:ilvl w:val="0"/>
          <w:numId w:val="38"/>
        </w:numPr>
        <w:suppressAutoHyphens w:val="0"/>
        <w:spacing w:before="280" w:line="360" w:lineRule="auto"/>
        <w:rPr>
          <w:rFonts w:cs="Tahoma"/>
        </w:rPr>
      </w:pPr>
      <w:r>
        <w:rPr>
          <w:rFonts w:cs="Tahoma"/>
        </w:rPr>
        <w:lastRenderedPageBreak/>
        <w:t>Mevcut kütüphanemizin yetersiz olması,</w:t>
      </w:r>
    </w:p>
    <w:p w:rsidR="004469B2" w:rsidRDefault="008A2A72" w:rsidP="000B3163">
      <w:pPr>
        <w:pStyle w:val="Standard"/>
        <w:numPr>
          <w:ilvl w:val="0"/>
          <w:numId w:val="38"/>
        </w:numPr>
        <w:suppressAutoHyphens w:val="0"/>
        <w:spacing w:before="280" w:line="360" w:lineRule="auto"/>
        <w:rPr>
          <w:rFonts w:cs="Tahoma"/>
        </w:rPr>
      </w:pPr>
      <w:r>
        <w:rPr>
          <w:rFonts w:cs="Tahoma"/>
        </w:rPr>
        <w:t xml:space="preserve">Spor </w:t>
      </w:r>
      <w:r w:rsidR="00392CFB">
        <w:rPr>
          <w:rFonts w:cs="Tahoma"/>
        </w:rPr>
        <w:t xml:space="preserve">odasının </w:t>
      </w:r>
      <w:r>
        <w:rPr>
          <w:rFonts w:cs="Tahoma"/>
        </w:rPr>
        <w:t>rutubet nedeniyle henüz kullanılamaması</w:t>
      </w:r>
      <w:r w:rsidR="00392CFB">
        <w:rPr>
          <w:rFonts w:cs="Tahoma"/>
        </w:rPr>
        <w:t>,</w:t>
      </w:r>
    </w:p>
    <w:p w:rsidR="00A31CED" w:rsidRPr="002431E4" w:rsidRDefault="004469B2" w:rsidP="0091579E">
      <w:pPr>
        <w:numPr>
          <w:ilvl w:val="0"/>
          <w:numId w:val="38"/>
        </w:numPr>
        <w:spacing w:after="60" w:line="240" w:lineRule="auto"/>
        <w:jc w:val="both"/>
        <w:rPr>
          <w:rFonts w:ascii="Times New Roman" w:hAnsi="Times New Roman"/>
          <w:bCs/>
          <w:sz w:val="24"/>
          <w:szCs w:val="24"/>
        </w:rPr>
      </w:pPr>
      <w:r w:rsidRPr="004469B2">
        <w:rPr>
          <w:rFonts w:ascii="Times New Roman" w:hAnsi="Times New Roman"/>
          <w:bCs/>
          <w:sz w:val="24"/>
          <w:szCs w:val="24"/>
        </w:rPr>
        <w:t>Okul aile birliği ve okul gelirlerinin düşü</w:t>
      </w:r>
      <w:r w:rsidR="008F3270">
        <w:rPr>
          <w:rFonts w:ascii="Times New Roman" w:hAnsi="Times New Roman"/>
          <w:bCs/>
          <w:sz w:val="24"/>
          <w:szCs w:val="24"/>
        </w:rPr>
        <w:t>k</w:t>
      </w:r>
      <w:r w:rsidRPr="004469B2">
        <w:rPr>
          <w:rFonts w:ascii="Times New Roman" w:hAnsi="Times New Roman"/>
          <w:bCs/>
          <w:sz w:val="24"/>
          <w:szCs w:val="24"/>
        </w:rPr>
        <w:t xml:space="preserve"> olması</w:t>
      </w:r>
      <w:r w:rsidR="00392CFB">
        <w:rPr>
          <w:rFonts w:ascii="Times New Roman" w:hAnsi="Times New Roman"/>
          <w:bCs/>
          <w:sz w:val="24"/>
          <w:szCs w:val="24"/>
        </w:rPr>
        <w:t>,</w:t>
      </w:r>
    </w:p>
    <w:p w:rsidR="000B103B" w:rsidRDefault="000B103B" w:rsidP="00A31CED">
      <w:pPr>
        <w:spacing w:after="60" w:line="240" w:lineRule="auto"/>
        <w:jc w:val="both"/>
        <w:rPr>
          <w:rFonts w:ascii="Times New Roman" w:hAnsi="Times New Roman"/>
          <w:b/>
          <w:bCs/>
        </w:rPr>
      </w:pPr>
    </w:p>
    <w:p w:rsidR="000B103B" w:rsidRDefault="000B103B" w:rsidP="00A31CED">
      <w:pPr>
        <w:spacing w:after="60" w:line="240" w:lineRule="auto"/>
        <w:jc w:val="both"/>
        <w:rPr>
          <w:rFonts w:ascii="Times New Roman" w:hAnsi="Times New Roman"/>
          <w:b/>
          <w:bCs/>
        </w:rPr>
      </w:pPr>
    </w:p>
    <w:p w:rsidR="00A31CED" w:rsidRDefault="00A31CED" w:rsidP="00A31CED">
      <w:pPr>
        <w:spacing w:after="60" w:line="240" w:lineRule="auto"/>
        <w:jc w:val="both"/>
        <w:rPr>
          <w:rFonts w:ascii="Times New Roman" w:hAnsi="Times New Roman"/>
          <w:b/>
          <w:bCs/>
        </w:rPr>
      </w:pPr>
      <w:r>
        <w:rPr>
          <w:rFonts w:ascii="Times New Roman" w:hAnsi="Times New Roman"/>
          <w:b/>
          <w:bCs/>
        </w:rPr>
        <w:t xml:space="preserve"> </w:t>
      </w:r>
      <w:r w:rsidR="002C78EF" w:rsidRPr="00EB0962">
        <w:rPr>
          <w:rFonts w:ascii="Times New Roman" w:hAnsi="Times New Roman"/>
          <w:b/>
          <w:bCs/>
        </w:rPr>
        <w:t xml:space="preserve">Fırsatlar </w:t>
      </w:r>
    </w:p>
    <w:p w:rsidR="00C7438F" w:rsidRPr="00A31CED" w:rsidRDefault="00C7438F" w:rsidP="000B3163">
      <w:pPr>
        <w:numPr>
          <w:ilvl w:val="1"/>
          <w:numId w:val="37"/>
        </w:numPr>
        <w:spacing w:after="60" w:line="240" w:lineRule="auto"/>
        <w:rPr>
          <w:rFonts w:ascii="Times New Roman" w:hAnsi="Times New Roman"/>
          <w:b/>
          <w:bCs/>
        </w:rPr>
      </w:pPr>
      <w:r w:rsidRPr="00A31CED">
        <w:rPr>
          <w:rFonts w:ascii="Times New Roman" w:hAnsi="Times New Roman"/>
          <w:bCs/>
          <w:sz w:val="24"/>
          <w:szCs w:val="24"/>
        </w:rPr>
        <w:t>İş birliğine açık velilerimizin olması</w:t>
      </w:r>
      <w:r w:rsidR="00392CFB">
        <w:rPr>
          <w:rFonts w:ascii="Times New Roman" w:hAnsi="Times New Roman"/>
          <w:bCs/>
          <w:sz w:val="24"/>
          <w:szCs w:val="24"/>
        </w:rPr>
        <w:t>,</w:t>
      </w:r>
    </w:p>
    <w:p w:rsidR="00A31CED" w:rsidRPr="00A31CED" w:rsidRDefault="00A31CED" w:rsidP="00A31CED">
      <w:pPr>
        <w:spacing w:after="60" w:line="240" w:lineRule="auto"/>
        <w:rPr>
          <w:rFonts w:ascii="Times New Roman" w:hAnsi="Times New Roman"/>
          <w:bCs/>
          <w:sz w:val="24"/>
          <w:szCs w:val="24"/>
        </w:rPr>
      </w:pPr>
    </w:p>
    <w:p w:rsidR="00C7438F" w:rsidRPr="00A31CED" w:rsidRDefault="00C7438F" w:rsidP="000B3163">
      <w:pPr>
        <w:numPr>
          <w:ilvl w:val="1"/>
          <w:numId w:val="37"/>
        </w:numPr>
        <w:spacing w:after="60" w:line="240" w:lineRule="auto"/>
        <w:rPr>
          <w:rFonts w:ascii="Times New Roman" w:hAnsi="Times New Roman"/>
          <w:b/>
          <w:bCs/>
          <w:sz w:val="24"/>
          <w:szCs w:val="24"/>
        </w:rPr>
      </w:pPr>
      <w:r w:rsidRPr="00A31CED">
        <w:rPr>
          <w:rFonts w:ascii="Times New Roman" w:hAnsi="Times New Roman"/>
          <w:bCs/>
          <w:sz w:val="24"/>
          <w:szCs w:val="24"/>
        </w:rPr>
        <w:t>Veli sayımızın az olması</w:t>
      </w:r>
      <w:r w:rsidR="0040647E">
        <w:rPr>
          <w:rFonts w:ascii="Times New Roman" w:hAnsi="Times New Roman"/>
          <w:bCs/>
          <w:sz w:val="24"/>
          <w:szCs w:val="24"/>
        </w:rPr>
        <w:t xml:space="preserve"> iletiş ve tanımanın kolay olması</w:t>
      </w:r>
      <w:r w:rsidR="00392CFB">
        <w:rPr>
          <w:rFonts w:ascii="Times New Roman" w:hAnsi="Times New Roman"/>
          <w:bCs/>
          <w:sz w:val="24"/>
          <w:szCs w:val="24"/>
        </w:rPr>
        <w:t>,</w:t>
      </w:r>
    </w:p>
    <w:p w:rsidR="00C7438F" w:rsidRPr="00A31CED" w:rsidRDefault="00C7438F" w:rsidP="000B3163">
      <w:pPr>
        <w:pStyle w:val="Standard"/>
        <w:numPr>
          <w:ilvl w:val="1"/>
          <w:numId w:val="37"/>
        </w:numPr>
        <w:suppressAutoHyphens w:val="0"/>
        <w:spacing w:before="280" w:line="360" w:lineRule="auto"/>
      </w:pPr>
      <w:r w:rsidRPr="00A31CED">
        <w:t>Sakin bir</w:t>
      </w:r>
      <w:r w:rsidR="00D865D3">
        <w:t xml:space="preserve"> </w:t>
      </w:r>
      <w:r w:rsidR="00392CFB">
        <w:t xml:space="preserve"> </w:t>
      </w:r>
      <w:r w:rsidR="00D865D3" w:rsidRPr="00A31CED">
        <w:t xml:space="preserve"> beldede</w:t>
      </w:r>
      <w:r w:rsidRPr="00A31CED">
        <w:t xml:space="preserve"> olmamız</w:t>
      </w:r>
      <w:r w:rsidR="00392CFB">
        <w:t>,</w:t>
      </w:r>
    </w:p>
    <w:p w:rsidR="00A31CED" w:rsidRDefault="00C7438F" w:rsidP="000B3163">
      <w:pPr>
        <w:pStyle w:val="Standard"/>
        <w:numPr>
          <w:ilvl w:val="1"/>
          <w:numId w:val="37"/>
        </w:numPr>
        <w:suppressAutoHyphens w:val="0"/>
        <w:spacing w:before="280" w:line="360" w:lineRule="auto"/>
      </w:pPr>
      <w:r w:rsidRPr="00A31CED">
        <w:t>İklim ve yeryüzü şekillerinin eğitime engel seviyede olmaması</w:t>
      </w:r>
      <w:r w:rsidR="00392CFB">
        <w:t>,</w:t>
      </w:r>
    </w:p>
    <w:p w:rsidR="00C7438F" w:rsidRPr="00A31CED" w:rsidRDefault="00E96A84" w:rsidP="000B3163">
      <w:pPr>
        <w:pStyle w:val="Standard"/>
        <w:numPr>
          <w:ilvl w:val="1"/>
          <w:numId w:val="37"/>
        </w:numPr>
        <w:suppressAutoHyphens w:val="0"/>
        <w:spacing w:before="280" w:line="360" w:lineRule="auto"/>
      </w:pPr>
      <w:r>
        <w:t>İlimizde Eğitim F</w:t>
      </w:r>
      <w:r w:rsidR="00A31CED">
        <w:t>akü</w:t>
      </w:r>
      <w:r w:rsidR="00C7438F" w:rsidRPr="00A31CED">
        <w:t>ltesinin olması</w:t>
      </w:r>
      <w:r w:rsidR="00392CFB">
        <w:t>,</w:t>
      </w:r>
    </w:p>
    <w:p w:rsidR="00C7438F" w:rsidRPr="00A31CED" w:rsidRDefault="00C7438F" w:rsidP="000B3163">
      <w:pPr>
        <w:pStyle w:val="Standard"/>
        <w:numPr>
          <w:ilvl w:val="1"/>
          <w:numId w:val="37"/>
        </w:numPr>
        <w:suppressAutoHyphens w:val="0"/>
        <w:spacing w:before="280" w:line="360" w:lineRule="auto"/>
      </w:pPr>
      <w:r w:rsidRPr="00A31CED">
        <w:t>Amirlerimize istediğimiz zaman ulaşabilir olmamız</w:t>
      </w:r>
      <w:r w:rsidR="00392CFB">
        <w:t>,</w:t>
      </w:r>
    </w:p>
    <w:p w:rsidR="00C7438F" w:rsidRPr="00A31CED" w:rsidRDefault="00C7438F" w:rsidP="000B3163">
      <w:pPr>
        <w:pStyle w:val="Standard"/>
        <w:numPr>
          <w:ilvl w:val="1"/>
          <w:numId w:val="37"/>
        </w:numPr>
        <w:suppressAutoHyphens w:val="0"/>
        <w:spacing w:before="280" w:line="360" w:lineRule="auto"/>
      </w:pPr>
      <w:r w:rsidRPr="00A31CED">
        <w:t>Nüfusu az bir şehir olmamız</w:t>
      </w:r>
      <w:r w:rsidR="00392CFB">
        <w:t>,</w:t>
      </w:r>
    </w:p>
    <w:p w:rsidR="00C7438F" w:rsidRDefault="00A31CED" w:rsidP="000B3163">
      <w:pPr>
        <w:pStyle w:val="Standard"/>
        <w:numPr>
          <w:ilvl w:val="1"/>
          <w:numId w:val="37"/>
        </w:numPr>
        <w:suppressAutoHyphens w:val="0"/>
        <w:spacing w:before="280" w:line="360" w:lineRule="auto"/>
      </w:pPr>
      <w:r>
        <w:t>Diğer kurum ve kuruluşlar</w:t>
      </w:r>
      <w:r w:rsidRPr="00A31CED">
        <w:t>la kolay iletişim sağlamamız</w:t>
      </w:r>
      <w:r w:rsidR="00392CFB">
        <w:t>,</w:t>
      </w:r>
    </w:p>
    <w:p w:rsidR="004469B2" w:rsidRPr="002431E4" w:rsidRDefault="004469B2" w:rsidP="002431E4">
      <w:pPr>
        <w:pStyle w:val="Standard"/>
        <w:numPr>
          <w:ilvl w:val="1"/>
          <w:numId w:val="37"/>
        </w:numPr>
        <w:suppressAutoHyphens w:val="0"/>
        <w:spacing w:before="280" w:line="360" w:lineRule="auto"/>
      </w:pPr>
      <w:r>
        <w:t>Okulumuza ait harcama yönetim sistemimizin olması</w:t>
      </w:r>
      <w:r w:rsidR="00392CFB">
        <w:t>,</w:t>
      </w:r>
    </w:p>
    <w:p w:rsidR="004469B2" w:rsidRDefault="004469B2" w:rsidP="006B2DD2">
      <w:pPr>
        <w:spacing w:after="60" w:line="240" w:lineRule="auto"/>
        <w:jc w:val="both"/>
        <w:rPr>
          <w:rFonts w:ascii="Times New Roman" w:hAnsi="Times New Roman"/>
          <w:b/>
          <w:bCs/>
        </w:rPr>
      </w:pPr>
    </w:p>
    <w:p w:rsidR="002C78EF" w:rsidRPr="00EB0962" w:rsidRDefault="002C78EF" w:rsidP="006B2DD2">
      <w:pPr>
        <w:spacing w:after="60" w:line="240" w:lineRule="auto"/>
        <w:jc w:val="both"/>
        <w:rPr>
          <w:rFonts w:ascii="Times New Roman" w:hAnsi="Times New Roman"/>
          <w:b/>
          <w:bCs/>
        </w:rPr>
      </w:pPr>
      <w:r w:rsidRPr="00EB0962">
        <w:rPr>
          <w:rFonts w:ascii="Times New Roman" w:hAnsi="Times New Roman"/>
          <w:b/>
          <w:bCs/>
        </w:rPr>
        <w:t xml:space="preserve">Tehditler  </w:t>
      </w:r>
    </w:p>
    <w:p w:rsidR="00A31CED" w:rsidRDefault="000C593A" w:rsidP="009D2569">
      <w:pPr>
        <w:tabs>
          <w:tab w:val="left" w:pos="1245"/>
        </w:tabs>
        <w:spacing w:after="0" w:line="240" w:lineRule="auto"/>
        <w:rPr>
          <w:rFonts w:ascii="Times New Roman" w:hAnsi="Times New Roman"/>
          <w:sz w:val="24"/>
          <w:szCs w:val="24"/>
        </w:rPr>
      </w:pPr>
      <w:r w:rsidRPr="00DC33FD">
        <w:rPr>
          <w:rFonts w:ascii="Times New Roman" w:hAnsi="Times New Roman"/>
          <w:sz w:val="24"/>
          <w:szCs w:val="24"/>
        </w:rPr>
        <w:t>1</w:t>
      </w:r>
      <w:r w:rsidR="00DC33FD">
        <w:rPr>
          <w:rFonts w:ascii="Times New Roman" w:hAnsi="Times New Roman"/>
          <w:sz w:val="24"/>
          <w:szCs w:val="24"/>
        </w:rPr>
        <w:t xml:space="preserve"> </w:t>
      </w:r>
      <w:r w:rsidR="00E96A84">
        <w:rPr>
          <w:rFonts w:ascii="Times New Roman" w:hAnsi="Times New Roman"/>
          <w:sz w:val="24"/>
          <w:szCs w:val="24"/>
        </w:rPr>
        <w:t>Taşımalı E</w:t>
      </w:r>
      <w:r w:rsidR="00A31CED" w:rsidRPr="00DC33FD">
        <w:rPr>
          <w:rFonts w:ascii="Times New Roman" w:hAnsi="Times New Roman"/>
          <w:sz w:val="24"/>
          <w:szCs w:val="24"/>
        </w:rPr>
        <w:t>ğitim olması</w:t>
      </w:r>
      <w:r w:rsidR="0040647E">
        <w:rPr>
          <w:rFonts w:ascii="Times New Roman" w:hAnsi="Times New Roman"/>
          <w:sz w:val="24"/>
          <w:szCs w:val="24"/>
        </w:rPr>
        <w:t xml:space="preserve"> iş yükü ve sorumluluğunu artırması</w:t>
      </w:r>
    </w:p>
    <w:p w:rsidR="00DC33FD" w:rsidRPr="00DC33FD" w:rsidRDefault="00DC33FD" w:rsidP="009D2569">
      <w:pPr>
        <w:tabs>
          <w:tab w:val="left" w:pos="1245"/>
        </w:tabs>
        <w:spacing w:after="0" w:line="240" w:lineRule="auto"/>
        <w:rPr>
          <w:rFonts w:ascii="Times New Roman" w:hAnsi="Times New Roman"/>
          <w:sz w:val="24"/>
          <w:szCs w:val="24"/>
        </w:rPr>
      </w:pPr>
    </w:p>
    <w:p w:rsidR="004469B2" w:rsidRDefault="00D865D3" w:rsidP="009D2569">
      <w:pPr>
        <w:tabs>
          <w:tab w:val="left" w:pos="1245"/>
        </w:tabs>
        <w:spacing w:after="0" w:line="240" w:lineRule="auto"/>
        <w:rPr>
          <w:rFonts w:ascii="Times New Roman" w:hAnsi="Times New Roman"/>
          <w:sz w:val="24"/>
          <w:szCs w:val="24"/>
        </w:rPr>
      </w:pPr>
      <w:r w:rsidRPr="00DC33FD">
        <w:rPr>
          <w:rFonts w:ascii="Times New Roman" w:hAnsi="Times New Roman"/>
          <w:sz w:val="24"/>
          <w:szCs w:val="24"/>
        </w:rPr>
        <w:t>2</w:t>
      </w:r>
      <w:r>
        <w:rPr>
          <w:rFonts w:ascii="Times New Roman" w:hAnsi="Times New Roman"/>
          <w:sz w:val="24"/>
          <w:szCs w:val="24"/>
        </w:rPr>
        <w:t>. Kadrolu</w:t>
      </w:r>
      <w:r w:rsidR="0040647E">
        <w:rPr>
          <w:rFonts w:ascii="Times New Roman" w:hAnsi="Times New Roman"/>
          <w:sz w:val="24"/>
          <w:szCs w:val="24"/>
        </w:rPr>
        <w:t xml:space="preserve"> öğretmenimizin yeterli olmaması</w:t>
      </w:r>
    </w:p>
    <w:p w:rsidR="00DC33FD" w:rsidRPr="00DC33FD" w:rsidRDefault="00DC33FD" w:rsidP="009D2569">
      <w:pPr>
        <w:tabs>
          <w:tab w:val="left" w:pos="1245"/>
        </w:tabs>
        <w:spacing w:after="0" w:line="240" w:lineRule="auto"/>
        <w:rPr>
          <w:rFonts w:ascii="Times New Roman" w:hAnsi="Times New Roman"/>
          <w:sz w:val="24"/>
          <w:szCs w:val="24"/>
        </w:rPr>
      </w:pPr>
    </w:p>
    <w:p w:rsidR="004469B2" w:rsidRDefault="00D865D3" w:rsidP="004469B2">
      <w:pPr>
        <w:tabs>
          <w:tab w:val="left" w:pos="1245"/>
        </w:tabs>
        <w:spacing w:after="0" w:line="240" w:lineRule="auto"/>
        <w:rPr>
          <w:rFonts w:ascii="Times New Roman" w:hAnsi="Times New Roman"/>
          <w:sz w:val="24"/>
          <w:szCs w:val="24"/>
        </w:rPr>
      </w:pPr>
      <w:r w:rsidRPr="00DC33FD">
        <w:rPr>
          <w:rFonts w:ascii="Times New Roman" w:hAnsi="Times New Roman"/>
          <w:sz w:val="24"/>
          <w:szCs w:val="24"/>
        </w:rPr>
        <w:t>3</w:t>
      </w:r>
      <w:r w:rsidR="00E96A84">
        <w:rPr>
          <w:rFonts w:ascii="Times New Roman" w:hAnsi="Times New Roman"/>
          <w:sz w:val="24"/>
          <w:szCs w:val="24"/>
        </w:rPr>
        <w:t>.</w:t>
      </w:r>
      <w:r>
        <w:rPr>
          <w:rFonts w:ascii="Times New Roman" w:hAnsi="Times New Roman"/>
          <w:sz w:val="24"/>
          <w:szCs w:val="24"/>
        </w:rPr>
        <w:t xml:space="preserve"> </w:t>
      </w:r>
      <w:r w:rsidRPr="00DC33FD">
        <w:rPr>
          <w:rFonts w:ascii="Times New Roman" w:hAnsi="Times New Roman"/>
          <w:sz w:val="24"/>
          <w:szCs w:val="24"/>
        </w:rPr>
        <w:t>Veli</w:t>
      </w:r>
      <w:r w:rsidR="004469B2" w:rsidRPr="00DC33FD">
        <w:rPr>
          <w:rFonts w:ascii="Times New Roman" w:hAnsi="Times New Roman"/>
          <w:sz w:val="24"/>
          <w:szCs w:val="24"/>
        </w:rPr>
        <w:t xml:space="preserve"> </w:t>
      </w:r>
      <w:r w:rsidR="00392CFB">
        <w:rPr>
          <w:rFonts w:ascii="Times New Roman" w:hAnsi="Times New Roman"/>
          <w:sz w:val="24"/>
          <w:szCs w:val="24"/>
        </w:rPr>
        <w:t>katılımının</w:t>
      </w:r>
      <w:r w:rsidR="004469B2" w:rsidRPr="00DC33FD">
        <w:rPr>
          <w:rFonts w:ascii="Times New Roman" w:hAnsi="Times New Roman"/>
          <w:sz w:val="24"/>
          <w:szCs w:val="24"/>
        </w:rPr>
        <w:t xml:space="preserve"> az olması</w:t>
      </w:r>
      <w:r w:rsidR="00392CFB">
        <w:rPr>
          <w:rFonts w:ascii="Times New Roman" w:hAnsi="Times New Roman"/>
          <w:sz w:val="24"/>
          <w:szCs w:val="24"/>
        </w:rPr>
        <w:t>,</w:t>
      </w:r>
    </w:p>
    <w:p w:rsidR="00DC33FD" w:rsidRPr="00DC33FD" w:rsidRDefault="00DC33FD" w:rsidP="004469B2">
      <w:pPr>
        <w:tabs>
          <w:tab w:val="left" w:pos="1245"/>
        </w:tabs>
        <w:spacing w:after="0" w:line="240" w:lineRule="auto"/>
        <w:rPr>
          <w:rFonts w:ascii="Times New Roman" w:hAnsi="Times New Roman"/>
          <w:sz w:val="24"/>
          <w:szCs w:val="24"/>
        </w:rPr>
      </w:pPr>
    </w:p>
    <w:p w:rsidR="004469B2" w:rsidRDefault="004469B2" w:rsidP="004469B2">
      <w:pPr>
        <w:tabs>
          <w:tab w:val="left" w:pos="1245"/>
        </w:tabs>
        <w:spacing w:after="0" w:line="240" w:lineRule="auto"/>
        <w:rPr>
          <w:rFonts w:ascii="Times New Roman" w:hAnsi="Times New Roman"/>
          <w:sz w:val="24"/>
          <w:szCs w:val="24"/>
        </w:rPr>
      </w:pPr>
      <w:r w:rsidRPr="00DC33FD">
        <w:rPr>
          <w:rFonts w:ascii="Times New Roman" w:hAnsi="Times New Roman"/>
          <w:sz w:val="24"/>
          <w:szCs w:val="24"/>
        </w:rPr>
        <w:t>4.</w:t>
      </w:r>
      <w:r w:rsidR="00DC33FD">
        <w:rPr>
          <w:rFonts w:ascii="Times New Roman" w:hAnsi="Times New Roman"/>
          <w:sz w:val="24"/>
          <w:szCs w:val="24"/>
        </w:rPr>
        <w:t xml:space="preserve"> </w:t>
      </w:r>
      <w:r w:rsidRPr="00DC33FD">
        <w:rPr>
          <w:rFonts w:ascii="Times New Roman" w:hAnsi="Times New Roman"/>
          <w:sz w:val="24"/>
          <w:szCs w:val="24"/>
        </w:rPr>
        <w:t xml:space="preserve"> Parçalanmış ailelerin çocuklarının eğitiminde güçlükler yaşanması</w:t>
      </w:r>
      <w:r w:rsidR="00392CFB">
        <w:rPr>
          <w:rFonts w:ascii="Times New Roman" w:hAnsi="Times New Roman"/>
          <w:sz w:val="24"/>
          <w:szCs w:val="24"/>
        </w:rPr>
        <w:t>,</w:t>
      </w:r>
    </w:p>
    <w:p w:rsidR="00DC33FD" w:rsidRPr="00DC33FD" w:rsidRDefault="00DC33FD" w:rsidP="004469B2">
      <w:pPr>
        <w:tabs>
          <w:tab w:val="left" w:pos="1245"/>
        </w:tabs>
        <w:spacing w:after="0" w:line="240" w:lineRule="auto"/>
        <w:rPr>
          <w:rFonts w:ascii="Times New Roman" w:hAnsi="Times New Roman"/>
          <w:sz w:val="24"/>
          <w:szCs w:val="24"/>
        </w:rPr>
      </w:pPr>
    </w:p>
    <w:p w:rsidR="00104C6F" w:rsidRPr="00DC33FD" w:rsidRDefault="00392CFB" w:rsidP="00DC33FD">
      <w:pPr>
        <w:rPr>
          <w:rFonts w:ascii="Times New Roman" w:hAnsi="Times New Roman"/>
          <w:sz w:val="24"/>
          <w:szCs w:val="24"/>
        </w:rPr>
      </w:pPr>
      <w:r>
        <w:rPr>
          <w:rFonts w:ascii="Times New Roman" w:hAnsi="Times New Roman"/>
          <w:sz w:val="24"/>
          <w:szCs w:val="24"/>
        </w:rPr>
        <w:t>5</w:t>
      </w:r>
      <w:r w:rsidR="00DC33FD">
        <w:rPr>
          <w:rFonts w:ascii="Times New Roman" w:hAnsi="Times New Roman"/>
          <w:sz w:val="24"/>
          <w:szCs w:val="24"/>
        </w:rPr>
        <w:t>.</w:t>
      </w:r>
      <w:r w:rsidR="00DC33FD" w:rsidRPr="00DC33FD">
        <w:rPr>
          <w:rFonts w:ascii="Times New Roman" w:hAnsi="Times New Roman"/>
          <w:sz w:val="24"/>
          <w:szCs w:val="24"/>
        </w:rPr>
        <w:t>Veli eğitim ve kültür düzeyinin yeterli olmaması</w:t>
      </w:r>
      <w:r>
        <w:rPr>
          <w:rFonts w:ascii="Times New Roman" w:hAnsi="Times New Roman"/>
          <w:sz w:val="24"/>
          <w:szCs w:val="24"/>
        </w:rPr>
        <w:t>,</w:t>
      </w:r>
    </w:p>
    <w:p w:rsidR="00DC33FD" w:rsidRDefault="00392CFB" w:rsidP="00DC33FD">
      <w:pPr>
        <w:rPr>
          <w:rFonts w:ascii="Times New Roman" w:hAnsi="Times New Roman"/>
          <w:sz w:val="24"/>
          <w:szCs w:val="24"/>
        </w:rPr>
      </w:pPr>
      <w:r>
        <w:rPr>
          <w:rFonts w:ascii="Times New Roman" w:hAnsi="Times New Roman"/>
          <w:sz w:val="24"/>
          <w:szCs w:val="24"/>
        </w:rPr>
        <w:t>6</w:t>
      </w:r>
      <w:r w:rsidR="00DC33FD">
        <w:rPr>
          <w:rFonts w:ascii="Times New Roman" w:hAnsi="Times New Roman"/>
          <w:sz w:val="24"/>
          <w:szCs w:val="24"/>
        </w:rPr>
        <w:t>.</w:t>
      </w:r>
      <w:r w:rsidR="00DC33FD" w:rsidRPr="00DC33FD">
        <w:rPr>
          <w:rFonts w:ascii="Times New Roman" w:hAnsi="Times New Roman"/>
          <w:sz w:val="24"/>
          <w:szCs w:val="24"/>
        </w:rPr>
        <w:t>Aile bütçesinden eğitime ayrılan payın az olması</w:t>
      </w:r>
      <w:r>
        <w:rPr>
          <w:rFonts w:ascii="Times New Roman" w:hAnsi="Times New Roman"/>
          <w:sz w:val="24"/>
          <w:szCs w:val="24"/>
        </w:rPr>
        <w:t>,</w:t>
      </w:r>
    </w:p>
    <w:p w:rsidR="006412C7" w:rsidRPr="00DC33FD" w:rsidRDefault="00392CFB" w:rsidP="00DC33FD">
      <w:pPr>
        <w:rPr>
          <w:rFonts w:ascii="Times New Roman" w:hAnsi="Times New Roman"/>
          <w:bCs/>
          <w:sz w:val="24"/>
          <w:szCs w:val="24"/>
        </w:rPr>
      </w:pPr>
      <w:r>
        <w:rPr>
          <w:rFonts w:ascii="Times New Roman" w:hAnsi="Times New Roman"/>
          <w:sz w:val="24"/>
          <w:szCs w:val="24"/>
        </w:rPr>
        <w:t>7</w:t>
      </w:r>
      <w:r w:rsidR="006412C7">
        <w:rPr>
          <w:rFonts w:ascii="Times New Roman" w:hAnsi="Times New Roman"/>
          <w:sz w:val="24"/>
          <w:szCs w:val="24"/>
        </w:rPr>
        <w:t>.Okulumuzda rehber öğretmeni olmaması</w:t>
      </w:r>
      <w:r w:rsidR="0040647E">
        <w:rPr>
          <w:rFonts w:ascii="Times New Roman" w:hAnsi="Times New Roman"/>
          <w:sz w:val="24"/>
          <w:szCs w:val="24"/>
        </w:rPr>
        <w:t xml:space="preserve"> rehberlik hizmetinin aksaması</w:t>
      </w:r>
      <w:r>
        <w:rPr>
          <w:rFonts w:ascii="Times New Roman" w:hAnsi="Times New Roman"/>
          <w:sz w:val="24"/>
          <w:szCs w:val="24"/>
        </w:rPr>
        <w:t>,</w:t>
      </w:r>
    </w:p>
    <w:p w:rsidR="00104C6F" w:rsidRPr="00DC33FD" w:rsidRDefault="00104C6F" w:rsidP="00104C6F">
      <w:pPr>
        <w:jc w:val="center"/>
        <w:rPr>
          <w:rFonts w:ascii="Times New Roman" w:hAnsi="Times New Roman"/>
          <w:bCs/>
          <w:sz w:val="24"/>
          <w:szCs w:val="24"/>
        </w:rPr>
      </w:pPr>
    </w:p>
    <w:p w:rsidR="00104C6F" w:rsidRDefault="00104C6F" w:rsidP="00104C6F">
      <w:pPr>
        <w:jc w:val="center"/>
        <w:rPr>
          <w:rFonts w:ascii="Times New Roman" w:hAnsi="Times New Roman"/>
          <w:bCs/>
          <w:sz w:val="24"/>
          <w:szCs w:val="24"/>
        </w:rPr>
      </w:pPr>
    </w:p>
    <w:p w:rsidR="00104C6F" w:rsidRDefault="00104C6F" w:rsidP="00104C6F">
      <w:pPr>
        <w:jc w:val="center"/>
        <w:rPr>
          <w:rFonts w:ascii="Times New Roman" w:hAnsi="Times New Roman"/>
          <w:bCs/>
          <w:sz w:val="24"/>
          <w:szCs w:val="24"/>
        </w:rPr>
      </w:pPr>
    </w:p>
    <w:p w:rsidR="00392CFB" w:rsidRDefault="00392CFB" w:rsidP="00104C6F">
      <w:pPr>
        <w:jc w:val="center"/>
        <w:rPr>
          <w:rFonts w:ascii="Times New Roman" w:hAnsi="Times New Roman"/>
          <w:bCs/>
          <w:sz w:val="24"/>
          <w:szCs w:val="24"/>
        </w:rPr>
      </w:pPr>
    </w:p>
    <w:p w:rsidR="00392CFB" w:rsidRDefault="00392CFB" w:rsidP="00104C6F">
      <w:pPr>
        <w:jc w:val="center"/>
        <w:rPr>
          <w:rFonts w:ascii="Times New Roman" w:hAnsi="Times New Roman"/>
          <w:bCs/>
          <w:sz w:val="24"/>
          <w:szCs w:val="24"/>
        </w:rPr>
      </w:pPr>
    </w:p>
    <w:p w:rsidR="00104C6F" w:rsidRDefault="002C78EF" w:rsidP="00392CFB">
      <w:pPr>
        <w:jc w:val="center"/>
        <w:rPr>
          <w:rFonts w:ascii="Times New Roman" w:hAnsi="Times New Roman"/>
          <w:b/>
          <w:sz w:val="48"/>
          <w:szCs w:val="48"/>
        </w:rPr>
      </w:pPr>
      <w:r w:rsidRPr="00EB0962">
        <w:rPr>
          <w:rFonts w:ascii="Times New Roman" w:hAnsi="Times New Roman"/>
          <w:b/>
          <w:sz w:val="48"/>
          <w:szCs w:val="48"/>
        </w:rPr>
        <w:t>ÜÇÜNCÜ BÖLÜM</w:t>
      </w:r>
    </w:p>
    <w:p w:rsidR="00104C6F" w:rsidRDefault="00104C6F" w:rsidP="00EA7FF5">
      <w:pPr>
        <w:jc w:val="center"/>
        <w:rPr>
          <w:rFonts w:ascii="Times New Roman" w:hAnsi="Times New Roman"/>
          <w:b/>
          <w:sz w:val="48"/>
          <w:szCs w:val="48"/>
        </w:rPr>
      </w:pPr>
      <w:r>
        <w:rPr>
          <w:rFonts w:ascii="Times New Roman" w:hAnsi="Times New Roman"/>
          <w:b/>
          <w:sz w:val="48"/>
          <w:szCs w:val="48"/>
        </w:rPr>
        <w:t>GELECEĞE YÖNELİM</w:t>
      </w:r>
    </w:p>
    <w:p w:rsidR="00ED435F" w:rsidRDefault="00C21108" w:rsidP="00EA7FF5">
      <w:pPr>
        <w:jc w:val="center"/>
        <w:rPr>
          <w:rFonts w:ascii="Times New Roman" w:hAnsi="Times New Roman"/>
          <w:b/>
          <w:sz w:val="48"/>
          <w:szCs w:val="48"/>
        </w:rPr>
      </w:pPr>
      <w:r>
        <w:rPr>
          <w:rFonts w:ascii="Helvetica" w:hAnsi="Helvetica" w:cs="Helvetica"/>
          <w:noProof/>
          <w:color w:val="333333"/>
          <w:sz w:val="21"/>
          <w:szCs w:val="21"/>
          <w:lang w:eastAsia="tr-TR"/>
        </w:rPr>
        <w:drawing>
          <wp:inline distT="0" distB="0" distL="0" distR="0">
            <wp:extent cx="5905500" cy="6705600"/>
            <wp:effectExtent l="19050" t="0" r="0" b="0"/>
            <wp:docPr id="8" name="Resim 1" descr="bilgi toplumu ned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bilgi toplumu nedir?"/>
                    <pic:cNvPicPr>
                      <a:picLocks noChangeAspect="1" noChangeArrowheads="1"/>
                    </pic:cNvPicPr>
                  </pic:nvPicPr>
                  <pic:blipFill>
                    <a:blip r:embed="rId21"/>
                    <a:srcRect/>
                    <a:stretch>
                      <a:fillRect/>
                    </a:stretch>
                  </pic:blipFill>
                  <pic:spPr bwMode="auto">
                    <a:xfrm>
                      <a:off x="0" y="0"/>
                      <a:ext cx="5905500" cy="6705600"/>
                    </a:xfrm>
                    <a:prstGeom prst="rect">
                      <a:avLst/>
                    </a:prstGeom>
                    <a:noFill/>
                    <a:ln w="9525">
                      <a:noFill/>
                      <a:miter lim="800000"/>
                      <a:headEnd/>
                      <a:tailEnd/>
                    </a:ln>
                  </pic:spPr>
                </pic:pic>
              </a:graphicData>
            </a:graphic>
          </wp:inline>
        </w:drawing>
      </w:r>
    </w:p>
    <w:p w:rsidR="00ED435F" w:rsidRDefault="00ED435F" w:rsidP="00EA7FF5">
      <w:pPr>
        <w:jc w:val="center"/>
        <w:rPr>
          <w:rFonts w:ascii="Times New Roman" w:hAnsi="Times New Roman"/>
          <w:b/>
          <w:sz w:val="48"/>
          <w:szCs w:val="48"/>
        </w:rPr>
      </w:pPr>
    </w:p>
    <w:p w:rsidR="009B70DF" w:rsidRDefault="009B70DF" w:rsidP="00EA7FF5">
      <w:pPr>
        <w:jc w:val="center"/>
        <w:rPr>
          <w:rFonts w:ascii="Times New Roman" w:hAnsi="Times New Roman"/>
          <w:b/>
          <w:sz w:val="48"/>
          <w:szCs w:val="48"/>
        </w:rPr>
      </w:pPr>
    </w:p>
    <w:p w:rsidR="00ED435F" w:rsidRPr="00EB0962" w:rsidRDefault="00ED435F" w:rsidP="00EA7FF5">
      <w:pPr>
        <w:jc w:val="center"/>
        <w:rPr>
          <w:rFonts w:ascii="Times New Roman" w:hAnsi="Times New Roman"/>
          <w:b/>
          <w:sz w:val="48"/>
          <w:szCs w:val="4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181"/>
        <w:gridCol w:w="6847"/>
        <w:gridCol w:w="7"/>
        <w:gridCol w:w="1175"/>
      </w:tblGrid>
      <w:tr w:rsidR="002C78EF" w:rsidRPr="00EB0962" w:rsidTr="00757981">
        <w:trPr>
          <w:trHeight w:val="401"/>
        </w:trPr>
        <w:tc>
          <w:tcPr>
            <w:tcW w:w="8035" w:type="dxa"/>
            <w:gridSpan w:val="3"/>
            <w:shd w:val="clear" w:color="auto" w:fill="538135"/>
          </w:tcPr>
          <w:p w:rsidR="002C78EF" w:rsidRPr="00EB0962" w:rsidRDefault="002C78EF" w:rsidP="00A833F0">
            <w:pPr>
              <w:jc w:val="both"/>
              <w:rPr>
                <w:rFonts w:ascii="Times New Roman" w:hAnsi="Times New Roman"/>
                <w:b/>
                <w:sz w:val="24"/>
                <w:szCs w:val="24"/>
              </w:rPr>
            </w:pPr>
            <w:r w:rsidRPr="00EB0962">
              <w:rPr>
                <w:rFonts w:ascii="Times New Roman" w:hAnsi="Times New Roman"/>
                <w:b/>
                <w:sz w:val="24"/>
                <w:szCs w:val="24"/>
              </w:rPr>
              <w:t>GELECEĞE YÖNELİM</w:t>
            </w:r>
          </w:p>
        </w:tc>
        <w:tc>
          <w:tcPr>
            <w:tcW w:w="1175" w:type="dxa"/>
            <w:shd w:val="clear" w:color="auto" w:fill="538135"/>
          </w:tcPr>
          <w:p w:rsidR="002C78EF" w:rsidRPr="00EB0962" w:rsidRDefault="002C78EF" w:rsidP="00A833F0">
            <w:pPr>
              <w:jc w:val="both"/>
              <w:rPr>
                <w:rFonts w:ascii="Times New Roman" w:hAnsi="Times New Roman"/>
                <w:sz w:val="24"/>
                <w:szCs w:val="24"/>
              </w:rPr>
            </w:pPr>
          </w:p>
        </w:tc>
      </w:tr>
      <w:tr w:rsidR="002C78EF" w:rsidRPr="00EB0962">
        <w:tc>
          <w:tcPr>
            <w:tcW w:w="1181" w:type="dxa"/>
          </w:tcPr>
          <w:p w:rsidR="002C78EF" w:rsidRPr="00EB0962" w:rsidRDefault="002C78EF" w:rsidP="00A833F0">
            <w:pPr>
              <w:jc w:val="both"/>
              <w:rPr>
                <w:rFonts w:ascii="Times New Roman" w:hAnsi="Times New Roman"/>
                <w:sz w:val="24"/>
                <w:szCs w:val="24"/>
              </w:rPr>
            </w:pPr>
            <w:r w:rsidRPr="00EB0962">
              <w:rPr>
                <w:rFonts w:ascii="Times New Roman" w:hAnsi="Times New Roman"/>
                <w:sz w:val="24"/>
                <w:szCs w:val="24"/>
              </w:rPr>
              <w:t>8.</w:t>
            </w:r>
          </w:p>
        </w:tc>
        <w:tc>
          <w:tcPr>
            <w:tcW w:w="6847" w:type="dxa"/>
          </w:tcPr>
          <w:p w:rsidR="002C78EF" w:rsidRPr="00EB0962" w:rsidRDefault="002C78EF" w:rsidP="00A833F0">
            <w:pPr>
              <w:jc w:val="both"/>
              <w:rPr>
                <w:rFonts w:ascii="Times New Roman" w:hAnsi="Times New Roman"/>
                <w:sz w:val="24"/>
                <w:szCs w:val="24"/>
              </w:rPr>
            </w:pPr>
            <w:r w:rsidRPr="00EB0962">
              <w:rPr>
                <w:rFonts w:ascii="Times New Roman" w:hAnsi="Times New Roman"/>
                <w:sz w:val="24"/>
                <w:szCs w:val="24"/>
              </w:rPr>
              <w:t>Misyon, Vizyon, Temel Değerler</w:t>
            </w:r>
          </w:p>
        </w:tc>
        <w:tc>
          <w:tcPr>
            <w:tcW w:w="1182" w:type="dxa"/>
            <w:gridSpan w:val="2"/>
          </w:tcPr>
          <w:p w:rsidR="002C78EF" w:rsidRPr="00EB0962" w:rsidRDefault="002C78EF" w:rsidP="00A833F0">
            <w:pPr>
              <w:jc w:val="both"/>
              <w:rPr>
                <w:rFonts w:ascii="Times New Roman" w:hAnsi="Times New Roman"/>
                <w:sz w:val="24"/>
                <w:szCs w:val="24"/>
              </w:rPr>
            </w:pPr>
          </w:p>
        </w:tc>
      </w:tr>
      <w:tr w:rsidR="002C78EF" w:rsidRPr="00EB0962">
        <w:tc>
          <w:tcPr>
            <w:tcW w:w="1181" w:type="dxa"/>
          </w:tcPr>
          <w:p w:rsidR="002C78EF" w:rsidRPr="00EB0962" w:rsidRDefault="002C78EF" w:rsidP="00A833F0">
            <w:pPr>
              <w:jc w:val="both"/>
              <w:rPr>
                <w:rFonts w:ascii="Times New Roman" w:hAnsi="Times New Roman"/>
                <w:sz w:val="24"/>
                <w:szCs w:val="24"/>
              </w:rPr>
            </w:pPr>
            <w:r w:rsidRPr="00EB0962">
              <w:rPr>
                <w:rFonts w:ascii="Times New Roman" w:hAnsi="Times New Roman"/>
                <w:sz w:val="24"/>
                <w:szCs w:val="24"/>
              </w:rPr>
              <w:t>9.</w:t>
            </w:r>
          </w:p>
        </w:tc>
        <w:tc>
          <w:tcPr>
            <w:tcW w:w="6847" w:type="dxa"/>
          </w:tcPr>
          <w:p w:rsidR="002C78EF" w:rsidRPr="00EB0962" w:rsidRDefault="002C78EF" w:rsidP="00A833F0">
            <w:pPr>
              <w:jc w:val="both"/>
              <w:rPr>
                <w:rFonts w:ascii="Times New Roman" w:hAnsi="Times New Roman"/>
                <w:sz w:val="24"/>
                <w:szCs w:val="24"/>
              </w:rPr>
            </w:pPr>
            <w:r w:rsidRPr="00EB0962">
              <w:rPr>
                <w:rFonts w:ascii="Times New Roman" w:hAnsi="Times New Roman"/>
                <w:sz w:val="24"/>
                <w:szCs w:val="24"/>
              </w:rPr>
              <w:t xml:space="preserve">Temalar, Amaçlar, Hedefler, Performans Göstergeleri, Faaliyet/Projeler ve Stratejiler </w:t>
            </w:r>
          </w:p>
        </w:tc>
        <w:tc>
          <w:tcPr>
            <w:tcW w:w="1182" w:type="dxa"/>
            <w:gridSpan w:val="2"/>
          </w:tcPr>
          <w:p w:rsidR="002C78EF" w:rsidRPr="00EB0962" w:rsidRDefault="002C78EF" w:rsidP="00A833F0">
            <w:pPr>
              <w:jc w:val="both"/>
              <w:rPr>
                <w:rFonts w:ascii="Times New Roman" w:hAnsi="Times New Roman"/>
                <w:sz w:val="24"/>
                <w:szCs w:val="24"/>
              </w:rPr>
            </w:pPr>
          </w:p>
        </w:tc>
      </w:tr>
      <w:tr w:rsidR="002C78EF" w:rsidRPr="00EB0962">
        <w:tc>
          <w:tcPr>
            <w:tcW w:w="1181" w:type="dxa"/>
          </w:tcPr>
          <w:p w:rsidR="002C78EF" w:rsidRPr="00EB0962" w:rsidRDefault="002C78EF" w:rsidP="00A833F0">
            <w:pPr>
              <w:jc w:val="both"/>
              <w:rPr>
                <w:rFonts w:ascii="Times New Roman" w:hAnsi="Times New Roman"/>
                <w:sz w:val="24"/>
                <w:szCs w:val="24"/>
              </w:rPr>
            </w:pPr>
            <w:r w:rsidRPr="00EB0962">
              <w:rPr>
                <w:rFonts w:ascii="Times New Roman" w:hAnsi="Times New Roman"/>
                <w:sz w:val="24"/>
                <w:szCs w:val="24"/>
              </w:rPr>
              <w:t>10.</w:t>
            </w:r>
          </w:p>
        </w:tc>
        <w:tc>
          <w:tcPr>
            <w:tcW w:w="6847" w:type="dxa"/>
          </w:tcPr>
          <w:p w:rsidR="002C78EF" w:rsidRPr="00EB0962" w:rsidRDefault="002C78EF" w:rsidP="00A833F0">
            <w:pPr>
              <w:jc w:val="both"/>
              <w:rPr>
                <w:rFonts w:ascii="Times New Roman" w:hAnsi="Times New Roman"/>
                <w:sz w:val="24"/>
                <w:szCs w:val="24"/>
              </w:rPr>
            </w:pPr>
            <w:r w:rsidRPr="00EB0962">
              <w:rPr>
                <w:rFonts w:ascii="Times New Roman" w:hAnsi="Times New Roman"/>
                <w:sz w:val="24"/>
                <w:szCs w:val="24"/>
              </w:rPr>
              <w:t>İzleme, Değerlendirme ve Raporlama</w:t>
            </w:r>
          </w:p>
        </w:tc>
        <w:tc>
          <w:tcPr>
            <w:tcW w:w="1182" w:type="dxa"/>
            <w:gridSpan w:val="2"/>
          </w:tcPr>
          <w:p w:rsidR="002C78EF" w:rsidRPr="00EB0962" w:rsidRDefault="002C78EF" w:rsidP="00A833F0">
            <w:pPr>
              <w:jc w:val="both"/>
              <w:rPr>
                <w:rFonts w:ascii="Times New Roman" w:hAnsi="Times New Roman"/>
                <w:sz w:val="24"/>
                <w:szCs w:val="24"/>
              </w:rPr>
            </w:pPr>
          </w:p>
        </w:tc>
      </w:tr>
      <w:tr w:rsidR="002C78EF" w:rsidRPr="00EB0962">
        <w:tc>
          <w:tcPr>
            <w:tcW w:w="1181" w:type="dxa"/>
          </w:tcPr>
          <w:p w:rsidR="002C78EF" w:rsidRPr="00EB0962" w:rsidRDefault="002C78EF" w:rsidP="00A833F0">
            <w:pPr>
              <w:jc w:val="both"/>
              <w:rPr>
                <w:rFonts w:ascii="Times New Roman" w:hAnsi="Times New Roman"/>
                <w:sz w:val="24"/>
                <w:szCs w:val="24"/>
              </w:rPr>
            </w:pPr>
            <w:r w:rsidRPr="00EB0962">
              <w:rPr>
                <w:rFonts w:ascii="Times New Roman" w:hAnsi="Times New Roman"/>
                <w:sz w:val="24"/>
                <w:szCs w:val="24"/>
              </w:rPr>
              <w:t>11.</w:t>
            </w:r>
          </w:p>
        </w:tc>
        <w:tc>
          <w:tcPr>
            <w:tcW w:w="6847" w:type="dxa"/>
          </w:tcPr>
          <w:p w:rsidR="002C78EF" w:rsidRPr="00EB0962" w:rsidRDefault="002C78EF" w:rsidP="00A833F0">
            <w:pPr>
              <w:jc w:val="both"/>
              <w:rPr>
                <w:rFonts w:ascii="Times New Roman" w:hAnsi="Times New Roman"/>
                <w:sz w:val="24"/>
                <w:szCs w:val="24"/>
              </w:rPr>
            </w:pPr>
            <w:r w:rsidRPr="00EB0962">
              <w:rPr>
                <w:rFonts w:ascii="Times New Roman" w:hAnsi="Times New Roman"/>
                <w:sz w:val="24"/>
                <w:szCs w:val="24"/>
              </w:rPr>
              <w:t>Eylem Planları</w:t>
            </w:r>
          </w:p>
        </w:tc>
        <w:tc>
          <w:tcPr>
            <w:tcW w:w="1182" w:type="dxa"/>
            <w:gridSpan w:val="2"/>
          </w:tcPr>
          <w:p w:rsidR="002C78EF" w:rsidRPr="00EB0962" w:rsidRDefault="002C78EF" w:rsidP="00A833F0">
            <w:pPr>
              <w:jc w:val="both"/>
              <w:rPr>
                <w:rFonts w:ascii="Times New Roman" w:hAnsi="Times New Roman"/>
                <w:sz w:val="24"/>
                <w:szCs w:val="24"/>
              </w:rPr>
            </w:pPr>
          </w:p>
        </w:tc>
      </w:tr>
    </w:tbl>
    <w:p w:rsidR="00EA7FF5" w:rsidRDefault="00EA7FF5" w:rsidP="002C78EF">
      <w:pPr>
        <w:jc w:val="both"/>
        <w:rPr>
          <w:rFonts w:ascii="Times New Roman" w:hAnsi="Times New Roman"/>
          <w:bCs/>
          <w:sz w:val="24"/>
          <w:szCs w:val="24"/>
        </w:rPr>
      </w:pPr>
    </w:p>
    <w:p w:rsidR="002C78EF" w:rsidRPr="00EB0962" w:rsidRDefault="002C78EF" w:rsidP="00376EC5">
      <w:pPr>
        <w:rPr>
          <w:rFonts w:ascii="Times New Roman" w:hAnsi="Times New Roman"/>
          <w:bCs/>
          <w:sz w:val="24"/>
          <w:szCs w:val="24"/>
        </w:rPr>
      </w:pPr>
      <w:r w:rsidRPr="00EB0962">
        <w:rPr>
          <w:rFonts w:ascii="Times New Roman" w:hAnsi="Times New Roman"/>
          <w:b/>
          <w:sz w:val="24"/>
          <w:szCs w:val="24"/>
        </w:rPr>
        <w:t>GELECEĞE YÖNELİM</w:t>
      </w:r>
    </w:p>
    <w:p w:rsidR="002C78EF" w:rsidRPr="00EB0962" w:rsidRDefault="002C78EF" w:rsidP="002C78EF">
      <w:pPr>
        <w:jc w:val="both"/>
        <w:rPr>
          <w:rFonts w:ascii="Times New Roman" w:hAnsi="Times New Roman"/>
          <w:b/>
          <w:bCs/>
          <w:sz w:val="24"/>
          <w:szCs w:val="24"/>
        </w:rPr>
      </w:pPr>
      <w:r w:rsidRPr="00EB0962">
        <w:rPr>
          <w:rFonts w:ascii="Times New Roman" w:hAnsi="Times New Roman"/>
          <w:b/>
          <w:sz w:val="24"/>
          <w:szCs w:val="24"/>
        </w:rPr>
        <w:t>8. Misyon, Vizyon, Temel Değerler</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855"/>
      </w:tblGrid>
      <w:tr w:rsidR="002C78EF" w:rsidRPr="00EB0962" w:rsidTr="00757981">
        <w:trPr>
          <w:jc w:val="center"/>
        </w:trPr>
        <w:tc>
          <w:tcPr>
            <w:tcW w:w="5000" w:type="pct"/>
            <w:shd w:val="clear" w:color="auto" w:fill="538135"/>
          </w:tcPr>
          <w:p w:rsidR="002C78EF" w:rsidRPr="00EB0962" w:rsidRDefault="002C78EF" w:rsidP="00A833F0">
            <w:pPr>
              <w:spacing w:after="120" w:line="240" w:lineRule="auto"/>
              <w:jc w:val="both"/>
              <w:rPr>
                <w:rFonts w:ascii="Times New Roman" w:hAnsi="Times New Roman"/>
                <w:b/>
              </w:rPr>
            </w:pPr>
            <w:r w:rsidRPr="00EB0962">
              <w:rPr>
                <w:rFonts w:ascii="Times New Roman" w:hAnsi="Times New Roman"/>
                <w:b/>
              </w:rPr>
              <w:t>MİSYONUMUZ</w:t>
            </w:r>
          </w:p>
        </w:tc>
      </w:tr>
      <w:tr w:rsidR="002C78EF" w:rsidRPr="00EB0962">
        <w:trPr>
          <w:jc w:val="center"/>
        </w:trPr>
        <w:tc>
          <w:tcPr>
            <w:tcW w:w="5000" w:type="pct"/>
          </w:tcPr>
          <w:p w:rsidR="002C78EF" w:rsidRPr="003652B2" w:rsidRDefault="00404FD9" w:rsidP="003652B2">
            <w:pPr>
              <w:jc w:val="both"/>
              <w:rPr>
                <w:rFonts w:ascii="Times New Roman" w:hAnsi="Times New Roman"/>
              </w:rPr>
            </w:pPr>
            <w:r>
              <w:rPr>
                <w:rFonts w:ascii="Times New Roman" w:hAnsi="Times New Roman"/>
              </w:rPr>
              <w:t xml:space="preserve"> İ</w:t>
            </w:r>
            <w:r w:rsidR="00EA7FF5" w:rsidRPr="00EA7FF5">
              <w:rPr>
                <w:rFonts w:ascii="Times New Roman" w:hAnsi="Times New Roman"/>
              </w:rPr>
              <w:t>nsana, düşünceye, özgürlüğe, ahlaka ve kültürel mirasa saygıya dayanan bir din öğretimi anlayışının yayılmasına katkıda bulunmak, evrensel ilkeleri gözeten, başarıya koşmaktan zevk alan uygulamaya koyduğu modern eğitim yaklaşımlarıyla öğrenmeyi öğrenen ve öğreten, sportif, sosyal, kültürel çalışmaları ile örnek olan yüksek karakterli v</w:t>
            </w:r>
            <w:r>
              <w:rPr>
                <w:rFonts w:ascii="Times New Roman" w:hAnsi="Times New Roman"/>
              </w:rPr>
              <w:t>e nitelikli bireyler yetiştirmek</w:t>
            </w:r>
          </w:p>
        </w:tc>
      </w:tr>
    </w:tbl>
    <w:p w:rsidR="009D2569" w:rsidRPr="00EB0962" w:rsidRDefault="009D2569" w:rsidP="002C78EF">
      <w:pPr>
        <w:spacing w:after="120" w:line="240" w:lineRule="auto"/>
        <w:jc w:val="both"/>
        <w:rPr>
          <w:rFonts w:ascii="Times New Roman" w:hAnsi="Times New Roman"/>
          <w:b/>
          <w:sz w:val="20"/>
          <w:szCs w:val="20"/>
        </w:rPr>
      </w:pPr>
    </w:p>
    <w:tbl>
      <w:tblPr>
        <w:tblpPr w:leftFromText="141" w:rightFromText="141" w:vertAnchor="text" w:horzAnchor="margin" w:tblpY="78"/>
        <w:tblW w:w="49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756"/>
      </w:tblGrid>
      <w:tr w:rsidR="009D2569" w:rsidRPr="00EB0962" w:rsidTr="00757981">
        <w:tc>
          <w:tcPr>
            <w:tcW w:w="5000" w:type="pct"/>
            <w:shd w:val="clear" w:color="auto" w:fill="538135"/>
          </w:tcPr>
          <w:p w:rsidR="009D2569" w:rsidRPr="00EB0962" w:rsidRDefault="009D2569" w:rsidP="009D2569">
            <w:pPr>
              <w:spacing w:after="120" w:line="240" w:lineRule="auto"/>
              <w:jc w:val="both"/>
              <w:rPr>
                <w:rFonts w:ascii="Times New Roman" w:hAnsi="Times New Roman"/>
                <w:b/>
              </w:rPr>
            </w:pPr>
            <w:r w:rsidRPr="00EB0962">
              <w:rPr>
                <w:rFonts w:ascii="Times New Roman" w:hAnsi="Times New Roman"/>
                <w:b/>
              </w:rPr>
              <w:t>VİZYONUMUZ</w:t>
            </w:r>
          </w:p>
        </w:tc>
      </w:tr>
      <w:tr w:rsidR="009D2569" w:rsidRPr="00EB0962" w:rsidTr="009D2569">
        <w:tc>
          <w:tcPr>
            <w:tcW w:w="5000" w:type="pct"/>
          </w:tcPr>
          <w:p w:rsidR="009D2569" w:rsidRPr="00EB0962" w:rsidRDefault="00ED435F" w:rsidP="00ED435F">
            <w:pPr>
              <w:spacing w:after="120" w:line="240" w:lineRule="auto"/>
              <w:jc w:val="both"/>
              <w:rPr>
                <w:rFonts w:ascii="Times New Roman" w:hAnsi="Times New Roman"/>
              </w:rPr>
            </w:pPr>
            <w:r>
              <w:rPr>
                <w:rFonts w:ascii="Comic Sans MS" w:hAnsi="Comic Sans MS"/>
              </w:rPr>
              <w:t>Kurumsal kimliği ve sunduğu hizmetlerle örnek alınan,  kültürel mirası değerlendirebilen, yaşanan hayatı yorumlayabilen, problemlere çözüm üretebilen, mesleğinde önder, ahlaklı, saygılı ve sorumlu bireyleri yetiştiren, bölgesini aydınlatan, ülkenin geleceğinde pay sahibi bir kurum olmayı başarmaktır.</w:t>
            </w:r>
          </w:p>
        </w:tc>
      </w:tr>
    </w:tbl>
    <w:p w:rsidR="00376EC5" w:rsidRDefault="00376EC5" w:rsidP="002C78EF">
      <w:pPr>
        <w:spacing w:after="120" w:line="240" w:lineRule="auto"/>
        <w:jc w:val="both"/>
        <w:rPr>
          <w:rFonts w:ascii="Times New Roman" w:hAnsi="Times New Roman"/>
          <w:b/>
          <w:sz w:val="20"/>
          <w:szCs w:val="20"/>
        </w:rPr>
      </w:pPr>
    </w:p>
    <w:p w:rsidR="00140CB1" w:rsidRDefault="00140CB1" w:rsidP="002C78EF">
      <w:pPr>
        <w:spacing w:after="120" w:line="240" w:lineRule="auto"/>
        <w:jc w:val="both"/>
        <w:rPr>
          <w:rFonts w:ascii="Times New Roman" w:hAnsi="Times New Roman"/>
          <w:sz w:val="20"/>
          <w:szCs w:val="20"/>
        </w:rPr>
      </w:pPr>
    </w:p>
    <w:p w:rsidR="00ED435F" w:rsidRDefault="00ED435F" w:rsidP="002C78EF">
      <w:pPr>
        <w:spacing w:after="120" w:line="240" w:lineRule="auto"/>
        <w:jc w:val="both"/>
        <w:rPr>
          <w:rFonts w:ascii="Times New Roman" w:hAnsi="Times New Roman"/>
          <w:sz w:val="20"/>
          <w:szCs w:val="20"/>
        </w:rPr>
      </w:pPr>
    </w:p>
    <w:p w:rsidR="009B70DF" w:rsidRDefault="009B70DF" w:rsidP="002C78EF">
      <w:pPr>
        <w:spacing w:after="120" w:line="240" w:lineRule="auto"/>
        <w:jc w:val="both"/>
        <w:rPr>
          <w:rFonts w:ascii="Times New Roman" w:hAnsi="Times New Roman"/>
          <w:sz w:val="20"/>
          <w:szCs w:val="20"/>
        </w:rPr>
      </w:pPr>
    </w:p>
    <w:p w:rsidR="009B70DF" w:rsidRDefault="009B70DF" w:rsidP="002C78EF">
      <w:pPr>
        <w:spacing w:after="120" w:line="240" w:lineRule="auto"/>
        <w:jc w:val="both"/>
        <w:rPr>
          <w:rFonts w:ascii="Times New Roman" w:hAnsi="Times New Roman"/>
          <w:sz w:val="20"/>
          <w:szCs w:val="20"/>
        </w:rPr>
      </w:pPr>
    </w:p>
    <w:p w:rsidR="009B70DF" w:rsidRDefault="009B70DF" w:rsidP="002C78EF">
      <w:pPr>
        <w:spacing w:after="120" w:line="240" w:lineRule="auto"/>
        <w:jc w:val="both"/>
        <w:rPr>
          <w:rFonts w:ascii="Times New Roman" w:hAnsi="Times New Roman"/>
          <w:sz w:val="20"/>
          <w:szCs w:val="20"/>
        </w:rPr>
      </w:pPr>
    </w:p>
    <w:p w:rsidR="009B70DF" w:rsidRDefault="009B70DF" w:rsidP="002C78EF">
      <w:pPr>
        <w:spacing w:after="120" w:line="240" w:lineRule="auto"/>
        <w:jc w:val="both"/>
        <w:rPr>
          <w:rFonts w:ascii="Times New Roman" w:hAnsi="Times New Roman"/>
          <w:sz w:val="20"/>
          <w:szCs w:val="20"/>
        </w:rPr>
      </w:pPr>
    </w:p>
    <w:p w:rsidR="009B70DF" w:rsidRDefault="009B70DF" w:rsidP="002C78EF">
      <w:pPr>
        <w:spacing w:after="120" w:line="240" w:lineRule="auto"/>
        <w:jc w:val="both"/>
        <w:rPr>
          <w:rFonts w:ascii="Times New Roman" w:hAnsi="Times New Roman"/>
          <w:sz w:val="20"/>
          <w:szCs w:val="20"/>
        </w:rPr>
      </w:pPr>
    </w:p>
    <w:p w:rsidR="009B70DF" w:rsidRDefault="009B70DF" w:rsidP="002C78EF">
      <w:pPr>
        <w:spacing w:after="120" w:line="240" w:lineRule="auto"/>
        <w:jc w:val="both"/>
        <w:rPr>
          <w:rFonts w:ascii="Times New Roman" w:hAnsi="Times New Roman"/>
          <w:sz w:val="20"/>
          <w:szCs w:val="20"/>
        </w:rPr>
      </w:pPr>
    </w:p>
    <w:p w:rsidR="009B70DF" w:rsidRDefault="009B70DF" w:rsidP="002C78EF">
      <w:pPr>
        <w:spacing w:after="120" w:line="240" w:lineRule="auto"/>
        <w:jc w:val="both"/>
        <w:rPr>
          <w:rFonts w:ascii="Times New Roman" w:hAnsi="Times New Roman"/>
          <w:sz w:val="20"/>
          <w:szCs w:val="20"/>
        </w:rPr>
      </w:pPr>
    </w:p>
    <w:p w:rsidR="009B70DF" w:rsidRDefault="009B70DF" w:rsidP="002C78EF">
      <w:pPr>
        <w:spacing w:after="120" w:line="240" w:lineRule="auto"/>
        <w:jc w:val="both"/>
        <w:rPr>
          <w:rFonts w:ascii="Times New Roman" w:hAnsi="Times New Roman"/>
          <w:sz w:val="20"/>
          <w:szCs w:val="20"/>
        </w:rPr>
      </w:pPr>
    </w:p>
    <w:p w:rsidR="009B70DF" w:rsidRDefault="009B70DF" w:rsidP="002C78EF">
      <w:pPr>
        <w:spacing w:after="120" w:line="240" w:lineRule="auto"/>
        <w:jc w:val="both"/>
        <w:rPr>
          <w:rFonts w:ascii="Times New Roman" w:hAnsi="Times New Roman"/>
          <w:sz w:val="20"/>
          <w:szCs w:val="20"/>
        </w:rPr>
      </w:pPr>
    </w:p>
    <w:p w:rsidR="009B70DF" w:rsidRDefault="009B70DF" w:rsidP="002C78EF">
      <w:pPr>
        <w:spacing w:after="120" w:line="240" w:lineRule="auto"/>
        <w:jc w:val="both"/>
        <w:rPr>
          <w:rFonts w:ascii="Times New Roman" w:hAnsi="Times New Roman"/>
          <w:sz w:val="20"/>
          <w:szCs w:val="20"/>
        </w:rPr>
      </w:pPr>
    </w:p>
    <w:p w:rsidR="00ED435F" w:rsidRDefault="00ED435F" w:rsidP="002C78EF">
      <w:pPr>
        <w:spacing w:after="120" w:line="240" w:lineRule="auto"/>
        <w:jc w:val="both"/>
        <w:rPr>
          <w:rFonts w:ascii="Times New Roman" w:hAnsi="Times New Roman"/>
          <w:sz w:val="20"/>
          <w:szCs w:val="20"/>
        </w:rPr>
      </w:pPr>
    </w:p>
    <w:p w:rsidR="00ED435F" w:rsidRPr="00404FD9" w:rsidRDefault="00ED435F" w:rsidP="002C78EF">
      <w:pPr>
        <w:spacing w:after="120" w:line="240" w:lineRule="auto"/>
        <w:jc w:val="both"/>
        <w:rPr>
          <w:rFonts w:ascii="Times New Roman" w:hAnsi="Times New Roman"/>
          <w:sz w:val="20"/>
          <w:szCs w:val="20"/>
        </w:rPr>
      </w:pPr>
    </w:p>
    <w:tbl>
      <w:tblPr>
        <w:tblW w:w="523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322"/>
      </w:tblGrid>
      <w:tr w:rsidR="002C78EF" w:rsidRPr="00EB0962" w:rsidTr="00757981">
        <w:trPr>
          <w:trHeight w:val="400"/>
          <w:jc w:val="center"/>
        </w:trPr>
        <w:tc>
          <w:tcPr>
            <w:tcW w:w="5000" w:type="pct"/>
            <w:shd w:val="clear" w:color="auto" w:fill="538135"/>
            <w:vAlign w:val="center"/>
          </w:tcPr>
          <w:p w:rsidR="002C78EF" w:rsidRPr="00E007EE" w:rsidRDefault="002C78EF" w:rsidP="00E007EE">
            <w:pPr>
              <w:spacing w:after="120" w:line="240" w:lineRule="auto"/>
              <w:rPr>
                <w:rFonts w:ascii="Times New Roman" w:hAnsi="Times New Roman"/>
                <w:b/>
              </w:rPr>
            </w:pPr>
            <w:r w:rsidRPr="00E007EE">
              <w:rPr>
                <w:rFonts w:ascii="Times New Roman" w:hAnsi="Times New Roman"/>
                <w:b/>
              </w:rPr>
              <w:t>TEMEL DEĞERLERİMİZ</w:t>
            </w:r>
          </w:p>
        </w:tc>
      </w:tr>
      <w:tr w:rsidR="002C78EF" w:rsidRPr="00EB0962" w:rsidTr="00E007EE">
        <w:trPr>
          <w:trHeight w:val="4302"/>
          <w:jc w:val="center"/>
        </w:trPr>
        <w:tc>
          <w:tcPr>
            <w:tcW w:w="5000" w:type="pct"/>
          </w:tcPr>
          <w:p w:rsidR="00E007EE" w:rsidRDefault="00E007EE" w:rsidP="009F399D">
            <w:pPr>
              <w:jc w:val="center"/>
              <w:rPr>
                <w:rFonts w:ascii="Cambria" w:hAnsi="Cambria"/>
                <w:b/>
                <w:sz w:val="28"/>
                <w:szCs w:val="28"/>
              </w:rPr>
            </w:pPr>
          </w:p>
          <w:p w:rsidR="00404FD9" w:rsidRDefault="00E007EE" w:rsidP="00E007EE">
            <w:pPr>
              <w:jc w:val="center"/>
              <w:rPr>
                <w:rFonts w:ascii="Comic Sans MS" w:hAnsi="Comic Sans MS"/>
                <w:b/>
                <w:sz w:val="28"/>
                <w:szCs w:val="28"/>
              </w:rPr>
            </w:pPr>
            <w:r w:rsidRPr="00BA7104">
              <w:rPr>
                <w:rFonts w:ascii="Comic Sans MS" w:hAnsi="Comic Sans MS"/>
                <w:b/>
                <w:sz w:val="28"/>
                <w:szCs w:val="28"/>
              </w:rPr>
              <w:t>İ</w:t>
            </w:r>
            <w:r w:rsidR="009F399D" w:rsidRPr="00BA7104">
              <w:rPr>
                <w:rFonts w:ascii="Comic Sans MS" w:hAnsi="Comic Sans MS"/>
                <w:b/>
                <w:sz w:val="28"/>
                <w:szCs w:val="28"/>
              </w:rPr>
              <w:t>nsana,</w:t>
            </w:r>
          </w:p>
          <w:p w:rsidR="00404FD9" w:rsidRDefault="006A0CDC" w:rsidP="00E007EE">
            <w:pPr>
              <w:jc w:val="center"/>
              <w:rPr>
                <w:rFonts w:ascii="Comic Sans MS" w:hAnsi="Comic Sans MS"/>
                <w:b/>
                <w:sz w:val="28"/>
                <w:szCs w:val="28"/>
              </w:rPr>
            </w:pPr>
            <w:r>
              <w:rPr>
                <w:rFonts w:ascii="Comic Sans MS" w:hAnsi="Comic Sans MS"/>
                <w:b/>
                <w:sz w:val="28"/>
                <w:szCs w:val="28"/>
              </w:rPr>
              <w:t xml:space="preserve"> D</w:t>
            </w:r>
            <w:r w:rsidR="009F399D" w:rsidRPr="00BA7104">
              <w:rPr>
                <w:rFonts w:ascii="Comic Sans MS" w:hAnsi="Comic Sans MS"/>
                <w:b/>
                <w:sz w:val="28"/>
                <w:szCs w:val="28"/>
              </w:rPr>
              <w:t>üşünceye,</w:t>
            </w:r>
          </w:p>
          <w:p w:rsidR="00404FD9" w:rsidRDefault="009F399D" w:rsidP="00E007EE">
            <w:pPr>
              <w:jc w:val="center"/>
              <w:rPr>
                <w:rFonts w:ascii="Comic Sans MS" w:hAnsi="Comic Sans MS"/>
                <w:b/>
                <w:sz w:val="28"/>
                <w:szCs w:val="28"/>
              </w:rPr>
            </w:pPr>
            <w:r w:rsidRPr="00BA7104">
              <w:rPr>
                <w:rFonts w:ascii="Comic Sans MS" w:hAnsi="Comic Sans MS"/>
                <w:b/>
                <w:sz w:val="28"/>
                <w:szCs w:val="28"/>
              </w:rPr>
              <w:t xml:space="preserve"> </w:t>
            </w:r>
            <w:r w:rsidR="006A0CDC">
              <w:rPr>
                <w:rFonts w:ascii="Comic Sans MS" w:hAnsi="Comic Sans MS"/>
                <w:b/>
                <w:sz w:val="28"/>
                <w:szCs w:val="28"/>
              </w:rPr>
              <w:t>Ö</w:t>
            </w:r>
            <w:r w:rsidRPr="00BA7104">
              <w:rPr>
                <w:rFonts w:ascii="Comic Sans MS" w:hAnsi="Comic Sans MS"/>
                <w:b/>
                <w:sz w:val="28"/>
                <w:szCs w:val="28"/>
              </w:rPr>
              <w:t>zgürlüğe,</w:t>
            </w:r>
          </w:p>
          <w:p w:rsidR="00404FD9" w:rsidRDefault="006A0CDC" w:rsidP="00E007EE">
            <w:pPr>
              <w:jc w:val="center"/>
              <w:rPr>
                <w:rFonts w:ascii="Comic Sans MS" w:hAnsi="Comic Sans MS"/>
                <w:b/>
                <w:sz w:val="28"/>
                <w:szCs w:val="28"/>
              </w:rPr>
            </w:pPr>
            <w:r>
              <w:rPr>
                <w:rFonts w:ascii="Comic Sans MS" w:hAnsi="Comic Sans MS"/>
                <w:b/>
                <w:sz w:val="28"/>
                <w:szCs w:val="28"/>
              </w:rPr>
              <w:t xml:space="preserve"> A</w:t>
            </w:r>
            <w:r w:rsidR="009F399D" w:rsidRPr="00BA7104">
              <w:rPr>
                <w:rFonts w:ascii="Comic Sans MS" w:hAnsi="Comic Sans MS"/>
                <w:b/>
                <w:sz w:val="28"/>
                <w:szCs w:val="28"/>
              </w:rPr>
              <w:t xml:space="preserve">hlaka ve kültürel mirasa </w:t>
            </w:r>
            <w:r w:rsidR="00E007EE" w:rsidRPr="00BA7104">
              <w:rPr>
                <w:rFonts w:ascii="Comic Sans MS" w:hAnsi="Comic Sans MS"/>
                <w:b/>
                <w:sz w:val="28"/>
                <w:szCs w:val="28"/>
              </w:rPr>
              <w:t xml:space="preserve">saygıya </w:t>
            </w:r>
            <w:r w:rsidR="00404FD9">
              <w:rPr>
                <w:rFonts w:ascii="Comic Sans MS" w:hAnsi="Comic Sans MS"/>
                <w:b/>
                <w:sz w:val="28"/>
                <w:szCs w:val="28"/>
              </w:rPr>
              <w:t>,</w:t>
            </w:r>
          </w:p>
          <w:p w:rsidR="00404FD9" w:rsidRDefault="00E007EE" w:rsidP="00E007EE">
            <w:pPr>
              <w:jc w:val="center"/>
              <w:rPr>
                <w:rFonts w:ascii="Comic Sans MS" w:eastAsia="Cambria" w:hAnsi="Comic Sans MS" w:cs="Cambria"/>
                <w:b/>
                <w:bCs/>
                <w:iCs/>
                <w:color w:val="000000"/>
                <w:sz w:val="28"/>
                <w:szCs w:val="28"/>
              </w:rPr>
            </w:pPr>
            <w:r w:rsidRPr="00BA7104">
              <w:rPr>
                <w:rFonts w:ascii="Comic Sans MS" w:hAnsi="Comic Sans MS"/>
                <w:b/>
                <w:sz w:val="28"/>
                <w:szCs w:val="28"/>
              </w:rPr>
              <w:t>Dini</w:t>
            </w:r>
            <w:r w:rsidR="009F399D" w:rsidRPr="00BA7104">
              <w:rPr>
                <w:rFonts w:ascii="Comic Sans MS" w:eastAsia="Cambria" w:hAnsi="Comic Sans MS" w:cs="Cambria"/>
                <w:b/>
                <w:bCs/>
                <w:iCs/>
                <w:color w:val="000000"/>
                <w:sz w:val="28"/>
                <w:szCs w:val="28"/>
              </w:rPr>
              <w:t>,</w:t>
            </w:r>
          </w:p>
          <w:p w:rsidR="00404FD9" w:rsidRDefault="009F399D" w:rsidP="00E007EE">
            <w:pPr>
              <w:jc w:val="center"/>
              <w:rPr>
                <w:rFonts w:ascii="Comic Sans MS" w:eastAsia="Cambria" w:hAnsi="Comic Sans MS" w:cs="Cambria"/>
                <w:b/>
                <w:bCs/>
                <w:iCs/>
                <w:color w:val="000000"/>
                <w:sz w:val="28"/>
                <w:szCs w:val="28"/>
              </w:rPr>
            </w:pPr>
            <w:r w:rsidRPr="00BA7104">
              <w:rPr>
                <w:rFonts w:ascii="Comic Sans MS" w:eastAsia="Cambria" w:hAnsi="Comic Sans MS" w:cs="Cambria"/>
                <w:b/>
                <w:bCs/>
                <w:iCs/>
                <w:color w:val="000000"/>
                <w:sz w:val="28"/>
                <w:szCs w:val="28"/>
              </w:rPr>
              <w:t xml:space="preserve"> Milli,</w:t>
            </w:r>
          </w:p>
          <w:p w:rsidR="00404FD9" w:rsidRDefault="009F399D" w:rsidP="00E007EE">
            <w:pPr>
              <w:jc w:val="center"/>
              <w:rPr>
                <w:rFonts w:ascii="Comic Sans MS" w:eastAsia="Cambria" w:hAnsi="Comic Sans MS" w:cs="Cambria"/>
                <w:b/>
                <w:bCs/>
                <w:iCs/>
                <w:color w:val="000000"/>
                <w:sz w:val="28"/>
                <w:szCs w:val="28"/>
              </w:rPr>
            </w:pPr>
            <w:r w:rsidRPr="00BA7104">
              <w:rPr>
                <w:rFonts w:ascii="Comic Sans MS" w:eastAsia="Cambria" w:hAnsi="Comic Sans MS" w:cs="Cambria"/>
                <w:b/>
                <w:bCs/>
                <w:iCs/>
                <w:color w:val="000000"/>
                <w:sz w:val="28"/>
                <w:szCs w:val="28"/>
              </w:rPr>
              <w:t xml:space="preserve"> Ahlaki Değerlere,</w:t>
            </w:r>
          </w:p>
          <w:p w:rsidR="00404FD9" w:rsidRDefault="009F399D" w:rsidP="00E007EE">
            <w:pPr>
              <w:jc w:val="center"/>
              <w:rPr>
                <w:rFonts w:ascii="Comic Sans MS" w:hAnsi="Comic Sans MS"/>
                <w:b/>
                <w:sz w:val="28"/>
                <w:szCs w:val="28"/>
              </w:rPr>
            </w:pPr>
            <w:r w:rsidRPr="00BA7104">
              <w:rPr>
                <w:rFonts w:ascii="Comic Sans MS" w:hAnsi="Comic Sans MS"/>
                <w:b/>
                <w:sz w:val="28"/>
                <w:szCs w:val="28"/>
              </w:rPr>
              <w:t xml:space="preserve"> </w:t>
            </w:r>
            <w:r w:rsidR="006A0CDC">
              <w:rPr>
                <w:rFonts w:ascii="Comic Sans MS" w:hAnsi="Comic Sans MS"/>
                <w:b/>
                <w:sz w:val="28"/>
                <w:szCs w:val="28"/>
              </w:rPr>
              <w:t>E</w:t>
            </w:r>
            <w:r w:rsidRPr="00BA7104">
              <w:rPr>
                <w:rFonts w:ascii="Comic Sans MS" w:hAnsi="Comic Sans MS"/>
                <w:b/>
                <w:sz w:val="28"/>
                <w:szCs w:val="28"/>
              </w:rPr>
              <w:t>vrensel ilkeleri</w:t>
            </w:r>
            <w:r w:rsidRPr="00BA7104">
              <w:rPr>
                <w:rFonts w:ascii="Comic Sans MS" w:eastAsia="Cambria" w:hAnsi="Comic Sans MS" w:cs="Cambria"/>
                <w:b/>
                <w:bCs/>
                <w:iCs/>
                <w:color w:val="000000"/>
                <w:sz w:val="28"/>
                <w:szCs w:val="28"/>
              </w:rPr>
              <w:t xml:space="preserve"> bağlılık</w:t>
            </w:r>
            <w:r w:rsidR="009E0230">
              <w:rPr>
                <w:rFonts w:ascii="Comic Sans MS" w:hAnsi="Comic Sans MS"/>
                <w:b/>
                <w:sz w:val="28"/>
                <w:szCs w:val="28"/>
              </w:rPr>
              <w:t>,</w:t>
            </w:r>
          </w:p>
          <w:p w:rsidR="00404FD9" w:rsidRDefault="00F71A5F" w:rsidP="00E007EE">
            <w:pPr>
              <w:jc w:val="center"/>
              <w:rPr>
                <w:rFonts w:ascii="Comic Sans MS" w:eastAsia="Cambria" w:hAnsi="Comic Sans MS" w:cs="Cambria"/>
                <w:b/>
                <w:bCs/>
                <w:iCs/>
                <w:color w:val="000000"/>
                <w:sz w:val="28"/>
                <w:szCs w:val="28"/>
              </w:rPr>
            </w:pPr>
            <w:r w:rsidRPr="00BA7104">
              <w:rPr>
                <w:rFonts w:ascii="Comic Sans MS" w:eastAsia="Cambria" w:hAnsi="Comic Sans MS" w:cs="Cambria"/>
                <w:b/>
                <w:bCs/>
                <w:iCs/>
                <w:color w:val="000000"/>
                <w:sz w:val="28"/>
                <w:szCs w:val="28"/>
              </w:rPr>
              <w:t xml:space="preserve">Ufku </w:t>
            </w:r>
            <w:r w:rsidR="009F399D" w:rsidRPr="00BA7104">
              <w:rPr>
                <w:rFonts w:ascii="Comic Sans MS" w:eastAsia="Cambria" w:hAnsi="Comic Sans MS" w:cs="Cambria"/>
                <w:b/>
                <w:bCs/>
                <w:iCs/>
                <w:color w:val="000000"/>
                <w:sz w:val="28"/>
                <w:szCs w:val="28"/>
              </w:rPr>
              <w:t>açık</w:t>
            </w:r>
            <w:r w:rsidR="00E007EE" w:rsidRPr="00BA7104">
              <w:rPr>
                <w:rFonts w:ascii="Comic Sans MS" w:hAnsi="Comic Sans MS"/>
                <w:b/>
                <w:sz w:val="28"/>
                <w:szCs w:val="28"/>
              </w:rPr>
              <w:t xml:space="preserve"> </w:t>
            </w:r>
            <w:r w:rsidR="009F399D" w:rsidRPr="00BA7104">
              <w:rPr>
                <w:rFonts w:ascii="Comic Sans MS" w:eastAsia="Cambria" w:hAnsi="Comic Sans MS" w:cs="Cambria"/>
                <w:b/>
                <w:bCs/>
                <w:iCs/>
                <w:color w:val="000000"/>
                <w:sz w:val="28"/>
                <w:szCs w:val="28"/>
              </w:rPr>
              <w:t>Sorumluluk Sahibi</w:t>
            </w:r>
            <w:r w:rsidR="00404FD9">
              <w:rPr>
                <w:rFonts w:ascii="Comic Sans MS" w:eastAsia="Cambria" w:hAnsi="Comic Sans MS" w:cs="Cambria"/>
                <w:b/>
                <w:bCs/>
                <w:iCs/>
                <w:color w:val="000000"/>
                <w:sz w:val="28"/>
                <w:szCs w:val="28"/>
              </w:rPr>
              <w:t>,</w:t>
            </w:r>
          </w:p>
          <w:p w:rsidR="00404FD9" w:rsidRDefault="009F399D" w:rsidP="00E007EE">
            <w:pPr>
              <w:jc w:val="center"/>
              <w:rPr>
                <w:rFonts w:ascii="Comic Sans MS" w:eastAsia="Cambria" w:hAnsi="Comic Sans MS" w:cs="Cambria"/>
                <w:b/>
                <w:bCs/>
                <w:iCs/>
                <w:color w:val="000000"/>
                <w:sz w:val="28"/>
                <w:szCs w:val="28"/>
              </w:rPr>
            </w:pPr>
            <w:r w:rsidRPr="00BA7104">
              <w:rPr>
                <w:rFonts w:ascii="Comic Sans MS" w:eastAsia="Cambria" w:hAnsi="Comic Sans MS" w:cs="Cambria"/>
                <w:b/>
                <w:bCs/>
                <w:iCs/>
                <w:color w:val="000000"/>
                <w:sz w:val="28"/>
                <w:szCs w:val="28"/>
              </w:rPr>
              <w:t xml:space="preserve"> Yeni Fikirlere Açı</w:t>
            </w:r>
            <w:r w:rsidR="00E007EE" w:rsidRPr="00BA7104">
              <w:rPr>
                <w:rFonts w:ascii="Comic Sans MS" w:eastAsia="Cambria" w:hAnsi="Comic Sans MS" w:cs="Cambria"/>
                <w:b/>
                <w:bCs/>
                <w:iCs/>
                <w:color w:val="000000"/>
                <w:sz w:val="28"/>
                <w:szCs w:val="28"/>
              </w:rPr>
              <w:t>k,</w:t>
            </w:r>
          </w:p>
          <w:p w:rsidR="00404FD9" w:rsidRDefault="00E007EE" w:rsidP="00E007EE">
            <w:pPr>
              <w:jc w:val="center"/>
              <w:rPr>
                <w:rFonts w:ascii="Comic Sans MS" w:eastAsia="Cambria" w:hAnsi="Comic Sans MS" w:cs="Cambria"/>
                <w:b/>
                <w:bCs/>
                <w:iCs/>
                <w:color w:val="000000"/>
                <w:sz w:val="28"/>
                <w:szCs w:val="28"/>
              </w:rPr>
            </w:pPr>
            <w:r w:rsidRPr="00BA7104">
              <w:rPr>
                <w:rFonts w:ascii="Comic Sans MS" w:eastAsia="Cambria" w:hAnsi="Comic Sans MS" w:cs="Cambria"/>
                <w:b/>
                <w:bCs/>
                <w:iCs/>
                <w:color w:val="000000"/>
                <w:sz w:val="28"/>
                <w:szCs w:val="28"/>
              </w:rPr>
              <w:t xml:space="preserve"> Kararlı,</w:t>
            </w:r>
          </w:p>
          <w:p w:rsidR="00404FD9" w:rsidRDefault="00E007EE" w:rsidP="00E007EE">
            <w:pPr>
              <w:jc w:val="center"/>
              <w:rPr>
                <w:rFonts w:ascii="Comic Sans MS" w:eastAsia="Cambria" w:hAnsi="Comic Sans MS" w:cs="Cambria"/>
                <w:b/>
                <w:bCs/>
                <w:iCs/>
                <w:color w:val="000000"/>
                <w:sz w:val="28"/>
              </w:rPr>
            </w:pPr>
            <w:r w:rsidRPr="00BA7104">
              <w:rPr>
                <w:rFonts w:ascii="Comic Sans MS" w:eastAsia="Cambria" w:hAnsi="Comic Sans MS" w:cs="Cambria"/>
                <w:b/>
                <w:bCs/>
                <w:iCs/>
                <w:color w:val="000000"/>
                <w:sz w:val="28"/>
              </w:rPr>
              <w:t xml:space="preserve"> Hoşgörülü</w:t>
            </w:r>
            <w:r w:rsidR="009F399D" w:rsidRPr="00BA7104">
              <w:rPr>
                <w:rFonts w:ascii="Comic Sans MS" w:eastAsia="Cambria" w:hAnsi="Comic Sans MS" w:cs="Cambria"/>
                <w:b/>
                <w:bCs/>
                <w:iCs/>
                <w:color w:val="000000"/>
                <w:sz w:val="28"/>
              </w:rPr>
              <w:t>,</w:t>
            </w:r>
          </w:p>
          <w:p w:rsidR="00404FD9" w:rsidRDefault="009F399D" w:rsidP="00E007EE">
            <w:pPr>
              <w:jc w:val="center"/>
              <w:rPr>
                <w:rFonts w:ascii="Comic Sans MS" w:eastAsia="Cambria" w:hAnsi="Comic Sans MS" w:cs="Cambria"/>
                <w:b/>
                <w:bCs/>
                <w:iCs/>
                <w:color w:val="000000"/>
                <w:sz w:val="28"/>
              </w:rPr>
            </w:pPr>
            <w:r w:rsidRPr="00BA7104">
              <w:rPr>
                <w:rFonts w:ascii="Comic Sans MS" w:eastAsia="Cambria" w:hAnsi="Comic Sans MS" w:cs="Cambria"/>
                <w:b/>
                <w:bCs/>
                <w:iCs/>
                <w:color w:val="000000"/>
                <w:sz w:val="28"/>
              </w:rPr>
              <w:t xml:space="preserve">  Tutarlı,</w:t>
            </w:r>
          </w:p>
          <w:p w:rsidR="002C78EF" w:rsidRPr="00404FD9" w:rsidRDefault="00404FD9" w:rsidP="00404FD9">
            <w:pPr>
              <w:jc w:val="center"/>
              <w:rPr>
                <w:rFonts w:ascii="Comic Sans MS" w:eastAsia="Cambria" w:hAnsi="Comic Sans MS" w:cs="Cambria"/>
                <w:b/>
                <w:bCs/>
                <w:iCs/>
                <w:color w:val="000000"/>
                <w:sz w:val="28"/>
              </w:rPr>
            </w:pPr>
            <w:r>
              <w:rPr>
                <w:rFonts w:ascii="Comic Sans MS" w:eastAsia="Cambria" w:hAnsi="Comic Sans MS" w:cs="Cambria"/>
                <w:b/>
                <w:bCs/>
                <w:iCs/>
                <w:color w:val="000000"/>
                <w:sz w:val="28"/>
              </w:rPr>
              <w:t xml:space="preserve"> Çevreci</w:t>
            </w:r>
          </w:p>
        </w:tc>
      </w:tr>
    </w:tbl>
    <w:p w:rsidR="00EE66E8" w:rsidRDefault="00EE66E8" w:rsidP="002C78EF">
      <w:pPr>
        <w:jc w:val="both"/>
        <w:rPr>
          <w:rFonts w:ascii="Times New Roman" w:hAnsi="Times New Roman"/>
          <w:b/>
          <w:sz w:val="24"/>
          <w:szCs w:val="24"/>
        </w:rPr>
      </w:pPr>
    </w:p>
    <w:p w:rsidR="00404FD9" w:rsidRDefault="00404FD9" w:rsidP="002C78EF">
      <w:pPr>
        <w:jc w:val="both"/>
        <w:rPr>
          <w:rFonts w:ascii="Times New Roman" w:hAnsi="Times New Roman"/>
          <w:b/>
          <w:sz w:val="24"/>
          <w:szCs w:val="24"/>
        </w:rPr>
      </w:pPr>
    </w:p>
    <w:p w:rsidR="009B70DF" w:rsidRDefault="009B70DF" w:rsidP="002C78EF">
      <w:pPr>
        <w:jc w:val="both"/>
        <w:rPr>
          <w:rFonts w:ascii="Times New Roman" w:hAnsi="Times New Roman"/>
          <w:b/>
          <w:sz w:val="24"/>
          <w:szCs w:val="24"/>
        </w:rPr>
      </w:pPr>
    </w:p>
    <w:p w:rsidR="009B70DF" w:rsidRDefault="009B70DF" w:rsidP="002C78EF">
      <w:pPr>
        <w:jc w:val="both"/>
        <w:rPr>
          <w:rFonts w:ascii="Times New Roman" w:hAnsi="Times New Roman"/>
          <w:b/>
          <w:sz w:val="24"/>
          <w:szCs w:val="24"/>
        </w:rPr>
      </w:pPr>
    </w:p>
    <w:p w:rsidR="009B70DF" w:rsidRDefault="009B70DF" w:rsidP="002C78EF">
      <w:pPr>
        <w:jc w:val="both"/>
        <w:rPr>
          <w:rFonts w:ascii="Times New Roman" w:hAnsi="Times New Roman"/>
          <w:b/>
          <w:sz w:val="24"/>
          <w:szCs w:val="24"/>
        </w:rPr>
      </w:pPr>
    </w:p>
    <w:p w:rsidR="009B70DF" w:rsidRDefault="009B70DF" w:rsidP="002C78EF">
      <w:pPr>
        <w:jc w:val="both"/>
        <w:rPr>
          <w:rFonts w:ascii="Times New Roman" w:hAnsi="Times New Roman"/>
          <w:b/>
          <w:sz w:val="24"/>
          <w:szCs w:val="24"/>
        </w:rPr>
      </w:pPr>
    </w:p>
    <w:p w:rsidR="009B70DF" w:rsidRDefault="009B70DF" w:rsidP="002C78EF">
      <w:pPr>
        <w:jc w:val="both"/>
        <w:rPr>
          <w:rFonts w:ascii="Times New Roman" w:hAnsi="Times New Roman"/>
          <w:b/>
          <w:sz w:val="24"/>
          <w:szCs w:val="24"/>
        </w:rPr>
      </w:pPr>
    </w:p>
    <w:p w:rsidR="009B70DF" w:rsidRDefault="009B70DF" w:rsidP="002C78EF">
      <w:pPr>
        <w:jc w:val="both"/>
        <w:rPr>
          <w:rFonts w:ascii="Times New Roman" w:hAnsi="Times New Roman"/>
          <w:b/>
          <w:sz w:val="24"/>
          <w:szCs w:val="24"/>
        </w:rPr>
      </w:pPr>
    </w:p>
    <w:p w:rsidR="00433566" w:rsidRDefault="00BE2CCE" w:rsidP="002C78EF">
      <w:pPr>
        <w:jc w:val="both"/>
        <w:rPr>
          <w:rFonts w:ascii="Times New Roman" w:hAnsi="Times New Roman"/>
          <w:b/>
          <w:sz w:val="24"/>
          <w:szCs w:val="24"/>
        </w:rPr>
      </w:pPr>
      <w:r w:rsidRPr="00BE2CCE">
        <w:rPr>
          <w:rFonts w:ascii="Times New Roman" w:hAnsi="Times New Roman"/>
          <w:b/>
          <w:sz w:val="24"/>
          <w:szCs w:val="24"/>
        </w:rPr>
        <w:t>9. Temalar, Amaçlar, Hedefler, Performans</w:t>
      </w:r>
      <w:r w:rsidR="00404FD9">
        <w:rPr>
          <w:rFonts w:ascii="Times New Roman" w:hAnsi="Times New Roman"/>
          <w:b/>
          <w:sz w:val="24"/>
          <w:szCs w:val="24"/>
        </w:rPr>
        <w:t xml:space="preserve"> Göstergeleri, Faaliyet</w:t>
      </w:r>
      <w:r w:rsidRPr="00BE2CCE">
        <w:rPr>
          <w:rFonts w:ascii="Times New Roman" w:hAnsi="Times New Roman"/>
          <w:b/>
          <w:sz w:val="24"/>
          <w:szCs w:val="24"/>
        </w:rPr>
        <w:t xml:space="preserve"> ve Stratejiler</w:t>
      </w:r>
    </w:p>
    <w:p w:rsidR="00741EFC" w:rsidRDefault="00741EFC" w:rsidP="002C78EF">
      <w:pPr>
        <w:jc w:val="both"/>
        <w:rPr>
          <w:rFonts w:ascii="Times New Roman" w:hAnsi="Times New Roman"/>
          <w:b/>
          <w:sz w:val="24"/>
          <w:szCs w:val="24"/>
        </w:rPr>
      </w:pPr>
    </w:p>
    <w:tbl>
      <w:tblPr>
        <w:tblpPr w:leftFromText="141" w:rightFromText="141" w:vertAnchor="text" w:horzAnchor="margin" w:tblpXSpec="center" w:tblpY="-73"/>
        <w:tblW w:w="7680" w:type="dxa"/>
        <w:tblLayout w:type="fixed"/>
        <w:tblLook w:val="0000"/>
      </w:tblPr>
      <w:tblGrid>
        <w:gridCol w:w="2376"/>
        <w:gridCol w:w="5304"/>
      </w:tblGrid>
      <w:tr w:rsidR="009B70DF" w:rsidRPr="00734DEE" w:rsidTr="009B70DF">
        <w:trPr>
          <w:trHeight w:val="1440"/>
        </w:trPr>
        <w:tc>
          <w:tcPr>
            <w:tcW w:w="7680" w:type="dxa"/>
            <w:gridSpan w:val="2"/>
            <w:tcBorders>
              <w:top w:val="single" w:sz="8" w:space="0" w:color="FFFFFF"/>
              <w:left w:val="single" w:sz="8" w:space="0" w:color="FFFFFF"/>
              <w:bottom w:val="single" w:sz="20" w:space="0" w:color="FFFFFF"/>
              <w:right w:val="single" w:sz="8" w:space="0" w:color="FFFFFF"/>
            </w:tcBorders>
            <w:shd w:val="clear" w:color="auto" w:fill="ED7D31"/>
            <w:vAlign w:val="center"/>
          </w:tcPr>
          <w:p w:rsidR="009B70DF" w:rsidRPr="00273DD8" w:rsidRDefault="009B70DF" w:rsidP="009B70DF">
            <w:pPr>
              <w:widowControl w:val="0"/>
              <w:suppressAutoHyphens/>
              <w:spacing w:after="0" w:line="240" w:lineRule="auto"/>
              <w:jc w:val="center"/>
              <w:textAlignment w:val="baseline"/>
              <w:rPr>
                <w:rFonts w:ascii="Times New Roman" w:eastAsia="SimSun" w:hAnsi="Times New Roman"/>
                <w:kern w:val="1"/>
                <w:sz w:val="24"/>
                <w:szCs w:val="24"/>
                <w:lang w:eastAsia="hi-IN" w:bidi="hi-IN"/>
              </w:rPr>
            </w:pPr>
            <w:r w:rsidRPr="00273DD8">
              <w:rPr>
                <w:rFonts w:ascii="Times New Roman" w:eastAsia="Times New Roman" w:hAnsi="Times New Roman"/>
                <w:b/>
                <w:bCs/>
                <w:color w:val="FFFFFF"/>
                <w:kern w:val="1"/>
                <w:sz w:val="40"/>
                <w:szCs w:val="40"/>
                <w:lang w:eastAsia="hi-IN" w:bidi="hi-IN"/>
              </w:rPr>
              <w:t>TEMA BAŞLIKLARI</w:t>
            </w:r>
          </w:p>
        </w:tc>
      </w:tr>
      <w:tr w:rsidR="009B70DF" w:rsidRPr="00734DEE" w:rsidTr="009B70DF">
        <w:trPr>
          <w:trHeight w:val="1440"/>
        </w:trPr>
        <w:tc>
          <w:tcPr>
            <w:tcW w:w="2376" w:type="dxa"/>
            <w:tcBorders>
              <w:top w:val="single" w:sz="8" w:space="0" w:color="FFFFFF"/>
              <w:left w:val="single" w:sz="8" w:space="0" w:color="FFFFFF"/>
            </w:tcBorders>
            <w:shd w:val="clear" w:color="auto" w:fill="76923C"/>
            <w:vAlign w:val="center"/>
          </w:tcPr>
          <w:p w:rsidR="009B70DF" w:rsidRPr="00273DD8" w:rsidRDefault="009B70DF" w:rsidP="009B70DF">
            <w:pPr>
              <w:widowControl w:val="0"/>
              <w:suppressAutoHyphens/>
              <w:spacing w:after="0" w:line="240" w:lineRule="auto"/>
              <w:jc w:val="center"/>
              <w:textAlignment w:val="baseline"/>
              <w:rPr>
                <w:rFonts w:ascii="Times New Roman" w:eastAsia="Times New Roman" w:hAnsi="Times New Roman"/>
                <w:b/>
                <w:bCs/>
                <w:kern w:val="1"/>
                <w:sz w:val="40"/>
                <w:szCs w:val="40"/>
                <w:lang w:eastAsia="hi-IN" w:bidi="hi-IN"/>
              </w:rPr>
            </w:pPr>
            <w:r w:rsidRPr="00273DD8">
              <w:rPr>
                <w:rFonts w:ascii="Times New Roman" w:eastAsia="Times New Roman" w:hAnsi="Times New Roman"/>
                <w:b/>
                <w:bCs/>
                <w:color w:val="FFFFFF"/>
                <w:kern w:val="1"/>
                <w:sz w:val="40"/>
                <w:szCs w:val="40"/>
                <w:lang w:eastAsia="hi-IN" w:bidi="hi-IN"/>
              </w:rPr>
              <w:t>TEMA 1</w:t>
            </w:r>
          </w:p>
        </w:tc>
        <w:tc>
          <w:tcPr>
            <w:tcW w:w="5304" w:type="dxa"/>
            <w:tcBorders>
              <w:top w:val="single" w:sz="8" w:space="0" w:color="FFFFFF"/>
              <w:left w:val="single" w:sz="20" w:space="0" w:color="FFFFFF"/>
              <w:bottom w:val="single" w:sz="8" w:space="0" w:color="FFFFFF"/>
              <w:right w:val="single" w:sz="8" w:space="0" w:color="FFFFFF"/>
            </w:tcBorders>
            <w:shd w:val="clear" w:color="auto" w:fill="C2D69B"/>
            <w:vAlign w:val="center"/>
          </w:tcPr>
          <w:p w:rsidR="009B70DF" w:rsidRPr="00273DD8" w:rsidRDefault="009B70DF" w:rsidP="009B70DF">
            <w:pPr>
              <w:widowControl w:val="0"/>
              <w:suppressAutoHyphens/>
              <w:spacing w:after="0" w:line="240" w:lineRule="auto"/>
              <w:textAlignment w:val="baseline"/>
              <w:rPr>
                <w:rFonts w:ascii="Times New Roman" w:eastAsia="SimSun" w:hAnsi="Times New Roman"/>
                <w:kern w:val="1"/>
                <w:sz w:val="24"/>
                <w:szCs w:val="24"/>
                <w:lang w:eastAsia="hi-IN" w:bidi="hi-IN"/>
              </w:rPr>
            </w:pPr>
            <w:r w:rsidRPr="00273DD8">
              <w:rPr>
                <w:rFonts w:ascii="Times New Roman" w:eastAsia="Times New Roman" w:hAnsi="Times New Roman"/>
                <w:b/>
                <w:bCs/>
                <w:kern w:val="1"/>
                <w:sz w:val="40"/>
                <w:szCs w:val="40"/>
                <w:lang w:eastAsia="hi-IN" w:bidi="hi-IN"/>
              </w:rPr>
              <w:t>Eğitim-Öğretim</w:t>
            </w:r>
          </w:p>
        </w:tc>
      </w:tr>
      <w:tr w:rsidR="009B70DF" w:rsidRPr="00734DEE" w:rsidTr="009B70DF">
        <w:trPr>
          <w:trHeight w:val="1440"/>
        </w:trPr>
        <w:tc>
          <w:tcPr>
            <w:tcW w:w="2376" w:type="dxa"/>
            <w:tcBorders>
              <w:top w:val="single" w:sz="4" w:space="0" w:color="FFFFFF"/>
              <w:left w:val="single" w:sz="8" w:space="0" w:color="FFFFFF"/>
            </w:tcBorders>
            <w:shd w:val="clear" w:color="auto" w:fill="A8D08D"/>
            <w:vAlign w:val="center"/>
          </w:tcPr>
          <w:p w:rsidR="009B70DF" w:rsidRPr="00273DD8" w:rsidRDefault="009B70DF" w:rsidP="009B70DF">
            <w:pPr>
              <w:widowControl w:val="0"/>
              <w:suppressAutoHyphens/>
              <w:spacing w:after="0" w:line="240" w:lineRule="auto"/>
              <w:ind w:left="-19"/>
              <w:jc w:val="center"/>
              <w:textAlignment w:val="baseline"/>
              <w:rPr>
                <w:rFonts w:ascii="Times New Roman" w:eastAsia="SimSun" w:hAnsi="Times New Roman"/>
                <w:b/>
                <w:kern w:val="1"/>
                <w:sz w:val="40"/>
                <w:szCs w:val="40"/>
                <w:lang w:eastAsia="hi-IN" w:bidi="hi-IN"/>
              </w:rPr>
            </w:pPr>
            <w:r w:rsidRPr="00273DD8">
              <w:rPr>
                <w:rFonts w:ascii="Times New Roman" w:eastAsia="SimSun" w:hAnsi="Times New Roman"/>
                <w:b/>
                <w:bCs/>
                <w:color w:val="FFFFFF"/>
                <w:kern w:val="1"/>
                <w:sz w:val="40"/>
                <w:szCs w:val="40"/>
                <w:lang w:eastAsia="hi-IN" w:bidi="hi-IN"/>
              </w:rPr>
              <w:t>TEMA 2</w:t>
            </w:r>
          </w:p>
        </w:tc>
        <w:tc>
          <w:tcPr>
            <w:tcW w:w="5304" w:type="dxa"/>
            <w:tcBorders>
              <w:top w:val="single" w:sz="4" w:space="0" w:color="FFFFFF"/>
              <w:left w:val="single" w:sz="20" w:space="0" w:color="FFFFFF"/>
              <w:bottom w:val="single" w:sz="4" w:space="0" w:color="FFFFFF"/>
              <w:right w:val="single" w:sz="8" w:space="0" w:color="FFFFFF"/>
            </w:tcBorders>
            <w:shd w:val="clear" w:color="auto" w:fill="A8D08D"/>
            <w:vAlign w:val="center"/>
          </w:tcPr>
          <w:p w:rsidR="009B70DF" w:rsidRPr="00273DD8" w:rsidRDefault="009B70DF" w:rsidP="009B70DF">
            <w:pPr>
              <w:widowControl w:val="0"/>
              <w:suppressAutoHyphens/>
              <w:spacing w:after="0" w:line="240" w:lineRule="auto"/>
              <w:ind w:left="-19"/>
              <w:textAlignment w:val="baseline"/>
              <w:rPr>
                <w:rFonts w:ascii="Times New Roman" w:eastAsia="SimSun" w:hAnsi="Times New Roman"/>
                <w:kern w:val="1"/>
                <w:sz w:val="24"/>
                <w:szCs w:val="24"/>
                <w:lang w:eastAsia="hi-IN" w:bidi="hi-IN"/>
              </w:rPr>
            </w:pPr>
            <w:r w:rsidRPr="00273DD8">
              <w:rPr>
                <w:rFonts w:ascii="Times New Roman" w:eastAsia="SimSun" w:hAnsi="Times New Roman"/>
                <w:b/>
                <w:kern w:val="1"/>
                <w:sz w:val="38"/>
                <w:szCs w:val="38"/>
                <w:lang w:eastAsia="hi-IN" w:bidi="hi-IN"/>
              </w:rPr>
              <w:t>Sosyal, Kültürel ve Sportif faaliyetler</w:t>
            </w:r>
          </w:p>
        </w:tc>
      </w:tr>
      <w:tr w:rsidR="009B70DF" w:rsidRPr="00734DEE" w:rsidTr="009B70DF">
        <w:trPr>
          <w:trHeight w:val="1440"/>
        </w:trPr>
        <w:tc>
          <w:tcPr>
            <w:tcW w:w="2376" w:type="dxa"/>
            <w:tcBorders>
              <w:top w:val="single" w:sz="8" w:space="0" w:color="FFFFFF"/>
              <w:left w:val="single" w:sz="8" w:space="0" w:color="FFFFFF"/>
            </w:tcBorders>
            <w:shd w:val="clear" w:color="auto" w:fill="538135"/>
            <w:vAlign w:val="center"/>
          </w:tcPr>
          <w:p w:rsidR="009B70DF" w:rsidRPr="00273DD8" w:rsidRDefault="009B70DF" w:rsidP="009B70DF">
            <w:pPr>
              <w:widowControl w:val="0"/>
              <w:suppressAutoHyphens/>
              <w:spacing w:after="0" w:line="240" w:lineRule="auto"/>
              <w:ind w:left="-19"/>
              <w:jc w:val="center"/>
              <w:textAlignment w:val="baseline"/>
              <w:rPr>
                <w:rFonts w:ascii="Times New Roman" w:eastAsia="SimSun" w:hAnsi="Times New Roman"/>
                <w:b/>
                <w:kern w:val="1"/>
                <w:sz w:val="40"/>
                <w:szCs w:val="40"/>
                <w:lang w:eastAsia="hi-IN" w:bidi="hi-IN"/>
              </w:rPr>
            </w:pPr>
            <w:r w:rsidRPr="00273DD8">
              <w:rPr>
                <w:rFonts w:ascii="Times New Roman" w:eastAsia="SimSun" w:hAnsi="Times New Roman"/>
                <w:b/>
                <w:bCs/>
                <w:color w:val="FFFFFF"/>
                <w:kern w:val="1"/>
                <w:sz w:val="40"/>
                <w:szCs w:val="40"/>
                <w:lang w:eastAsia="hi-IN" w:bidi="hi-IN"/>
              </w:rPr>
              <w:t>TEMA 3</w:t>
            </w:r>
          </w:p>
        </w:tc>
        <w:tc>
          <w:tcPr>
            <w:tcW w:w="5304" w:type="dxa"/>
            <w:tcBorders>
              <w:top w:val="single" w:sz="8" w:space="0" w:color="FFFFFF"/>
              <w:left w:val="single" w:sz="20" w:space="0" w:color="FFFFFF"/>
              <w:bottom w:val="single" w:sz="8" w:space="0" w:color="FFFFFF"/>
              <w:right w:val="single" w:sz="8" w:space="0" w:color="FFFFFF"/>
            </w:tcBorders>
            <w:shd w:val="clear" w:color="auto" w:fill="538135"/>
            <w:vAlign w:val="center"/>
          </w:tcPr>
          <w:p w:rsidR="009B70DF" w:rsidRPr="00273DD8" w:rsidRDefault="009B70DF" w:rsidP="009B70DF">
            <w:pPr>
              <w:widowControl w:val="0"/>
              <w:suppressAutoHyphens/>
              <w:spacing w:after="0" w:line="240" w:lineRule="auto"/>
              <w:ind w:left="-19"/>
              <w:textAlignment w:val="baseline"/>
              <w:rPr>
                <w:rFonts w:ascii="Times New Roman" w:eastAsia="SimSun" w:hAnsi="Times New Roman"/>
                <w:kern w:val="1"/>
                <w:sz w:val="24"/>
                <w:szCs w:val="24"/>
                <w:lang w:eastAsia="hi-IN" w:bidi="hi-IN"/>
              </w:rPr>
            </w:pPr>
            <w:r w:rsidRPr="00273DD8">
              <w:rPr>
                <w:rFonts w:ascii="Times New Roman" w:eastAsia="SimSun" w:hAnsi="Times New Roman"/>
                <w:b/>
                <w:kern w:val="1"/>
                <w:sz w:val="40"/>
                <w:szCs w:val="40"/>
                <w:lang w:eastAsia="hi-IN" w:bidi="hi-IN"/>
              </w:rPr>
              <w:t>Paydaş İlişkileri</w:t>
            </w:r>
          </w:p>
        </w:tc>
      </w:tr>
      <w:tr w:rsidR="009B70DF" w:rsidRPr="00734DEE" w:rsidTr="009B70DF">
        <w:trPr>
          <w:trHeight w:val="1440"/>
        </w:trPr>
        <w:tc>
          <w:tcPr>
            <w:tcW w:w="2376" w:type="dxa"/>
            <w:tcBorders>
              <w:top w:val="single" w:sz="4" w:space="0" w:color="FFFFFF"/>
              <w:left w:val="single" w:sz="8" w:space="0" w:color="FFFFFF"/>
              <w:bottom w:val="single" w:sz="8" w:space="0" w:color="FFFFFF"/>
            </w:tcBorders>
            <w:shd w:val="clear" w:color="auto" w:fill="A8D08D"/>
            <w:vAlign w:val="center"/>
          </w:tcPr>
          <w:p w:rsidR="009B70DF" w:rsidRPr="00273DD8" w:rsidRDefault="009B70DF" w:rsidP="009B70DF">
            <w:pPr>
              <w:widowControl w:val="0"/>
              <w:suppressAutoHyphens/>
              <w:spacing w:after="0" w:line="240" w:lineRule="auto"/>
              <w:ind w:left="-19"/>
              <w:jc w:val="center"/>
              <w:textAlignment w:val="baseline"/>
              <w:rPr>
                <w:rFonts w:ascii="Times New Roman" w:eastAsia="SimSun" w:hAnsi="Times New Roman"/>
                <w:b/>
                <w:kern w:val="1"/>
                <w:sz w:val="40"/>
                <w:szCs w:val="40"/>
                <w:lang w:eastAsia="hi-IN" w:bidi="hi-IN"/>
              </w:rPr>
            </w:pPr>
            <w:r w:rsidRPr="00273DD8">
              <w:rPr>
                <w:rFonts w:ascii="Times New Roman" w:eastAsia="SimSun" w:hAnsi="Times New Roman"/>
                <w:b/>
                <w:bCs/>
                <w:color w:val="FFFFFF"/>
                <w:kern w:val="1"/>
                <w:sz w:val="40"/>
                <w:szCs w:val="40"/>
                <w:lang w:eastAsia="hi-IN" w:bidi="hi-IN"/>
              </w:rPr>
              <w:t>TEMA 4</w:t>
            </w:r>
          </w:p>
        </w:tc>
        <w:tc>
          <w:tcPr>
            <w:tcW w:w="5304" w:type="dxa"/>
            <w:tcBorders>
              <w:top w:val="single" w:sz="4" w:space="0" w:color="FFFFFF"/>
              <w:left w:val="single" w:sz="20" w:space="0" w:color="FFFFFF"/>
              <w:bottom w:val="single" w:sz="8" w:space="0" w:color="FFFFFF"/>
              <w:right w:val="single" w:sz="8" w:space="0" w:color="FFFFFF"/>
            </w:tcBorders>
            <w:shd w:val="clear" w:color="auto" w:fill="A8D08D"/>
            <w:vAlign w:val="center"/>
          </w:tcPr>
          <w:p w:rsidR="009B70DF" w:rsidRPr="00273DD8" w:rsidRDefault="009B70DF" w:rsidP="009B70DF">
            <w:pPr>
              <w:widowControl w:val="0"/>
              <w:suppressAutoHyphens/>
              <w:spacing w:after="0" w:line="240" w:lineRule="auto"/>
              <w:ind w:left="-19"/>
              <w:textAlignment w:val="baseline"/>
              <w:rPr>
                <w:rFonts w:ascii="Times New Roman" w:eastAsia="SimSun" w:hAnsi="Times New Roman"/>
                <w:kern w:val="1"/>
                <w:sz w:val="24"/>
                <w:szCs w:val="24"/>
                <w:lang w:eastAsia="hi-IN" w:bidi="hi-IN"/>
              </w:rPr>
            </w:pPr>
            <w:r w:rsidRPr="00273DD8">
              <w:rPr>
                <w:rFonts w:ascii="Times New Roman" w:eastAsia="SimSun" w:hAnsi="Times New Roman"/>
                <w:b/>
                <w:kern w:val="1"/>
                <w:sz w:val="40"/>
                <w:szCs w:val="40"/>
                <w:lang w:eastAsia="hi-IN" w:bidi="hi-IN"/>
              </w:rPr>
              <w:t>Donatım</w:t>
            </w:r>
          </w:p>
        </w:tc>
      </w:tr>
    </w:tbl>
    <w:p w:rsidR="00407FEA" w:rsidRDefault="00407FEA" w:rsidP="002C78EF">
      <w:pPr>
        <w:jc w:val="both"/>
        <w:rPr>
          <w:rFonts w:ascii="Times New Roman" w:hAnsi="Times New Roman"/>
          <w:b/>
          <w:sz w:val="24"/>
          <w:szCs w:val="24"/>
        </w:rPr>
      </w:pPr>
    </w:p>
    <w:p w:rsidR="00407FEA" w:rsidRPr="00407FEA" w:rsidRDefault="00407FEA" w:rsidP="00407FEA">
      <w:pPr>
        <w:rPr>
          <w:rFonts w:ascii="Times New Roman" w:hAnsi="Times New Roman"/>
          <w:sz w:val="24"/>
          <w:szCs w:val="24"/>
        </w:rPr>
      </w:pPr>
    </w:p>
    <w:p w:rsidR="00407FEA" w:rsidRDefault="00407FEA" w:rsidP="00407FEA">
      <w:pPr>
        <w:rPr>
          <w:rFonts w:ascii="Times New Roman" w:hAnsi="Times New Roman"/>
          <w:sz w:val="24"/>
          <w:szCs w:val="24"/>
        </w:rPr>
      </w:pPr>
    </w:p>
    <w:p w:rsidR="009B70DF" w:rsidRDefault="009B70DF" w:rsidP="00407FEA">
      <w:pPr>
        <w:rPr>
          <w:rFonts w:ascii="Times New Roman" w:hAnsi="Times New Roman"/>
          <w:sz w:val="24"/>
          <w:szCs w:val="24"/>
        </w:rPr>
      </w:pPr>
    </w:p>
    <w:p w:rsidR="009B70DF" w:rsidRDefault="009B70DF" w:rsidP="00407FEA">
      <w:pPr>
        <w:rPr>
          <w:rFonts w:ascii="Times New Roman" w:hAnsi="Times New Roman"/>
          <w:sz w:val="24"/>
          <w:szCs w:val="24"/>
        </w:rPr>
      </w:pPr>
    </w:p>
    <w:p w:rsidR="009B70DF" w:rsidRDefault="009B70DF" w:rsidP="00407FEA">
      <w:pPr>
        <w:rPr>
          <w:rFonts w:ascii="Times New Roman" w:hAnsi="Times New Roman"/>
          <w:sz w:val="24"/>
          <w:szCs w:val="24"/>
        </w:rPr>
      </w:pPr>
    </w:p>
    <w:p w:rsidR="009B70DF" w:rsidRDefault="009B70DF" w:rsidP="00407FEA">
      <w:pPr>
        <w:rPr>
          <w:rFonts w:ascii="Times New Roman" w:hAnsi="Times New Roman"/>
          <w:sz w:val="24"/>
          <w:szCs w:val="24"/>
        </w:rPr>
      </w:pPr>
    </w:p>
    <w:p w:rsidR="009B70DF" w:rsidRDefault="009B70DF" w:rsidP="00407FEA">
      <w:pPr>
        <w:rPr>
          <w:rFonts w:ascii="Times New Roman" w:hAnsi="Times New Roman"/>
          <w:sz w:val="24"/>
          <w:szCs w:val="24"/>
        </w:rPr>
      </w:pPr>
    </w:p>
    <w:p w:rsidR="009B70DF" w:rsidRDefault="009B70DF" w:rsidP="00407FEA">
      <w:pPr>
        <w:rPr>
          <w:rFonts w:ascii="Times New Roman" w:hAnsi="Times New Roman"/>
          <w:sz w:val="24"/>
          <w:szCs w:val="24"/>
        </w:rPr>
      </w:pPr>
    </w:p>
    <w:p w:rsidR="009B70DF" w:rsidRDefault="009B70DF" w:rsidP="00407FEA">
      <w:pPr>
        <w:rPr>
          <w:rFonts w:ascii="Times New Roman" w:hAnsi="Times New Roman"/>
          <w:sz w:val="24"/>
          <w:szCs w:val="24"/>
        </w:rPr>
      </w:pPr>
    </w:p>
    <w:p w:rsidR="009B70DF" w:rsidRDefault="009B70DF" w:rsidP="00407FEA">
      <w:pPr>
        <w:rPr>
          <w:rFonts w:ascii="Times New Roman" w:hAnsi="Times New Roman"/>
          <w:sz w:val="24"/>
          <w:szCs w:val="24"/>
        </w:rPr>
      </w:pPr>
    </w:p>
    <w:p w:rsidR="009B70DF" w:rsidRDefault="009B70DF" w:rsidP="00407FEA">
      <w:pPr>
        <w:rPr>
          <w:rFonts w:ascii="Times New Roman" w:hAnsi="Times New Roman"/>
          <w:sz w:val="24"/>
          <w:szCs w:val="24"/>
        </w:rPr>
      </w:pPr>
    </w:p>
    <w:p w:rsidR="009B70DF" w:rsidRDefault="009B70DF" w:rsidP="00407FEA">
      <w:pPr>
        <w:rPr>
          <w:rFonts w:ascii="Times New Roman" w:hAnsi="Times New Roman"/>
          <w:sz w:val="24"/>
          <w:szCs w:val="24"/>
        </w:rPr>
      </w:pPr>
    </w:p>
    <w:p w:rsidR="009B70DF" w:rsidRPr="00407FEA" w:rsidRDefault="009B70DF" w:rsidP="00407FEA">
      <w:pPr>
        <w:rPr>
          <w:rFonts w:ascii="Times New Roman" w:hAnsi="Times New Roman"/>
          <w:sz w:val="24"/>
          <w:szCs w:val="24"/>
        </w:rPr>
      </w:pPr>
    </w:p>
    <w:p w:rsidR="00407FEA" w:rsidRPr="00407FEA" w:rsidRDefault="00407FEA" w:rsidP="00407FEA">
      <w:pPr>
        <w:rPr>
          <w:rFonts w:ascii="Times New Roman" w:hAnsi="Times New Roman"/>
          <w:sz w:val="24"/>
          <w:szCs w:val="24"/>
        </w:rPr>
      </w:pPr>
    </w:p>
    <w:p w:rsidR="00407FEA" w:rsidRDefault="00407FEA" w:rsidP="00407FEA">
      <w:pPr>
        <w:tabs>
          <w:tab w:val="left" w:pos="6272"/>
        </w:tabs>
        <w:rPr>
          <w:rFonts w:ascii="Times New Roman" w:hAnsi="Times New Roman"/>
          <w:sz w:val="24"/>
          <w:szCs w:val="24"/>
        </w:rPr>
      </w:pPr>
      <w:r>
        <w:rPr>
          <w:rFonts w:ascii="Times New Roman" w:hAnsi="Times New Roman"/>
          <w:sz w:val="24"/>
          <w:szCs w:val="24"/>
        </w:rPr>
        <w:tab/>
      </w:r>
    </w:p>
    <w:p w:rsidR="009B70DF" w:rsidRDefault="009B70DF" w:rsidP="00407FEA">
      <w:pPr>
        <w:tabs>
          <w:tab w:val="left" w:pos="6272"/>
        </w:tabs>
        <w:rPr>
          <w:rFonts w:ascii="Times New Roman" w:hAnsi="Times New Roman"/>
          <w:sz w:val="24"/>
          <w:szCs w:val="24"/>
        </w:rPr>
      </w:pPr>
    </w:p>
    <w:p w:rsidR="00407FEA" w:rsidRPr="00407FEA" w:rsidRDefault="00C21108" w:rsidP="00407FEA">
      <w:pPr>
        <w:tabs>
          <w:tab w:val="left" w:pos="6272"/>
        </w:tabs>
        <w:rPr>
          <w:rFonts w:ascii="Times New Roman" w:hAnsi="Times New Roman"/>
          <w:sz w:val="24"/>
          <w:szCs w:val="24"/>
        </w:rPr>
      </w:pPr>
      <w:r>
        <w:rPr>
          <w:noProof/>
          <w:lang w:eastAsia="tr-TR"/>
        </w:rPr>
        <w:drawing>
          <wp:anchor distT="0" distB="0" distL="114300" distR="114300" simplePos="0" relativeHeight="251658752" behindDoc="1" locked="0" layoutInCell="1" allowOverlap="1">
            <wp:simplePos x="0" y="0"/>
            <wp:positionH relativeFrom="column">
              <wp:posOffset>-104775</wp:posOffset>
            </wp:positionH>
            <wp:positionV relativeFrom="paragraph">
              <wp:posOffset>111125</wp:posOffset>
            </wp:positionV>
            <wp:extent cx="2233930" cy="1684020"/>
            <wp:effectExtent l="19050" t="0" r="0" b="0"/>
            <wp:wrapTight wrapText="bothSides">
              <wp:wrapPolygon edited="0">
                <wp:start x="-184" y="0"/>
                <wp:lineTo x="-184" y="21258"/>
                <wp:lineTo x="21551" y="21258"/>
                <wp:lineTo x="21551" y="0"/>
                <wp:lineTo x="-184" y="0"/>
              </wp:wrapPolygon>
            </wp:wrapTight>
            <wp:docPr id="844" name="Resim 844" descr="image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4" descr="images (1)"/>
                    <pic:cNvPicPr>
                      <a:picLocks noChangeAspect="1" noChangeArrowheads="1"/>
                    </pic:cNvPicPr>
                  </pic:nvPicPr>
                  <pic:blipFill>
                    <a:blip r:embed="rId22"/>
                    <a:srcRect/>
                    <a:stretch>
                      <a:fillRect/>
                    </a:stretch>
                  </pic:blipFill>
                  <pic:spPr bwMode="auto">
                    <a:xfrm>
                      <a:off x="0" y="0"/>
                      <a:ext cx="2233930" cy="1684020"/>
                    </a:xfrm>
                    <a:prstGeom prst="rect">
                      <a:avLst/>
                    </a:prstGeom>
                    <a:noFill/>
                    <a:ln w="9525">
                      <a:noFill/>
                      <a:miter lim="800000"/>
                      <a:headEnd/>
                      <a:tailEnd/>
                    </a:ln>
                  </pic:spPr>
                </pic:pic>
              </a:graphicData>
            </a:graphic>
          </wp:anchor>
        </w:drawing>
      </w:r>
      <w:r>
        <w:rPr>
          <w:noProof/>
          <w:lang w:eastAsia="tr-TR"/>
        </w:rPr>
        <w:drawing>
          <wp:anchor distT="0" distB="0" distL="114300" distR="114300" simplePos="0" relativeHeight="251657728" behindDoc="1" locked="0" layoutInCell="1" allowOverlap="1">
            <wp:simplePos x="0" y="0"/>
            <wp:positionH relativeFrom="column">
              <wp:posOffset>2360295</wp:posOffset>
            </wp:positionH>
            <wp:positionV relativeFrom="paragraph">
              <wp:posOffset>171450</wp:posOffset>
            </wp:positionV>
            <wp:extent cx="2241550" cy="1684020"/>
            <wp:effectExtent l="19050" t="0" r="6350" b="0"/>
            <wp:wrapTight wrapText="bothSides">
              <wp:wrapPolygon edited="0">
                <wp:start x="-184" y="0"/>
                <wp:lineTo x="-184" y="21258"/>
                <wp:lineTo x="21661" y="21258"/>
                <wp:lineTo x="21661" y="0"/>
                <wp:lineTo x="-184" y="0"/>
              </wp:wrapPolygon>
            </wp:wrapTight>
            <wp:docPr id="842" name="Resim 842" descr="indi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2" descr="indir (1)"/>
                    <pic:cNvPicPr>
                      <a:picLocks noChangeAspect="1" noChangeArrowheads="1"/>
                    </pic:cNvPicPr>
                  </pic:nvPicPr>
                  <pic:blipFill>
                    <a:blip r:embed="rId23"/>
                    <a:srcRect/>
                    <a:stretch>
                      <a:fillRect/>
                    </a:stretch>
                  </pic:blipFill>
                  <pic:spPr bwMode="auto">
                    <a:xfrm>
                      <a:off x="0" y="0"/>
                      <a:ext cx="2241550" cy="1684020"/>
                    </a:xfrm>
                    <a:prstGeom prst="rect">
                      <a:avLst/>
                    </a:prstGeom>
                    <a:noFill/>
                    <a:ln w="9525">
                      <a:noFill/>
                      <a:miter lim="800000"/>
                      <a:headEnd/>
                      <a:tailEnd/>
                    </a:ln>
                  </pic:spPr>
                </pic:pic>
              </a:graphicData>
            </a:graphic>
          </wp:anchor>
        </w:drawing>
      </w:r>
    </w:p>
    <w:p w:rsidR="00407FEA" w:rsidRPr="00407FEA" w:rsidRDefault="00407FEA" w:rsidP="00407FEA">
      <w:pPr>
        <w:rPr>
          <w:rFonts w:ascii="Times New Roman" w:hAnsi="Times New Roman"/>
          <w:sz w:val="24"/>
          <w:szCs w:val="24"/>
        </w:rPr>
      </w:pPr>
    </w:p>
    <w:p w:rsidR="00407FEA" w:rsidRDefault="00407FEA" w:rsidP="00407FEA">
      <w:pPr>
        <w:rPr>
          <w:rFonts w:ascii="Times New Roman" w:hAnsi="Times New Roman"/>
          <w:sz w:val="24"/>
          <w:szCs w:val="24"/>
        </w:rPr>
      </w:pPr>
    </w:p>
    <w:p w:rsidR="009B70DF" w:rsidRDefault="009B70DF" w:rsidP="00407FEA">
      <w:pPr>
        <w:rPr>
          <w:rFonts w:ascii="Times New Roman" w:hAnsi="Times New Roman"/>
          <w:sz w:val="24"/>
          <w:szCs w:val="24"/>
        </w:rPr>
      </w:pPr>
    </w:p>
    <w:p w:rsidR="009B70DF" w:rsidRDefault="009B70DF" w:rsidP="00407FEA">
      <w:pPr>
        <w:rPr>
          <w:rFonts w:ascii="Times New Roman" w:hAnsi="Times New Roman"/>
          <w:sz w:val="24"/>
          <w:szCs w:val="24"/>
        </w:rPr>
      </w:pPr>
    </w:p>
    <w:p w:rsidR="009B70DF" w:rsidRDefault="009B70DF" w:rsidP="00407FEA">
      <w:pPr>
        <w:rPr>
          <w:rFonts w:ascii="Times New Roman" w:hAnsi="Times New Roman"/>
          <w:sz w:val="24"/>
          <w:szCs w:val="24"/>
        </w:rPr>
      </w:pPr>
    </w:p>
    <w:tbl>
      <w:tblPr>
        <w:tblpPr w:leftFromText="141" w:rightFromText="141" w:vertAnchor="text" w:horzAnchor="margin" w:tblpY="276"/>
        <w:tblW w:w="9652" w:type="dxa"/>
        <w:tblLayout w:type="fixed"/>
        <w:tblLook w:val="0000"/>
      </w:tblPr>
      <w:tblGrid>
        <w:gridCol w:w="3118"/>
        <w:gridCol w:w="6534"/>
      </w:tblGrid>
      <w:tr w:rsidR="009B70DF" w:rsidTr="009B70DF">
        <w:trPr>
          <w:trHeight w:val="2018"/>
        </w:trPr>
        <w:tc>
          <w:tcPr>
            <w:tcW w:w="3118" w:type="dxa"/>
            <w:tcBorders>
              <w:top w:val="single" w:sz="8" w:space="0" w:color="FFFFFF"/>
              <w:left w:val="single" w:sz="8" w:space="0" w:color="FFFFFF"/>
            </w:tcBorders>
            <w:shd w:val="clear" w:color="auto" w:fill="76923C"/>
            <w:vAlign w:val="center"/>
          </w:tcPr>
          <w:p w:rsidR="009B70DF" w:rsidRPr="00273DD8" w:rsidRDefault="009B70DF" w:rsidP="009B70DF">
            <w:pPr>
              <w:pStyle w:val="ListeParagraf"/>
              <w:ind w:left="0"/>
              <w:jc w:val="center"/>
              <w:rPr>
                <w:rFonts w:ascii="Times New Roman" w:eastAsia="Times New Roman" w:hAnsi="Times New Roman"/>
                <w:b/>
                <w:bCs/>
                <w:sz w:val="40"/>
                <w:szCs w:val="40"/>
              </w:rPr>
            </w:pPr>
            <w:r w:rsidRPr="00273DD8">
              <w:rPr>
                <w:rFonts w:ascii="Times New Roman" w:eastAsia="Times New Roman" w:hAnsi="Times New Roman"/>
                <w:b/>
                <w:bCs/>
                <w:color w:val="FFFFFF"/>
                <w:sz w:val="40"/>
                <w:szCs w:val="40"/>
              </w:rPr>
              <w:lastRenderedPageBreak/>
              <w:t>TEMA 1</w:t>
            </w:r>
          </w:p>
        </w:tc>
        <w:tc>
          <w:tcPr>
            <w:tcW w:w="6534" w:type="dxa"/>
            <w:tcBorders>
              <w:top w:val="single" w:sz="8" w:space="0" w:color="FFFFFF"/>
              <w:left w:val="single" w:sz="20" w:space="0" w:color="FFFFFF"/>
              <w:bottom w:val="single" w:sz="8" w:space="0" w:color="FFFFFF"/>
              <w:right w:val="single" w:sz="8" w:space="0" w:color="FFFFFF"/>
            </w:tcBorders>
            <w:shd w:val="clear" w:color="auto" w:fill="FABF8F"/>
            <w:vAlign w:val="center"/>
          </w:tcPr>
          <w:p w:rsidR="009B70DF" w:rsidRPr="00273DD8" w:rsidRDefault="009B70DF" w:rsidP="009B70DF">
            <w:pPr>
              <w:pStyle w:val="ListeParagraf"/>
              <w:ind w:left="0"/>
              <w:rPr>
                <w:rFonts w:ascii="Times New Roman" w:hAnsi="Times New Roman"/>
              </w:rPr>
            </w:pPr>
            <w:r w:rsidRPr="00273DD8">
              <w:rPr>
                <w:rFonts w:ascii="Times New Roman" w:eastAsia="Times New Roman" w:hAnsi="Times New Roman"/>
                <w:b/>
                <w:bCs/>
                <w:sz w:val="40"/>
                <w:szCs w:val="40"/>
              </w:rPr>
              <w:t>EĞİTİM- ÖĞRETİM</w:t>
            </w:r>
          </w:p>
        </w:tc>
      </w:tr>
    </w:tbl>
    <w:p w:rsidR="009B70DF" w:rsidRDefault="009B70DF" w:rsidP="00407FEA">
      <w:pPr>
        <w:rPr>
          <w:rFonts w:ascii="Times New Roman" w:hAnsi="Times New Roman"/>
          <w:sz w:val="24"/>
          <w:szCs w:val="24"/>
        </w:rPr>
      </w:pPr>
    </w:p>
    <w:p w:rsidR="00ED435F" w:rsidRDefault="00ED435F" w:rsidP="00407FEA">
      <w:pPr>
        <w:rPr>
          <w:rFonts w:ascii="Times New Roman" w:hAnsi="Times New Roman"/>
          <w:sz w:val="24"/>
          <w:szCs w:val="24"/>
        </w:rPr>
      </w:pPr>
    </w:p>
    <w:p w:rsidR="00407FEA" w:rsidRPr="00407FEA" w:rsidRDefault="009B70DF" w:rsidP="00407FEA">
      <w:pPr>
        <w:rPr>
          <w:rFonts w:ascii="Times New Roman" w:hAnsi="Times New Roman"/>
          <w:sz w:val="24"/>
          <w:szCs w:val="24"/>
        </w:rPr>
      </w:pPr>
      <w:r>
        <w:rPr>
          <w:rFonts w:ascii="Times New Roman" w:hAnsi="Times New Roman"/>
          <w:noProof/>
          <w:sz w:val="24"/>
          <w:szCs w:val="24"/>
          <w:lang w:eastAsia="tr-TR"/>
        </w:rPr>
        <w:pict>
          <v:roundrect id="_x0000_s1839" style="position:absolute;margin-left:-19.6pt;margin-top:6.65pt;width:496.95pt;height:42.15pt;z-index:251641344" arcsize="10923f" fillcolor="#9bbb59" strokecolor="#9bbb59" strokeweight="10pt">
            <v:stroke linestyle="thinThin"/>
            <v:shadow color="#868686"/>
            <v:textbox style="mso-next-textbox:#_x0000_s1839">
              <w:txbxContent>
                <w:p w:rsidR="009B70DF" w:rsidRPr="00630442" w:rsidRDefault="009B70DF" w:rsidP="00147A58">
                  <w:pPr>
                    <w:jc w:val="center"/>
                    <w:rPr>
                      <w:rFonts w:ascii="Times New Roman" w:hAnsi="Times New Roman"/>
                      <w:b/>
                      <w:color w:val="FFFFFF"/>
                      <w:sz w:val="44"/>
                      <w:szCs w:val="44"/>
                    </w:rPr>
                  </w:pPr>
                  <w:r w:rsidRPr="00630442">
                    <w:rPr>
                      <w:rFonts w:ascii="Times New Roman" w:hAnsi="Times New Roman"/>
                      <w:b/>
                      <w:color w:val="FFFFFF"/>
                      <w:sz w:val="44"/>
                      <w:szCs w:val="44"/>
                    </w:rPr>
                    <w:t>TEMA 1: EĞİTİM ÖĞRETİM</w:t>
                  </w:r>
                </w:p>
              </w:txbxContent>
            </v:textbox>
          </v:roundrect>
        </w:pict>
      </w:r>
    </w:p>
    <w:p w:rsidR="00407FEA" w:rsidRPr="00407FEA" w:rsidRDefault="00407FEA" w:rsidP="00407FEA">
      <w:pPr>
        <w:rPr>
          <w:rFonts w:ascii="Times New Roman" w:hAnsi="Times New Roman"/>
          <w:sz w:val="24"/>
          <w:szCs w:val="24"/>
        </w:rPr>
      </w:pPr>
    </w:p>
    <w:p w:rsidR="00407FEA" w:rsidRPr="00407FEA" w:rsidRDefault="009B70DF" w:rsidP="00407FEA">
      <w:pPr>
        <w:rPr>
          <w:rFonts w:ascii="Times New Roman" w:hAnsi="Times New Roman"/>
          <w:sz w:val="24"/>
          <w:szCs w:val="24"/>
        </w:rPr>
      </w:pPr>
      <w:r>
        <w:rPr>
          <w:rFonts w:ascii="Times New Roman" w:hAnsi="Times New Roman"/>
          <w:noProof/>
          <w:sz w:val="24"/>
          <w:szCs w:val="24"/>
          <w:lang w:eastAsia="tr-TR"/>
        </w:rPr>
        <w:pict>
          <v:roundrect id="_x0000_s1840" style="position:absolute;margin-left:-19.6pt;margin-top:16.85pt;width:191.05pt;height:133.85pt;z-index:251642368" arcsize="10923f" fillcolor="#fabf8f" strokecolor="#fabf8f" strokeweight="1pt">
            <v:fill color2="#fde9d9" angle="-45" focus="-50%" type="gradient"/>
            <v:shadow on="t" type="perspective" color="#974706" opacity=".5" offset="1pt" offset2="-3pt"/>
            <v:textbox style="mso-next-textbox:#_x0000_s1840">
              <w:txbxContent>
                <w:p w:rsidR="009B70DF" w:rsidRPr="00E852F3" w:rsidRDefault="009B70DF" w:rsidP="00D10455">
                  <w:pPr>
                    <w:jc w:val="center"/>
                    <w:rPr>
                      <w:rFonts w:ascii="Times New Roman" w:hAnsi="Times New Roman"/>
                      <w:color w:val="000000"/>
                      <w:sz w:val="32"/>
                      <w:szCs w:val="32"/>
                    </w:rPr>
                  </w:pPr>
                  <w:r w:rsidRPr="00E852F3">
                    <w:rPr>
                      <w:rFonts w:ascii="Times New Roman" w:hAnsi="Times New Roman"/>
                      <w:b/>
                      <w:sz w:val="32"/>
                      <w:szCs w:val="32"/>
                    </w:rPr>
                    <w:t>STRATEJİK AMAÇ 1:</w:t>
                  </w:r>
                  <w:r w:rsidRPr="00E852F3">
                    <w:rPr>
                      <w:rFonts w:ascii="Times New Roman" w:hAnsi="Times New Roman"/>
                      <w:color w:val="000000"/>
                      <w:sz w:val="32"/>
                      <w:szCs w:val="32"/>
                    </w:rPr>
                    <w:t xml:space="preserve"> Okulumuzun öğrenci </w:t>
                  </w:r>
                  <w:r w:rsidRPr="004C706F">
                    <w:rPr>
                      <w:rFonts w:ascii="Times New Roman" w:hAnsi="Times New Roman"/>
                      <w:color w:val="000000"/>
                      <w:sz w:val="32"/>
                      <w:szCs w:val="32"/>
                      <w:shd w:val="clear" w:color="auto" w:fill="FBD4B4"/>
                    </w:rPr>
                    <w:t>sayısını</w:t>
                  </w:r>
                  <w:r w:rsidRPr="00E852F3">
                    <w:rPr>
                      <w:rFonts w:ascii="Times New Roman" w:hAnsi="Times New Roman"/>
                      <w:color w:val="000000"/>
                      <w:sz w:val="32"/>
                      <w:szCs w:val="32"/>
                    </w:rPr>
                    <w:t xml:space="preserve"> arttırmak.</w:t>
                  </w:r>
                </w:p>
              </w:txbxContent>
            </v:textbox>
          </v:roundrect>
        </w:pict>
      </w:r>
      <w:r w:rsidR="00E852F3">
        <w:rPr>
          <w:rFonts w:ascii="Times New Roman" w:hAnsi="Times New Roman"/>
          <w:noProof/>
          <w:sz w:val="24"/>
          <w:szCs w:val="24"/>
          <w:lang w:eastAsia="tr-TR"/>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841" type="#_x0000_t176" style="position:absolute;margin-left:227.25pt;margin-top:16.85pt;width:228.65pt;height:133.85pt;z-index:251643392" strokecolor="#a8d08d" strokeweight="1pt">
            <v:fill color2="#c5e0b3" focusposition="1" focussize="" focus="100%" type="gradient"/>
            <v:stroke color2="#0d0d0d" endcap="square"/>
            <v:shadow on="t" type="perspective" color="#375623" opacity=".5" offset="1pt" offset2="-3pt"/>
            <v:textbox style="mso-next-textbox:#_x0000_s1841;mso-rotate-with-shape:t">
              <w:txbxContent>
                <w:p w:rsidR="009B70DF" w:rsidRDefault="009B70DF" w:rsidP="00D10455">
                  <w:pPr>
                    <w:spacing w:after="0"/>
                    <w:jc w:val="center"/>
                    <w:rPr>
                      <w:rFonts w:ascii="Times New Roman" w:eastAsia="Times New Roman" w:hAnsi="Times New Roman"/>
                      <w:b/>
                      <w:sz w:val="32"/>
                      <w:szCs w:val="32"/>
                      <w:lang w:eastAsia="ar-SA"/>
                    </w:rPr>
                  </w:pPr>
                </w:p>
                <w:p w:rsidR="009B70DF" w:rsidRPr="00786A9A" w:rsidRDefault="009B70DF" w:rsidP="00D10455">
                  <w:pPr>
                    <w:spacing w:after="0"/>
                    <w:jc w:val="center"/>
                    <w:rPr>
                      <w:rFonts w:ascii="Times New Roman" w:eastAsia="Times New Roman" w:hAnsi="Times New Roman"/>
                      <w:b/>
                      <w:sz w:val="32"/>
                      <w:szCs w:val="32"/>
                      <w:lang w:eastAsia="ar-SA"/>
                    </w:rPr>
                  </w:pPr>
                  <w:r w:rsidRPr="00786A9A">
                    <w:rPr>
                      <w:rFonts w:ascii="Times New Roman" w:eastAsia="Times New Roman" w:hAnsi="Times New Roman"/>
                      <w:b/>
                      <w:sz w:val="32"/>
                      <w:szCs w:val="32"/>
                      <w:lang w:eastAsia="ar-SA"/>
                    </w:rPr>
                    <w:t>Stratejik Hedef 1.1 (5 yıllık)</w:t>
                  </w:r>
                </w:p>
                <w:p w:rsidR="009B70DF" w:rsidRPr="00786A9A" w:rsidRDefault="009B70DF" w:rsidP="00D10455">
                  <w:pPr>
                    <w:spacing w:after="0"/>
                    <w:jc w:val="center"/>
                    <w:rPr>
                      <w:rFonts w:ascii="Times New Roman" w:eastAsia="Times New Roman" w:hAnsi="Times New Roman"/>
                      <w:sz w:val="32"/>
                      <w:szCs w:val="32"/>
                      <w:lang w:eastAsia="ar-SA"/>
                    </w:rPr>
                  </w:pPr>
                  <w:r w:rsidRPr="00786A9A">
                    <w:rPr>
                      <w:rFonts w:ascii="Times New Roman" w:eastAsia="Times New Roman" w:hAnsi="Times New Roman"/>
                      <w:sz w:val="32"/>
                      <w:szCs w:val="32"/>
                      <w:lang w:eastAsia="ar-SA"/>
                    </w:rPr>
                    <w:t>Plan sonunda; öğrenci sayımızı  % 500 arttırmak.</w:t>
                  </w:r>
                </w:p>
                <w:p w:rsidR="009B70DF" w:rsidRDefault="009B70DF" w:rsidP="00147A58">
                  <w:pPr>
                    <w:jc w:val="center"/>
                  </w:pPr>
                </w:p>
                <w:p w:rsidR="009B70DF" w:rsidRDefault="009B70DF" w:rsidP="00147A58">
                  <w:pPr>
                    <w:jc w:val="center"/>
                  </w:pPr>
                </w:p>
              </w:txbxContent>
            </v:textbox>
          </v:shape>
        </w:pict>
      </w:r>
    </w:p>
    <w:p w:rsidR="00407FEA" w:rsidRPr="00407FEA" w:rsidRDefault="00407FEA" w:rsidP="00407FEA">
      <w:pPr>
        <w:rPr>
          <w:rFonts w:ascii="Times New Roman" w:hAnsi="Times New Roman"/>
          <w:sz w:val="24"/>
          <w:szCs w:val="24"/>
        </w:rPr>
      </w:pPr>
    </w:p>
    <w:p w:rsidR="00407FEA" w:rsidRPr="00407FEA" w:rsidRDefault="00407FEA" w:rsidP="00407FEA">
      <w:pPr>
        <w:rPr>
          <w:rFonts w:ascii="Times New Roman" w:hAnsi="Times New Roman"/>
          <w:sz w:val="24"/>
          <w:szCs w:val="24"/>
        </w:rPr>
      </w:pPr>
    </w:p>
    <w:p w:rsidR="00407FEA" w:rsidRPr="00407FEA" w:rsidRDefault="00407FEA" w:rsidP="00407FEA">
      <w:pPr>
        <w:rPr>
          <w:rFonts w:ascii="Times New Roman" w:hAnsi="Times New Roman"/>
          <w:sz w:val="24"/>
          <w:szCs w:val="24"/>
        </w:rPr>
      </w:pPr>
    </w:p>
    <w:p w:rsidR="00407FEA" w:rsidRDefault="00407FEA" w:rsidP="00407FEA">
      <w:pPr>
        <w:rPr>
          <w:rFonts w:ascii="Times New Roman" w:hAnsi="Times New Roman"/>
          <w:sz w:val="24"/>
          <w:szCs w:val="24"/>
        </w:rPr>
      </w:pPr>
    </w:p>
    <w:p w:rsidR="00407FEA" w:rsidRPr="00407FEA" w:rsidRDefault="00407FEA" w:rsidP="00407FEA">
      <w:pPr>
        <w:rPr>
          <w:rFonts w:ascii="Times New Roman" w:hAnsi="Times New Roman"/>
          <w:sz w:val="24"/>
          <w:szCs w:val="24"/>
        </w:rPr>
      </w:pPr>
    </w:p>
    <w:p w:rsidR="00407FEA" w:rsidRPr="00407FEA" w:rsidRDefault="00407FEA" w:rsidP="00407FEA">
      <w:pPr>
        <w:rPr>
          <w:rFonts w:ascii="Times New Roman" w:hAnsi="Times New Roman"/>
          <w:sz w:val="24"/>
          <w:szCs w:val="24"/>
        </w:rPr>
      </w:pPr>
    </w:p>
    <w:p w:rsidR="00407FEA" w:rsidRPr="00407FEA" w:rsidRDefault="00E852F3" w:rsidP="00407FEA">
      <w:pPr>
        <w:rPr>
          <w:rFonts w:ascii="Times New Roman" w:hAnsi="Times New Roman"/>
          <w:sz w:val="24"/>
          <w:szCs w:val="24"/>
        </w:rPr>
      </w:pPr>
      <w:r>
        <w:rPr>
          <w:rFonts w:ascii="Times New Roman" w:hAnsi="Times New Roman"/>
          <w:noProof/>
          <w:sz w:val="24"/>
          <w:szCs w:val="24"/>
          <w:lang w:eastAsia="tr-TR"/>
        </w:rPr>
        <w:pict>
          <v:shape id="_x0000_s1908" type="#_x0000_t176" style="position:absolute;margin-left:-5.35pt;margin-top:3.35pt;width:362.25pt;height:343pt;z-index:251671040" strokecolor="#9bbb59" strokeweight="5pt">
            <v:stroke color2="#0d0d0d" linestyle="thickThin" endcap="square"/>
            <v:shadow color="#868686"/>
            <v:textbox style="mso-next-textbox:#_x0000_s1908;mso-rotate-with-shape:t">
              <w:txbxContent>
                <w:tbl>
                  <w:tblPr>
                    <w:tblW w:w="4831" w:type="dxa"/>
                    <w:tblInd w:w="7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855"/>
                    <w:gridCol w:w="1417"/>
                    <w:gridCol w:w="1559"/>
                  </w:tblGrid>
                  <w:tr w:rsidR="009B70DF" w:rsidRPr="00E852F3" w:rsidTr="006844B4">
                    <w:trPr>
                      <w:trHeight w:val="570"/>
                    </w:trPr>
                    <w:tc>
                      <w:tcPr>
                        <w:tcW w:w="1855" w:type="dxa"/>
                        <w:vMerge w:val="restart"/>
                        <w:tcBorders>
                          <w:left w:val="single" w:sz="4" w:space="0" w:color="auto"/>
                        </w:tcBorders>
                        <w:shd w:val="clear" w:color="auto" w:fill="F7CAAC"/>
                        <w:vAlign w:val="center"/>
                      </w:tcPr>
                      <w:p w:rsidR="009B70DF" w:rsidRPr="00E852F3" w:rsidRDefault="009B70DF" w:rsidP="00DD762A">
                        <w:pPr>
                          <w:spacing w:before="40" w:after="40"/>
                          <w:jc w:val="both"/>
                          <w:rPr>
                            <w:sz w:val="20"/>
                            <w:szCs w:val="20"/>
                          </w:rPr>
                        </w:pPr>
                        <w:r w:rsidRPr="00E852F3">
                          <w:rPr>
                            <w:sz w:val="20"/>
                            <w:szCs w:val="20"/>
                          </w:rPr>
                          <w:t>Performans Göstergeleri</w:t>
                        </w:r>
                      </w:p>
                    </w:tc>
                    <w:tc>
                      <w:tcPr>
                        <w:tcW w:w="1417" w:type="dxa"/>
                        <w:shd w:val="clear" w:color="auto" w:fill="F7CAAC"/>
                        <w:vAlign w:val="center"/>
                      </w:tcPr>
                      <w:p w:rsidR="009B70DF" w:rsidRPr="00564F10" w:rsidRDefault="009B70DF" w:rsidP="00DD762A">
                        <w:pPr>
                          <w:spacing w:before="40" w:after="40"/>
                          <w:jc w:val="both"/>
                          <w:rPr>
                            <w:b/>
                            <w:sz w:val="20"/>
                            <w:szCs w:val="20"/>
                          </w:rPr>
                        </w:pPr>
                        <w:r>
                          <w:rPr>
                            <w:b/>
                            <w:sz w:val="20"/>
                            <w:szCs w:val="20"/>
                          </w:rPr>
                          <w:t>Geçmiş yıllar</w:t>
                        </w:r>
                      </w:p>
                    </w:tc>
                    <w:tc>
                      <w:tcPr>
                        <w:tcW w:w="1559" w:type="dxa"/>
                        <w:shd w:val="clear" w:color="auto" w:fill="F7CAAC"/>
                        <w:vAlign w:val="center"/>
                      </w:tcPr>
                      <w:p w:rsidR="009B70DF" w:rsidRPr="00564F10" w:rsidRDefault="009B70DF" w:rsidP="00DD762A">
                        <w:pPr>
                          <w:spacing w:before="40" w:after="40"/>
                          <w:rPr>
                            <w:b/>
                            <w:sz w:val="20"/>
                            <w:szCs w:val="20"/>
                          </w:rPr>
                        </w:pPr>
                        <w:r>
                          <w:rPr>
                            <w:b/>
                            <w:sz w:val="20"/>
                            <w:szCs w:val="20"/>
                          </w:rPr>
                          <w:t xml:space="preserve">Stratejik Plan </w:t>
                        </w:r>
                        <w:r w:rsidRPr="00564F10">
                          <w:rPr>
                            <w:b/>
                            <w:sz w:val="20"/>
                            <w:szCs w:val="20"/>
                          </w:rPr>
                          <w:t>Hedef</w:t>
                        </w:r>
                        <w:r>
                          <w:rPr>
                            <w:b/>
                            <w:sz w:val="20"/>
                            <w:szCs w:val="20"/>
                          </w:rPr>
                          <w:t>i</w:t>
                        </w:r>
                      </w:p>
                    </w:tc>
                  </w:tr>
                  <w:tr w:rsidR="009B70DF" w:rsidRPr="00E852F3" w:rsidTr="006844B4">
                    <w:trPr>
                      <w:trHeight w:val="405"/>
                    </w:trPr>
                    <w:tc>
                      <w:tcPr>
                        <w:tcW w:w="1855" w:type="dxa"/>
                        <w:vMerge/>
                        <w:tcBorders>
                          <w:left w:val="single" w:sz="4" w:space="0" w:color="auto"/>
                        </w:tcBorders>
                        <w:shd w:val="clear" w:color="auto" w:fill="F7CAAC"/>
                        <w:vAlign w:val="center"/>
                      </w:tcPr>
                      <w:p w:rsidR="009B70DF" w:rsidRPr="00E852F3" w:rsidRDefault="009B70DF" w:rsidP="00DD762A">
                        <w:pPr>
                          <w:spacing w:before="40" w:after="40"/>
                          <w:jc w:val="both"/>
                          <w:rPr>
                            <w:sz w:val="20"/>
                            <w:szCs w:val="20"/>
                          </w:rPr>
                        </w:pPr>
                      </w:p>
                    </w:tc>
                    <w:tc>
                      <w:tcPr>
                        <w:tcW w:w="1417" w:type="dxa"/>
                        <w:tcBorders>
                          <w:bottom w:val="single" w:sz="4" w:space="0" w:color="auto"/>
                        </w:tcBorders>
                        <w:shd w:val="clear" w:color="auto" w:fill="F7CAAC"/>
                        <w:vAlign w:val="center"/>
                      </w:tcPr>
                      <w:p w:rsidR="009B70DF" w:rsidRPr="00564F10" w:rsidRDefault="009B70DF" w:rsidP="00DD762A">
                        <w:pPr>
                          <w:spacing w:before="40" w:after="40"/>
                          <w:jc w:val="both"/>
                          <w:rPr>
                            <w:b/>
                            <w:sz w:val="20"/>
                            <w:szCs w:val="20"/>
                          </w:rPr>
                        </w:pPr>
                        <w:r w:rsidRPr="00564F10">
                          <w:rPr>
                            <w:b/>
                            <w:sz w:val="20"/>
                            <w:szCs w:val="20"/>
                          </w:rPr>
                          <w:t>2014</w:t>
                        </w:r>
                      </w:p>
                    </w:tc>
                    <w:tc>
                      <w:tcPr>
                        <w:tcW w:w="1559" w:type="dxa"/>
                        <w:tcBorders>
                          <w:bottom w:val="single" w:sz="4" w:space="0" w:color="auto"/>
                        </w:tcBorders>
                        <w:shd w:val="clear" w:color="auto" w:fill="F7CAAC"/>
                        <w:vAlign w:val="center"/>
                      </w:tcPr>
                      <w:p w:rsidR="009B70DF" w:rsidRPr="00564F10" w:rsidRDefault="009B70DF" w:rsidP="00DD762A">
                        <w:pPr>
                          <w:spacing w:before="40" w:after="40"/>
                          <w:jc w:val="both"/>
                          <w:rPr>
                            <w:b/>
                            <w:sz w:val="20"/>
                            <w:szCs w:val="20"/>
                          </w:rPr>
                        </w:pPr>
                        <w:r w:rsidRPr="00564F10">
                          <w:rPr>
                            <w:b/>
                            <w:sz w:val="20"/>
                            <w:szCs w:val="20"/>
                          </w:rPr>
                          <w:t>2019</w:t>
                        </w:r>
                      </w:p>
                    </w:tc>
                  </w:tr>
                  <w:tr w:rsidR="009B70DF" w:rsidRPr="00E852F3" w:rsidTr="006844B4">
                    <w:trPr>
                      <w:trHeight w:val="263"/>
                    </w:trPr>
                    <w:tc>
                      <w:tcPr>
                        <w:tcW w:w="1855" w:type="dxa"/>
                        <w:vMerge/>
                        <w:tcBorders>
                          <w:left w:val="single" w:sz="4" w:space="0" w:color="auto"/>
                        </w:tcBorders>
                        <w:shd w:val="clear" w:color="auto" w:fill="F7CAAC"/>
                        <w:vAlign w:val="center"/>
                      </w:tcPr>
                      <w:p w:rsidR="009B70DF" w:rsidRPr="00E852F3" w:rsidRDefault="009B70DF" w:rsidP="00DD762A">
                        <w:pPr>
                          <w:spacing w:before="40" w:after="40"/>
                          <w:jc w:val="both"/>
                          <w:rPr>
                            <w:sz w:val="20"/>
                            <w:szCs w:val="20"/>
                          </w:rPr>
                        </w:pPr>
                      </w:p>
                    </w:tc>
                    <w:tc>
                      <w:tcPr>
                        <w:tcW w:w="1417" w:type="dxa"/>
                        <w:tcBorders>
                          <w:top w:val="single" w:sz="4" w:space="0" w:color="auto"/>
                        </w:tcBorders>
                        <w:shd w:val="clear" w:color="auto" w:fill="F7CAAC"/>
                        <w:vAlign w:val="center"/>
                      </w:tcPr>
                      <w:p w:rsidR="009B70DF" w:rsidRPr="00564F10" w:rsidRDefault="009B70DF" w:rsidP="00DD762A">
                        <w:pPr>
                          <w:spacing w:before="40" w:after="40"/>
                          <w:jc w:val="both"/>
                          <w:rPr>
                            <w:b/>
                            <w:sz w:val="20"/>
                            <w:szCs w:val="20"/>
                          </w:rPr>
                        </w:pPr>
                      </w:p>
                    </w:tc>
                    <w:tc>
                      <w:tcPr>
                        <w:tcW w:w="1559" w:type="dxa"/>
                        <w:tcBorders>
                          <w:top w:val="single" w:sz="4" w:space="0" w:color="auto"/>
                        </w:tcBorders>
                        <w:shd w:val="clear" w:color="auto" w:fill="F7CAAC"/>
                        <w:vAlign w:val="center"/>
                      </w:tcPr>
                      <w:p w:rsidR="009B70DF" w:rsidRPr="00564F10" w:rsidRDefault="009B70DF" w:rsidP="00DD762A">
                        <w:pPr>
                          <w:spacing w:before="40" w:after="40"/>
                          <w:jc w:val="both"/>
                          <w:rPr>
                            <w:b/>
                            <w:sz w:val="20"/>
                            <w:szCs w:val="20"/>
                          </w:rPr>
                        </w:pPr>
                      </w:p>
                    </w:tc>
                  </w:tr>
                  <w:tr w:rsidR="009B70DF" w:rsidRPr="00E852F3" w:rsidTr="006844B4">
                    <w:trPr>
                      <w:trHeight w:val="1110"/>
                    </w:trPr>
                    <w:tc>
                      <w:tcPr>
                        <w:tcW w:w="1855" w:type="dxa"/>
                        <w:tcBorders>
                          <w:left w:val="single" w:sz="4" w:space="0" w:color="auto"/>
                        </w:tcBorders>
                        <w:shd w:val="clear" w:color="auto" w:fill="FBD4B4"/>
                        <w:vAlign w:val="center"/>
                      </w:tcPr>
                      <w:p w:rsidR="009B70DF" w:rsidRPr="00E852F3" w:rsidRDefault="009B70DF" w:rsidP="00DD762A">
                        <w:pPr>
                          <w:spacing w:before="40" w:after="40"/>
                          <w:ind w:right="-1418"/>
                          <w:jc w:val="both"/>
                          <w:rPr>
                            <w:sz w:val="20"/>
                            <w:szCs w:val="20"/>
                          </w:rPr>
                        </w:pPr>
                        <w:r w:rsidRPr="00E852F3">
                          <w:rPr>
                            <w:sz w:val="20"/>
                            <w:szCs w:val="20"/>
                          </w:rPr>
                          <w:t>Öğrenci sayısındaki</w:t>
                        </w:r>
                      </w:p>
                      <w:p w:rsidR="009B70DF" w:rsidRPr="00E852F3" w:rsidRDefault="009B70DF" w:rsidP="00DD762A">
                        <w:pPr>
                          <w:spacing w:before="40" w:after="40"/>
                          <w:ind w:right="-1418"/>
                          <w:jc w:val="both"/>
                          <w:rPr>
                            <w:sz w:val="20"/>
                            <w:szCs w:val="20"/>
                          </w:rPr>
                        </w:pPr>
                        <w:r>
                          <w:rPr>
                            <w:sz w:val="20"/>
                            <w:szCs w:val="20"/>
                          </w:rPr>
                          <w:t>artış</w:t>
                        </w:r>
                      </w:p>
                    </w:tc>
                    <w:tc>
                      <w:tcPr>
                        <w:tcW w:w="1417" w:type="dxa"/>
                        <w:shd w:val="clear" w:color="auto" w:fill="A8D08D"/>
                        <w:vAlign w:val="center"/>
                      </w:tcPr>
                      <w:p w:rsidR="009B70DF" w:rsidRPr="00E852F3" w:rsidRDefault="009B70DF" w:rsidP="00DD762A">
                        <w:pPr>
                          <w:spacing w:before="40" w:after="40"/>
                          <w:ind w:right="-1418"/>
                          <w:jc w:val="both"/>
                          <w:rPr>
                            <w:sz w:val="20"/>
                            <w:szCs w:val="20"/>
                          </w:rPr>
                        </w:pPr>
                        <w:r>
                          <w:rPr>
                            <w:sz w:val="20"/>
                            <w:szCs w:val="20"/>
                          </w:rPr>
                          <w:t>43</w:t>
                        </w:r>
                      </w:p>
                    </w:tc>
                    <w:tc>
                      <w:tcPr>
                        <w:tcW w:w="1559" w:type="dxa"/>
                        <w:shd w:val="clear" w:color="auto" w:fill="A8D08D"/>
                        <w:vAlign w:val="center"/>
                      </w:tcPr>
                      <w:p w:rsidR="009B70DF" w:rsidRPr="00E852F3" w:rsidRDefault="009B70DF" w:rsidP="00DD762A">
                        <w:pPr>
                          <w:spacing w:before="40" w:after="40"/>
                          <w:ind w:right="-1418"/>
                          <w:jc w:val="both"/>
                          <w:rPr>
                            <w:sz w:val="20"/>
                            <w:szCs w:val="20"/>
                          </w:rPr>
                        </w:pPr>
                        <w:r>
                          <w:rPr>
                            <w:sz w:val="20"/>
                            <w:szCs w:val="20"/>
                          </w:rPr>
                          <w:t>450</w:t>
                        </w:r>
                      </w:p>
                    </w:tc>
                  </w:tr>
                  <w:tr w:rsidR="009B70DF" w:rsidRPr="00E852F3" w:rsidTr="006844B4">
                    <w:trPr>
                      <w:trHeight w:val="1110"/>
                    </w:trPr>
                    <w:tc>
                      <w:tcPr>
                        <w:tcW w:w="1855" w:type="dxa"/>
                        <w:tcBorders>
                          <w:left w:val="single" w:sz="4" w:space="0" w:color="auto"/>
                        </w:tcBorders>
                        <w:shd w:val="clear" w:color="auto" w:fill="FBD4B4"/>
                        <w:vAlign w:val="center"/>
                      </w:tcPr>
                      <w:p w:rsidR="009B70DF" w:rsidRPr="00E852F3" w:rsidRDefault="009B70DF" w:rsidP="00DD762A">
                        <w:pPr>
                          <w:spacing w:before="40" w:after="40"/>
                          <w:ind w:right="-1418"/>
                          <w:jc w:val="both"/>
                          <w:rPr>
                            <w:sz w:val="20"/>
                            <w:szCs w:val="20"/>
                          </w:rPr>
                        </w:pPr>
                        <w:r w:rsidRPr="00E852F3">
                          <w:rPr>
                            <w:sz w:val="20"/>
                            <w:szCs w:val="20"/>
                          </w:rPr>
                          <w:t>Kayıt olan öğrenci</w:t>
                        </w:r>
                      </w:p>
                      <w:p w:rsidR="009B70DF" w:rsidRPr="00E852F3" w:rsidRDefault="009B70DF" w:rsidP="00DD762A">
                        <w:pPr>
                          <w:spacing w:before="40" w:after="40"/>
                          <w:ind w:right="-1418"/>
                          <w:jc w:val="both"/>
                          <w:rPr>
                            <w:sz w:val="20"/>
                            <w:szCs w:val="20"/>
                          </w:rPr>
                        </w:pPr>
                        <w:r w:rsidRPr="00E852F3">
                          <w:rPr>
                            <w:sz w:val="20"/>
                            <w:szCs w:val="20"/>
                          </w:rPr>
                          <w:t>Sayısında artış</w:t>
                        </w:r>
                      </w:p>
                    </w:tc>
                    <w:tc>
                      <w:tcPr>
                        <w:tcW w:w="1417" w:type="dxa"/>
                        <w:shd w:val="clear" w:color="auto" w:fill="A8D08D"/>
                        <w:vAlign w:val="center"/>
                      </w:tcPr>
                      <w:p w:rsidR="009B70DF" w:rsidRPr="00E852F3" w:rsidRDefault="009B70DF" w:rsidP="00DD762A">
                        <w:pPr>
                          <w:spacing w:before="40" w:after="40"/>
                          <w:ind w:right="-1418"/>
                          <w:jc w:val="both"/>
                          <w:rPr>
                            <w:sz w:val="20"/>
                            <w:szCs w:val="20"/>
                          </w:rPr>
                        </w:pPr>
                        <w:r>
                          <w:rPr>
                            <w:sz w:val="20"/>
                            <w:szCs w:val="20"/>
                          </w:rPr>
                          <w:t>43</w:t>
                        </w:r>
                      </w:p>
                    </w:tc>
                    <w:tc>
                      <w:tcPr>
                        <w:tcW w:w="1559" w:type="dxa"/>
                        <w:shd w:val="clear" w:color="auto" w:fill="A8D08D"/>
                        <w:vAlign w:val="center"/>
                      </w:tcPr>
                      <w:p w:rsidR="009B70DF" w:rsidRPr="00E852F3" w:rsidRDefault="009B70DF" w:rsidP="00DD762A">
                        <w:pPr>
                          <w:spacing w:after="0" w:line="240" w:lineRule="auto"/>
                          <w:ind w:right="-1418"/>
                          <w:jc w:val="both"/>
                          <w:rPr>
                            <w:sz w:val="20"/>
                            <w:szCs w:val="20"/>
                          </w:rPr>
                        </w:pPr>
                        <w:r>
                          <w:rPr>
                            <w:sz w:val="20"/>
                            <w:szCs w:val="20"/>
                          </w:rPr>
                          <w:t>450</w:t>
                        </w:r>
                      </w:p>
                    </w:tc>
                  </w:tr>
                  <w:tr w:rsidR="009B70DF" w:rsidRPr="00E852F3" w:rsidTr="006844B4">
                    <w:trPr>
                      <w:trHeight w:val="1110"/>
                    </w:trPr>
                    <w:tc>
                      <w:tcPr>
                        <w:tcW w:w="1855" w:type="dxa"/>
                        <w:tcBorders>
                          <w:left w:val="single" w:sz="4" w:space="0" w:color="auto"/>
                        </w:tcBorders>
                        <w:shd w:val="clear" w:color="auto" w:fill="FBD4B4"/>
                        <w:vAlign w:val="center"/>
                      </w:tcPr>
                      <w:p w:rsidR="009B70DF" w:rsidRPr="00E852F3" w:rsidRDefault="009B70DF" w:rsidP="00DD762A">
                        <w:pPr>
                          <w:spacing w:before="40" w:after="40"/>
                          <w:ind w:right="-1418"/>
                          <w:jc w:val="both"/>
                          <w:rPr>
                            <w:sz w:val="20"/>
                            <w:szCs w:val="20"/>
                          </w:rPr>
                        </w:pPr>
                        <w:r w:rsidRPr="00E852F3">
                          <w:rPr>
                            <w:sz w:val="20"/>
                            <w:szCs w:val="20"/>
                          </w:rPr>
                          <w:t>Nakil gelen öğrenci</w:t>
                        </w:r>
                      </w:p>
                      <w:p w:rsidR="009B70DF" w:rsidRPr="00E852F3" w:rsidRDefault="009B70DF" w:rsidP="00DD762A">
                        <w:pPr>
                          <w:spacing w:before="40" w:after="40"/>
                          <w:ind w:right="-1418"/>
                          <w:jc w:val="both"/>
                          <w:rPr>
                            <w:sz w:val="20"/>
                            <w:szCs w:val="20"/>
                          </w:rPr>
                        </w:pPr>
                        <w:r w:rsidRPr="00E852F3">
                          <w:rPr>
                            <w:sz w:val="20"/>
                            <w:szCs w:val="20"/>
                          </w:rPr>
                          <w:t>Sayısında artış</w:t>
                        </w:r>
                      </w:p>
                    </w:tc>
                    <w:tc>
                      <w:tcPr>
                        <w:tcW w:w="1417" w:type="dxa"/>
                        <w:shd w:val="clear" w:color="auto" w:fill="A8D08D"/>
                        <w:vAlign w:val="center"/>
                      </w:tcPr>
                      <w:p w:rsidR="009B70DF" w:rsidRPr="00E852F3" w:rsidRDefault="009B70DF" w:rsidP="00DD762A">
                        <w:pPr>
                          <w:spacing w:before="40" w:after="40"/>
                          <w:ind w:right="-1418"/>
                          <w:jc w:val="both"/>
                          <w:rPr>
                            <w:sz w:val="20"/>
                            <w:szCs w:val="20"/>
                          </w:rPr>
                        </w:pPr>
                        <w:r>
                          <w:rPr>
                            <w:sz w:val="20"/>
                            <w:szCs w:val="20"/>
                          </w:rPr>
                          <w:t>18</w:t>
                        </w:r>
                      </w:p>
                    </w:tc>
                    <w:tc>
                      <w:tcPr>
                        <w:tcW w:w="1559" w:type="dxa"/>
                        <w:shd w:val="clear" w:color="auto" w:fill="A8D08D"/>
                        <w:vAlign w:val="center"/>
                      </w:tcPr>
                      <w:p w:rsidR="009B70DF" w:rsidRPr="00E852F3" w:rsidRDefault="009B70DF" w:rsidP="00DD762A">
                        <w:pPr>
                          <w:spacing w:after="0" w:line="240" w:lineRule="auto"/>
                          <w:ind w:right="-1418"/>
                          <w:jc w:val="both"/>
                          <w:rPr>
                            <w:sz w:val="20"/>
                            <w:szCs w:val="20"/>
                          </w:rPr>
                        </w:pPr>
                        <w:r>
                          <w:rPr>
                            <w:sz w:val="20"/>
                            <w:szCs w:val="20"/>
                          </w:rPr>
                          <w:t>180</w:t>
                        </w:r>
                      </w:p>
                    </w:tc>
                  </w:tr>
                  <w:tr w:rsidR="009B70DF" w:rsidRPr="00E852F3" w:rsidTr="006844B4">
                    <w:trPr>
                      <w:trHeight w:val="600"/>
                    </w:trPr>
                    <w:tc>
                      <w:tcPr>
                        <w:tcW w:w="1855" w:type="dxa"/>
                        <w:tcBorders>
                          <w:left w:val="single" w:sz="4" w:space="0" w:color="auto"/>
                        </w:tcBorders>
                        <w:shd w:val="clear" w:color="auto" w:fill="FBD4B4"/>
                        <w:vAlign w:val="center"/>
                      </w:tcPr>
                      <w:p w:rsidR="009B70DF" w:rsidRPr="00E852F3" w:rsidRDefault="009B70DF" w:rsidP="00DD762A">
                        <w:pPr>
                          <w:spacing w:before="40" w:after="40"/>
                          <w:ind w:right="-1418"/>
                          <w:jc w:val="both"/>
                          <w:rPr>
                            <w:sz w:val="20"/>
                            <w:szCs w:val="20"/>
                          </w:rPr>
                        </w:pPr>
                        <w:r w:rsidRPr="00E852F3">
                          <w:rPr>
                            <w:sz w:val="20"/>
                            <w:szCs w:val="20"/>
                          </w:rPr>
                          <w:t>Okulu ziyaret eden</w:t>
                        </w:r>
                      </w:p>
                      <w:p w:rsidR="009B70DF" w:rsidRPr="00E852F3" w:rsidRDefault="009B70DF" w:rsidP="00DD762A">
                        <w:pPr>
                          <w:spacing w:before="40" w:after="40"/>
                          <w:ind w:right="-1418"/>
                          <w:jc w:val="both"/>
                          <w:rPr>
                            <w:sz w:val="20"/>
                            <w:szCs w:val="20"/>
                          </w:rPr>
                        </w:pPr>
                        <w:r w:rsidRPr="00E852F3">
                          <w:rPr>
                            <w:sz w:val="20"/>
                            <w:szCs w:val="20"/>
                          </w:rPr>
                          <w:t>veli sayısında artış</w:t>
                        </w:r>
                      </w:p>
                    </w:tc>
                    <w:tc>
                      <w:tcPr>
                        <w:tcW w:w="1417" w:type="dxa"/>
                        <w:shd w:val="clear" w:color="auto" w:fill="A8D08D"/>
                        <w:vAlign w:val="center"/>
                      </w:tcPr>
                      <w:p w:rsidR="009B70DF" w:rsidRPr="00E852F3" w:rsidRDefault="009B70DF" w:rsidP="00DD762A">
                        <w:pPr>
                          <w:spacing w:before="40" w:after="40"/>
                          <w:ind w:right="-1418"/>
                          <w:jc w:val="both"/>
                          <w:rPr>
                            <w:sz w:val="20"/>
                            <w:szCs w:val="20"/>
                          </w:rPr>
                        </w:pPr>
                        <w:r>
                          <w:rPr>
                            <w:sz w:val="20"/>
                            <w:szCs w:val="20"/>
                          </w:rPr>
                          <w:t>42</w:t>
                        </w:r>
                      </w:p>
                    </w:tc>
                    <w:tc>
                      <w:tcPr>
                        <w:tcW w:w="1559" w:type="dxa"/>
                        <w:shd w:val="clear" w:color="auto" w:fill="A8D08D"/>
                        <w:vAlign w:val="center"/>
                      </w:tcPr>
                      <w:p w:rsidR="009B70DF" w:rsidRPr="00E852F3" w:rsidRDefault="009B70DF" w:rsidP="00DD762A">
                        <w:pPr>
                          <w:spacing w:before="40" w:after="40"/>
                          <w:ind w:right="-1418"/>
                          <w:jc w:val="both"/>
                          <w:rPr>
                            <w:sz w:val="20"/>
                            <w:szCs w:val="20"/>
                          </w:rPr>
                        </w:pPr>
                        <w:r>
                          <w:rPr>
                            <w:sz w:val="20"/>
                            <w:szCs w:val="20"/>
                          </w:rPr>
                          <w:t>425</w:t>
                        </w:r>
                      </w:p>
                    </w:tc>
                  </w:tr>
                </w:tbl>
                <w:p w:rsidR="009B70DF" w:rsidRPr="00E852F3" w:rsidRDefault="009B70DF" w:rsidP="00630442">
                  <w:pPr>
                    <w:rPr>
                      <w:rFonts w:ascii="Comic Sans MS" w:eastAsia="Times New Roman" w:hAnsi="Comic Sans MS" w:cs="Comic Sans MS"/>
                      <w:sz w:val="20"/>
                      <w:szCs w:val="20"/>
                      <w:lang w:eastAsia="ar-SA"/>
                    </w:rPr>
                  </w:pPr>
                </w:p>
              </w:txbxContent>
            </v:textbox>
          </v:shape>
        </w:pict>
      </w:r>
    </w:p>
    <w:p w:rsidR="00407FEA" w:rsidRPr="00407FEA" w:rsidRDefault="00407FEA" w:rsidP="00407FEA">
      <w:pPr>
        <w:rPr>
          <w:rFonts w:ascii="Times New Roman" w:hAnsi="Times New Roman"/>
          <w:sz w:val="24"/>
          <w:szCs w:val="24"/>
        </w:rPr>
      </w:pPr>
    </w:p>
    <w:p w:rsidR="00407FEA" w:rsidRPr="00407FEA" w:rsidRDefault="00407FEA" w:rsidP="00407FEA">
      <w:pPr>
        <w:rPr>
          <w:rFonts w:ascii="Times New Roman" w:hAnsi="Times New Roman"/>
          <w:sz w:val="24"/>
          <w:szCs w:val="24"/>
        </w:rPr>
      </w:pPr>
    </w:p>
    <w:p w:rsidR="00407FEA" w:rsidRPr="00407FEA" w:rsidRDefault="00407FEA" w:rsidP="00407FEA">
      <w:pPr>
        <w:rPr>
          <w:rFonts w:ascii="Times New Roman" w:hAnsi="Times New Roman"/>
          <w:sz w:val="24"/>
          <w:szCs w:val="24"/>
        </w:rPr>
      </w:pPr>
    </w:p>
    <w:p w:rsidR="00407FEA" w:rsidRPr="00407FEA" w:rsidRDefault="00407FEA" w:rsidP="00407FEA">
      <w:pPr>
        <w:rPr>
          <w:rFonts w:ascii="Times New Roman" w:hAnsi="Times New Roman"/>
          <w:sz w:val="24"/>
          <w:szCs w:val="24"/>
        </w:rPr>
      </w:pPr>
    </w:p>
    <w:p w:rsidR="00407FEA" w:rsidRPr="00407FEA" w:rsidRDefault="00407FEA" w:rsidP="00407FEA">
      <w:pPr>
        <w:rPr>
          <w:rFonts w:ascii="Times New Roman" w:hAnsi="Times New Roman"/>
          <w:sz w:val="24"/>
          <w:szCs w:val="24"/>
        </w:rPr>
      </w:pPr>
    </w:p>
    <w:p w:rsidR="00407FEA" w:rsidRPr="00407FEA" w:rsidRDefault="00407FEA" w:rsidP="00407FEA">
      <w:pPr>
        <w:rPr>
          <w:rFonts w:ascii="Times New Roman" w:hAnsi="Times New Roman"/>
          <w:sz w:val="24"/>
          <w:szCs w:val="24"/>
        </w:rPr>
      </w:pPr>
    </w:p>
    <w:p w:rsidR="00407FEA" w:rsidRPr="00407FEA" w:rsidRDefault="00407FEA" w:rsidP="00407FEA">
      <w:pPr>
        <w:rPr>
          <w:rFonts w:ascii="Times New Roman" w:hAnsi="Times New Roman"/>
          <w:sz w:val="24"/>
          <w:szCs w:val="24"/>
        </w:rPr>
      </w:pPr>
    </w:p>
    <w:p w:rsidR="00407FEA" w:rsidRPr="00407FEA" w:rsidRDefault="00407FEA" w:rsidP="00407FEA">
      <w:pPr>
        <w:rPr>
          <w:rFonts w:ascii="Times New Roman" w:hAnsi="Times New Roman"/>
          <w:sz w:val="24"/>
          <w:szCs w:val="24"/>
        </w:rPr>
      </w:pPr>
    </w:p>
    <w:p w:rsidR="00407FEA" w:rsidRPr="00407FEA" w:rsidRDefault="00407FEA" w:rsidP="00407FEA">
      <w:pPr>
        <w:rPr>
          <w:rFonts w:ascii="Times New Roman" w:hAnsi="Times New Roman"/>
          <w:sz w:val="24"/>
          <w:szCs w:val="24"/>
        </w:rPr>
      </w:pPr>
    </w:p>
    <w:p w:rsidR="00407FEA" w:rsidRDefault="00407FEA" w:rsidP="00407FEA">
      <w:pPr>
        <w:rPr>
          <w:rFonts w:ascii="Times New Roman" w:hAnsi="Times New Roman"/>
          <w:sz w:val="24"/>
          <w:szCs w:val="24"/>
        </w:rPr>
      </w:pPr>
    </w:p>
    <w:p w:rsidR="00407FEA" w:rsidRDefault="00407FEA" w:rsidP="005D0890">
      <w:pPr>
        <w:tabs>
          <w:tab w:val="left" w:pos="1353"/>
          <w:tab w:val="right" w:pos="7088"/>
        </w:tabs>
        <w:rPr>
          <w:rFonts w:ascii="Times New Roman" w:hAnsi="Times New Roman"/>
          <w:sz w:val="24"/>
          <w:szCs w:val="24"/>
        </w:rPr>
      </w:pPr>
      <w:r>
        <w:rPr>
          <w:rFonts w:ascii="Times New Roman" w:hAnsi="Times New Roman"/>
          <w:sz w:val="24"/>
          <w:szCs w:val="24"/>
        </w:rPr>
        <w:tab/>
      </w:r>
      <w:r w:rsidR="005D0890">
        <w:rPr>
          <w:rFonts w:ascii="Times New Roman" w:hAnsi="Times New Roman"/>
          <w:sz w:val="24"/>
          <w:szCs w:val="24"/>
        </w:rPr>
        <w:tab/>
      </w:r>
    </w:p>
    <w:p w:rsidR="00407FEA" w:rsidRDefault="00407FEA" w:rsidP="00407FEA">
      <w:pPr>
        <w:rPr>
          <w:rFonts w:ascii="Times New Roman" w:hAnsi="Times New Roman"/>
          <w:sz w:val="24"/>
          <w:szCs w:val="24"/>
        </w:rPr>
      </w:pPr>
    </w:p>
    <w:p w:rsidR="009B70DF" w:rsidRDefault="009B70DF" w:rsidP="00407FEA">
      <w:pPr>
        <w:rPr>
          <w:rFonts w:ascii="Times New Roman" w:hAnsi="Times New Roman"/>
          <w:sz w:val="24"/>
          <w:szCs w:val="24"/>
        </w:rPr>
      </w:pPr>
    </w:p>
    <w:p w:rsidR="009B70DF" w:rsidRDefault="009B70DF" w:rsidP="00407FEA">
      <w:pPr>
        <w:rPr>
          <w:rFonts w:ascii="Times New Roman" w:hAnsi="Times New Roman"/>
          <w:sz w:val="24"/>
          <w:szCs w:val="24"/>
        </w:rPr>
      </w:pPr>
      <w:r>
        <w:rPr>
          <w:rFonts w:ascii="Times New Roman" w:hAnsi="Times New Roman"/>
          <w:noProof/>
          <w:sz w:val="24"/>
          <w:szCs w:val="24"/>
          <w:lang w:eastAsia="tr-TR"/>
        </w:rPr>
        <w:pict>
          <v:roundrect id="_x0000_s1909" style="position:absolute;margin-left:-21.95pt;margin-top:11.75pt;width:509.45pt;height:41.65pt;z-index:251672064" arcsize="10923f" fillcolor="#9bbb59" strokecolor="#9bbb59" strokeweight="10pt">
            <v:stroke linestyle="thinThin"/>
            <v:shadow color="#868686"/>
            <v:textbox style="mso-next-textbox:#_x0000_s1909">
              <w:txbxContent>
                <w:p w:rsidR="009B70DF" w:rsidRPr="00630442" w:rsidRDefault="009B70DF" w:rsidP="00630442">
                  <w:pPr>
                    <w:jc w:val="center"/>
                    <w:rPr>
                      <w:rFonts w:ascii="Times New Roman" w:hAnsi="Times New Roman"/>
                      <w:b/>
                      <w:color w:val="FFFFFF"/>
                      <w:sz w:val="44"/>
                      <w:szCs w:val="44"/>
                    </w:rPr>
                  </w:pPr>
                  <w:r w:rsidRPr="00630442">
                    <w:rPr>
                      <w:rFonts w:ascii="Times New Roman" w:hAnsi="Times New Roman"/>
                      <w:b/>
                      <w:color w:val="FFFFFF"/>
                      <w:sz w:val="44"/>
                      <w:szCs w:val="44"/>
                    </w:rPr>
                    <w:t>TEMA 1: EĞİTİM ÖĞRETİM</w:t>
                  </w:r>
                </w:p>
              </w:txbxContent>
            </v:textbox>
          </v:roundrect>
        </w:pict>
      </w:r>
    </w:p>
    <w:p w:rsidR="00407FEA" w:rsidRDefault="00407FEA" w:rsidP="00407FEA">
      <w:pPr>
        <w:rPr>
          <w:rFonts w:ascii="Times New Roman" w:hAnsi="Times New Roman"/>
          <w:sz w:val="24"/>
          <w:szCs w:val="24"/>
        </w:rPr>
      </w:pPr>
    </w:p>
    <w:p w:rsidR="00741EFC" w:rsidRPr="00407FEA" w:rsidRDefault="009B70DF" w:rsidP="00407FEA">
      <w:pPr>
        <w:rPr>
          <w:rFonts w:ascii="Times New Roman" w:hAnsi="Times New Roman"/>
          <w:sz w:val="24"/>
          <w:szCs w:val="24"/>
        </w:rPr>
        <w:sectPr w:rsidR="00741EFC" w:rsidRPr="00407FEA" w:rsidSect="00BD1ECA">
          <w:pgSz w:w="11907" w:h="16840" w:code="9"/>
          <w:pgMar w:top="1134" w:right="1134" w:bottom="1134" w:left="1134" w:header="709" w:footer="284" w:gutter="0"/>
          <w:pgBorders w:offsetFrom="page">
            <w:top w:val="threeDEmboss" w:sz="24" w:space="11" w:color="E36C0A" w:shadow="1"/>
            <w:left w:val="threeDEmboss" w:sz="24" w:space="2" w:color="E36C0A" w:shadow="1"/>
            <w:bottom w:val="threeDEngrave" w:sz="24" w:space="11" w:color="E36C0A" w:shadow="1"/>
            <w:right w:val="threeDEngrave" w:sz="24" w:space="2" w:color="E36C0A" w:shadow="1"/>
          </w:pgBorders>
          <w:cols w:space="708"/>
          <w:titlePg/>
          <w:docGrid w:linePitch="360"/>
        </w:sectPr>
      </w:pPr>
      <w:r>
        <w:rPr>
          <w:rFonts w:ascii="Times New Roman" w:hAnsi="Times New Roman"/>
          <w:noProof/>
          <w:sz w:val="24"/>
          <w:szCs w:val="24"/>
          <w:lang w:eastAsia="tr-TR"/>
        </w:rPr>
        <w:pict>
          <v:roundrect id="_x0000_s1835" style="position:absolute;margin-left:-10.9pt;margin-top:20.5pt;width:203.85pt;height:152.5pt;z-index:251639296" arcsize="10923f" fillcolor="#fabf8f" strokecolor="#fabf8f" strokeweight="1pt">
            <v:fill color2="#fde9d9" angle="-45" focus="-50%" type="gradient"/>
            <v:shadow on="t" type="perspective" color="#974706" opacity=".5" offset="1pt" offset2="-3pt"/>
            <v:textbox style="mso-next-textbox:#_x0000_s1835">
              <w:txbxContent>
                <w:p w:rsidR="009B70DF" w:rsidRPr="00E852F3" w:rsidRDefault="009B70DF" w:rsidP="00147A58">
                  <w:pPr>
                    <w:jc w:val="center"/>
                    <w:rPr>
                      <w:rFonts w:ascii="Times New Roman" w:hAnsi="Times New Roman"/>
                      <w:color w:val="000000"/>
                      <w:sz w:val="32"/>
                      <w:szCs w:val="32"/>
                    </w:rPr>
                  </w:pPr>
                  <w:r w:rsidRPr="00775E7D">
                    <w:rPr>
                      <w:rFonts w:ascii="Times New Roman" w:hAnsi="Times New Roman"/>
                      <w:sz w:val="32"/>
                      <w:szCs w:val="32"/>
                    </w:rPr>
                    <w:t>STRATEJİK</w:t>
                  </w:r>
                  <w:r w:rsidRPr="00E852F3">
                    <w:rPr>
                      <w:rFonts w:ascii="Times New Roman" w:hAnsi="Times New Roman"/>
                      <w:b/>
                      <w:sz w:val="32"/>
                      <w:szCs w:val="32"/>
                    </w:rPr>
                    <w:t xml:space="preserve"> AMAÇ 2:</w:t>
                  </w:r>
                  <w:r w:rsidRPr="00E852F3">
                    <w:rPr>
                      <w:rFonts w:ascii="Times New Roman" w:hAnsi="Times New Roman"/>
                      <w:color w:val="000000"/>
                      <w:sz w:val="32"/>
                      <w:szCs w:val="32"/>
                    </w:rPr>
                    <w:t xml:space="preserve"> Okulumuzun akademik başarısını arttırmak.</w:t>
                  </w:r>
                </w:p>
              </w:txbxContent>
            </v:textbox>
          </v:roundrect>
        </w:pict>
      </w:r>
      <w:r>
        <w:rPr>
          <w:rFonts w:ascii="Times New Roman" w:hAnsi="Times New Roman"/>
          <w:noProof/>
          <w:sz w:val="24"/>
          <w:szCs w:val="24"/>
          <w:lang w:eastAsia="tr-TR"/>
        </w:rPr>
        <w:pict>
          <v:shape id="_x0000_s1836" type="#_x0000_t176" style="position:absolute;margin-left:217.55pt;margin-top:27.05pt;width:227.35pt;height:152.5pt;z-index:251640320" fillcolor="#a8d08d" strokecolor="#a8d08d" strokeweight="1pt">
            <v:fill color2="#e2efd9" angle="-45" focus="-50%" type="gradient"/>
            <v:stroke color2="#0d0d0d" endcap="square"/>
            <v:shadow on="t" type="perspective" color="#375623" opacity=".5" offset="1pt" offset2="-3pt"/>
            <v:textbox style="mso-next-textbox:#_x0000_s1836;mso-rotate-with-shape:t">
              <w:txbxContent>
                <w:p w:rsidR="009B70DF" w:rsidRPr="00E852F3" w:rsidRDefault="009B70DF" w:rsidP="00630442">
                  <w:pPr>
                    <w:spacing w:after="0"/>
                    <w:jc w:val="center"/>
                    <w:rPr>
                      <w:rFonts w:ascii="Times New Roman" w:eastAsia="Times New Roman" w:hAnsi="Times New Roman"/>
                      <w:b/>
                      <w:sz w:val="32"/>
                      <w:szCs w:val="32"/>
                      <w:lang w:eastAsia="ar-SA"/>
                    </w:rPr>
                  </w:pPr>
                  <w:r w:rsidRPr="00E852F3">
                    <w:rPr>
                      <w:rFonts w:ascii="Times New Roman" w:eastAsia="Times New Roman" w:hAnsi="Times New Roman"/>
                      <w:b/>
                      <w:sz w:val="32"/>
                      <w:szCs w:val="32"/>
                      <w:lang w:eastAsia="ar-SA"/>
                    </w:rPr>
                    <w:t>Stratejik Hedef 2.1 (5 yıllık)</w:t>
                  </w:r>
                </w:p>
                <w:p w:rsidR="009B70DF" w:rsidRDefault="009B70DF" w:rsidP="001349A7">
                  <w:pPr>
                    <w:spacing w:after="0"/>
                    <w:jc w:val="center"/>
                    <w:rPr>
                      <w:rFonts w:ascii="Times New Roman" w:eastAsia="Times New Roman" w:hAnsi="Times New Roman"/>
                      <w:sz w:val="32"/>
                      <w:szCs w:val="32"/>
                      <w:lang w:eastAsia="ar-SA"/>
                    </w:rPr>
                  </w:pPr>
                  <w:r w:rsidRPr="00E852F3">
                    <w:rPr>
                      <w:rFonts w:ascii="Times New Roman" w:eastAsia="Times New Roman" w:hAnsi="Times New Roman"/>
                      <w:sz w:val="32"/>
                      <w:szCs w:val="32"/>
                      <w:lang w:eastAsia="ar-SA"/>
                    </w:rPr>
                    <w:t xml:space="preserve">Plan sonunda; </w:t>
                  </w:r>
                  <w:r>
                    <w:rPr>
                      <w:rFonts w:ascii="Times New Roman" w:eastAsia="Times New Roman" w:hAnsi="Times New Roman"/>
                      <w:sz w:val="32"/>
                      <w:szCs w:val="32"/>
                      <w:lang w:eastAsia="ar-SA"/>
                    </w:rPr>
                    <w:t xml:space="preserve">ağırlıklı yılsonu başarı ortalaması en az 76 olan öğrenci oranını %40 dan </w:t>
                  </w:r>
                </w:p>
                <w:p w:rsidR="009B70DF" w:rsidRDefault="009B70DF" w:rsidP="009B70DF">
                  <w:pPr>
                    <w:spacing w:after="0"/>
                    <w:jc w:val="center"/>
                  </w:pPr>
                  <w:r>
                    <w:rPr>
                      <w:rFonts w:ascii="Times New Roman" w:eastAsia="Times New Roman" w:hAnsi="Times New Roman"/>
                      <w:sz w:val="32"/>
                      <w:szCs w:val="32"/>
                      <w:lang w:eastAsia="ar-SA"/>
                    </w:rPr>
                    <w:t>%80 e çıkartmak.</w:t>
                  </w:r>
                </w:p>
                <w:p w:rsidR="009B70DF" w:rsidRDefault="009B70DF" w:rsidP="00147A58">
                  <w:pPr>
                    <w:jc w:val="center"/>
                  </w:pPr>
                </w:p>
              </w:txbxContent>
            </v:textbox>
          </v:shape>
        </w:pict>
      </w:r>
      <w:r w:rsidR="00AE1FB9">
        <w:rPr>
          <w:rFonts w:ascii="Times New Roman" w:hAnsi="Times New Roman"/>
          <w:noProof/>
          <w:sz w:val="24"/>
          <w:szCs w:val="24"/>
          <w:lang w:eastAsia="tr-TR"/>
        </w:rPr>
        <w:pict>
          <v:shape id="_x0000_s1913" type="#_x0000_t176" style="position:absolute;margin-left:-21.95pt;margin-top:197pt;width:461.55pt;height:273.1pt;z-index:251673088" strokecolor="#9bbb59" strokeweight="5pt">
            <v:stroke color2="#0d0d0d" linestyle="thickThin" endcap="square"/>
            <v:shadow color="#868686"/>
            <v:textbox style="mso-next-textbox:#_x0000_s1913;mso-rotate-with-shape:t">
              <w:txbxContent>
                <w:tbl>
                  <w:tblPr>
                    <w:tblW w:w="5929" w:type="dxa"/>
                    <w:tblInd w:w="1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960"/>
                    <w:gridCol w:w="1842"/>
                    <w:gridCol w:w="2127"/>
                  </w:tblGrid>
                  <w:tr w:rsidR="009B70DF" w:rsidRPr="00573A42" w:rsidTr="009B70DF">
                    <w:trPr>
                      <w:trHeight w:val="403"/>
                    </w:trPr>
                    <w:tc>
                      <w:tcPr>
                        <w:tcW w:w="1960" w:type="dxa"/>
                        <w:vMerge w:val="restart"/>
                        <w:tcBorders>
                          <w:left w:val="single" w:sz="4" w:space="0" w:color="auto"/>
                        </w:tcBorders>
                        <w:shd w:val="clear" w:color="auto" w:fill="FBD4B4"/>
                        <w:vAlign w:val="center"/>
                      </w:tcPr>
                      <w:p w:rsidR="009B70DF" w:rsidRPr="00E852F3" w:rsidRDefault="009B70DF" w:rsidP="00DD762A">
                        <w:pPr>
                          <w:spacing w:before="40" w:after="40"/>
                          <w:jc w:val="both"/>
                          <w:rPr>
                            <w:sz w:val="20"/>
                            <w:szCs w:val="20"/>
                          </w:rPr>
                        </w:pPr>
                        <w:r w:rsidRPr="00E852F3">
                          <w:rPr>
                            <w:sz w:val="20"/>
                            <w:szCs w:val="20"/>
                          </w:rPr>
                          <w:t>Performans Göstergeleri</w:t>
                        </w:r>
                      </w:p>
                    </w:tc>
                    <w:tc>
                      <w:tcPr>
                        <w:tcW w:w="1842" w:type="dxa"/>
                        <w:shd w:val="clear" w:color="auto" w:fill="FBD4B4"/>
                        <w:vAlign w:val="center"/>
                      </w:tcPr>
                      <w:p w:rsidR="009B70DF" w:rsidRPr="00564F10" w:rsidRDefault="009B70DF" w:rsidP="00DD762A">
                        <w:pPr>
                          <w:spacing w:before="40" w:after="40"/>
                          <w:jc w:val="both"/>
                          <w:rPr>
                            <w:b/>
                            <w:sz w:val="20"/>
                            <w:szCs w:val="20"/>
                          </w:rPr>
                        </w:pPr>
                      </w:p>
                    </w:tc>
                    <w:tc>
                      <w:tcPr>
                        <w:tcW w:w="2127" w:type="dxa"/>
                        <w:shd w:val="clear" w:color="auto" w:fill="FBD4B4"/>
                        <w:vAlign w:val="center"/>
                      </w:tcPr>
                      <w:p w:rsidR="009B70DF" w:rsidRPr="00564F10" w:rsidRDefault="009B70DF" w:rsidP="00DD762A">
                        <w:pPr>
                          <w:spacing w:before="40" w:after="40"/>
                          <w:jc w:val="both"/>
                          <w:rPr>
                            <w:b/>
                            <w:sz w:val="20"/>
                            <w:szCs w:val="20"/>
                          </w:rPr>
                        </w:pPr>
                        <w:r w:rsidRPr="00564F10">
                          <w:rPr>
                            <w:b/>
                            <w:sz w:val="20"/>
                            <w:szCs w:val="20"/>
                          </w:rPr>
                          <w:t>Hedef</w:t>
                        </w:r>
                      </w:p>
                    </w:tc>
                  </w:tr>
                  <w:tr w:rsidR="009B70DF" w:rsidRPr="00573A42" w:rsidTr="009B70DF">
                    <w:trPr>
                      <w:trHeight w:val="483"/>
                    </w:trPr>
                    <w:tc>
                      <w:tcPr>
                        <w:tcW w:w="1960" w:type="dxa"/>
                        <w:vMerge/>
                        <w:tcBorders>
                          <w:left w:val="single" w:sz="4" w:space="0" w:color="auto"/>
                        </w:tcBorders>
                        <w:shd w:val="clear" w:color="auto" w:fill="FBD4B4"/>
                        <w:vAlign w:val="center"/>
                      </w:tcPr>
                      <w:p w:rsidR="009B70DF" w:rsidRPr="00E852F3" w:rsidRDefault="009B70DF" w:rsidP="00DD762A">
                        <w:pPr>
                          <w:spacing w:before="40" w:after="40"/>
                          <w:jc w:val="both"/>
                          <w:rPr>
                            <w:sz w:val="20"/>
                            <w:szCs w:val="20"/>
                          </w:rPr>
                        </w:pPr>
                      </w:p>
                    </w:tc>
                    <w:tc>
                      <w:tcPr>
                        <w:tcW w:w="1842" w:type="dxa"/>
                        <w:shd w:val="clear" w:color="auto" w:fill="FBD4B4"/>
                        <w:vAlign w:val="center"/>
                      </w:tcPr>
                      <w:p w:rsidR="009B70DF" w:rsidRPr="00564F10" w:rsidRDefault="009B70DF" w:rsidP="001B575A">
                        <w:pPr>
                          <w:spacing w:before="40" w:after="40"/>
                          <w:jc w:val="center"/>
                          <w:rPr>
                            <w:b/>
                            <w:sz w:val="20"/>
                            <w:szCs w:val="20"/>
                          </w:rPr>
                        </w:pPr>
                        <w:r>
                          <w:rPr>
                            <w:b/>
                            <w:sz w:val="20"/>
                            <w:szCs w:val="20"/>
                          </w:rPr>
                          <w:t>2014</w:t>
                        </w:r>
                      </w:p>
                    </w:tc>
                    <w:tc>
                      <w:tcPr>
                        <w:tcW w:w="2127" w:type="dxa"/>
                        <w:shd w:val="clear" w:color="auto" w:fill="FBD4B4"/>
                        <w:vAlign w:val="center"/>
                      </w:tcPr>
                      <w:p w:rsidR="009B70DF" w:rsidRPr="00564F10" w:rsidRDefault="009B70DF" w:rsidP="001B575A">
                        <w:pPr>
                          <w:spacing w:before="40" w:after="40"/>
                          <w:jc w:val="center"/>
                          <w:rPr>
                            <w:b/>
                            <w:sz w:val="20"/>
                            <w:szCs w:val="20"/>
                          </w:rPr>
                        </w:pPr>
                        <w:r w:rsidRPr="00564F10">
                          <w:rPr>
                            <w:b/>
                            <w:sz w:val="20"/>
                            <w:szCs w:val="20"/>
                          </w:rPr>
                          <w:t>2019</w:t>
                        </w:r>
                      </w:p>
                    </w:tc>
                  </w:tr>
                  <w:tr w:rsidR="009B70DF" w:rsidRPr="00602364" w:rsidTr="009B70DF">
                    <w:trPr>
                      <w:trHeight w:val="785"/>
                    </w:trPr>
                    <w:tc>
                      <w:tcPr>
                        <w:tcW w:w="1960" w:type="dxa"/>
                        <w:tcBorders>
                          <w:left w:val="single" w:sz="4" w:space="0" w:color="auto"/>
                        </w:tcBorders>
                        <w:shd w:val="clear" w:color="auto" w:fill="FBD4B4"/>
                        <w:vAlign w:val="center"/>
                      </w:tcPr>
                      <w:p w:rsidR="009B70DF" w:rsidRDefault="009B70DF" w:rsidP="00DD762A">
                        <w:pPr>
                          <w:spacing w:before="40" w:after="40"/>
                          <w:ind w:right="-1418"/>
                          <w:jc w:val="both"/>
                          <w:rPr>
                            <w:sz w:val="20"/>
                            <w:szCs w:val="20"/>
                          </w:rPr>
                        </w:pPr>
                        <w:r w:rsidRPr="00E852F3">
                          <w:rPr>
                            <w:sz w:val="20"/>
                            <w:szCs w:val="20"/>
                          </w:rPr>
                          <w:t>Teşekkür al</w:t>
                        </w:r>
                        <w:r>
                          <w:rPr>
                            <w:sz w:val="20"/>
                            <w:szCs w:val="20"/>
                          </w:rPr>
                          <w:t>an öğr</w:t>
                        </w:r>
                        <w:r w:rsidRPr="00E852F3">
                          <w:rPr>
                            <w:sz w:val="20"/>
                            <w:szCs w:val="20"/>
                          </w:rPr>
                          <w:t xml:space="preserve">enci </w:t>
                        </w:r>
                      </w:p>
                      <w:p w:rsidR="009B70DF" w:rsidRPr="00E852F3" w:rsidRDefault="009B70DF" w:rsidP="006844B4">
                        <w:pPr>
                          <w:spacing w:before="40" w:after="40"/>
                          <w:ind w:right="-1418"/>
                          <w:jc w:val="both"/>
                          <w:rPr>
                            <w:sz w:val="20"/>
                            <w:szCs w:val="20"/>
                          </w:rPr>
                        </w:pPr>
                        <w:r w:rsidRPr="00E852F3">
                          <w:rPr>
                            <w:sz w:val="20"/>
                            <w:szCs w:val="20"/>
                          </w:rPr>
                          <w:t xml:space="preserve">sayısında </w:t>
                        </w:r>
                        <w:r>
                          <w:rPr>
                            <w:sz w:val="20"/>
                            <w:szCs w:val="20"/>
                          </w:rPr>
                          <w:t xml:space="preserve"> </w:t>
                        </w:r>
                        <w:r w:rsidRPr="00E852F3">
                          <w:rPr>
                            <w:sz w:val="20"/>
                            <w:szCs w:val="20"/>
                          </w:rPr>
                          <w:t>artış</w:t>
                        </w:r>
                      </w:p>
                    </w:tc>
                    <w:tc>
                      <w:tcPr>
                        <w:tcW w:w="1842" w:type="dxa"/>
                        <w:shd w:val="clear" w:color="auto" w:fill="FFE599"/>
                        <w:vAlign w:val="center"/>
                      </w:tcPr>
                      <w:p w:rsidR="009B70DF" w:rsidRPr="00E852F3" w:rsidRDefault="009B70DF" w:rsidP="00DD762A">
                        <w:pPr>
                          <w:spacing w:before="40" w:after="40"/>
                          <w:ind w:right="-1418"/>
                          <w:jc w:val="both"/>
                          <w:rPr>
                            <w:sz w:val="20"/>
                            <w:szCs w:val="20"/>
                          </w:rPr>
                        </w:pPr>
                        <w:r>
                          <w:rPr>
                            <w:sz w:val="20"/>
                            <w:szCs w:val="20"/>
                          </w:rPr>
                          <w:t>15</w:t>
                        </w:r>
                      </w:p>
                    </w:tc>
                    <w:tc>
                      <w:tcPr>
                        <w:tcW w:w="2127" w:type="dxa"/>
                        <w:shd w:val="clear" w:color="auto" w:fill="FFE599"/>
                        <w:vAlign w:val="center"/>
                      </w:tcPr>
                      <w:p w:rsidR="009B70DF" w:rsidRPr="00E852F3" w:rsidRDefault="009B70DF" w:rsidP="00DD762A">
                        <w:pPr>
                          <w:spacing w:before="40" w:after="40"/>
                          <w:ind w:right="-1418"/>
                          <w:jc w:val="both"/>
                          <w:rPr>
                            <w:sz w:val="20"/>
                            <w:szCs w:val="20"/>
                          </w:rPr>
                        </w:pPr>
                        <w:r>
                          <w:rPr>
                            <w:sz w:val="20"/>
                            <w:szCs w:val="20"/>
                          </w:rPr>
                          <w:t>128</w:t>
                        </w:r>
                      </w:p>
                    </w:tc>
                  </w:tr>
                  <w:tr w:rsidR="009B70DF" w:rsidRPr="00602364" w:rsidTr="009B70DF">
                    <w:trPr>
                      <w:trHeight w:val="785"/>
                    </w:trPr>
                    <w:tc>
                      <w:tcPr>
                        <w:tcW w:w="1960" w:type="dxa"/>
                        <w:tcBorders>
                          <w:left w:val="single" w:sz="4" w:space="0" w:color="auto"/>
                        </w:tcBorders>
                        <w:shd w:val="clear" w:color="auto" w:fill="FBD4B4"/>
                        <w:vAlign w:val="center"/>
                      </w:tcPr>
                      <w:p w:rsidR="009B70DF" w:rsidRPr="00E852F3" w:rsidRDefault="009B70DF" w:rsidP="00DD762A">
                        <w:pPr>
                          <w:spacing w:before="40" w:after="40"/>
                          <w:ind w:right="-1418"/>
                          <w:jc w:val="both"/>
                          <w:rPr>
                            <w:sz w:val="20"/>
                            <w:szCs w:val="20"/>
                          </w:rPr>
                        </w:pPr>
                        <w:r w:rsidRPr="00E852F3">
                          <w:rPr>
                            <w:sz w:val="20"/>
                            <w:szCs w:val="20"/>
                          </w:rPr>
                          <w:t>Takdir alan  öğrenci</w:t>
                        </w:r>
                      </w:p>
                      <w:p w:rsidR="009B70DF" w:rsidRPr="00E852F3" w:rsidRDefault="009B70DF" w:rsidP="00DD762A">
                        <w:pPr>
                          <w:spacing w:before="40" w:after="40"/>
                          <w:ind w:right="-1418"/>
                          <w:jc w:val="both"/>
                          <w:rPr>
                            <w:sz w:val="20"/>
                            <w:szCs w:val="20"/>
                          </w:rPr>
                        </w:pPr>
                        <w:r w:rsidRPr="00E852F3">
                          <w:rPr>
                            <w:sz w:val="20"/>
                            <w:szCs w:val="20"/>
                          </w:rPr>
                          <w:t>Sayısında artış</w:t>
                        </w:r>
                      </w:p>
                    </w:tc>
                    <w:tc>
                      <w:tcPr>
                        <w:tcW w:w="1842" w:type="dxa"/>
                        <w:shd w:val="clear" w:color="auto" w:fill="FFE599"/>
                        <w:vAlign w:val="center"/>
                      </w:tcPr>
                      <w:p w:rsidR="009B70DF" w:rsidRPr="00E852F3" w:rsidRDefault="009B70DF" w:rsidP="00DD762A">
                        <w:pPr>
                          <w:spacing w:before="40" w:after="40"/>
                          <w:ind w:right="-1418"/>
                          <w:jc w:val="both"/>
                          <w:rPr>
                            <w:sz w:val="20"/>
                            <w:szCs w:val="20"/>
                          </w:rPr>
                        </w:pPr>
                        <w:r>
                          <w:rPr>
                            <w:sz w:val="20"/>
                            <w:szCs w:val="20"/>
                          </w:rPr>
                          <w:t>8</w:t>
                        </w:r>
                      </w:p>
                    </w:tc>
                    <w:tc>
                      <w:tcPr>
                        <w:tcW w:w="2127" w:type="dxa"/>
                        <w:shd w:val="clear" w:color="auto" w:fill="FFE599"/>
                        <w:vAlign w:val="center"/>
                      </w:tcPr>
                      <w:p w:rsidR="009B70DF" w:rsidRPr="00E852F3" w:rsidRDefault="009B70DF" w:rsidP="00DD762A">
                        <w:pPr>
                          <w:spacing w:before="40" w:after="40"/>
                          <w:ind w:right="-1418"/>
                          <w:jc w:val="both"/>
                          <w:rPr>
                            <w:sz w:val="20"/>
                            <w:szCs w:val="20"/>
                          </w:rPr>
                        </w:pPr>
                        <w:r>
                          <w:rPr>
                            <w:sz w:val="20"/>
                            <w:szCs w:val="20"/>
                          </w:rPr>
                          <w:t>68</w:t>
                        </w:r>
                      </w:p>
                    </w:tc>
                  </w:tr>
                  <w:tr w:rsidR="009B70DF" w:rsidRPr="00602364" w:rsidTr="009B70DF">
                    <w:trPr>
                      <w:trHeight w:val="785"/>
                    </w:trPr>
                    <w:tc>
                      <w:tcPr>
                        <w:tcW w:w="1960" w:type="dxa"/>
                        <w:tcBorders>
                          <w:left w:val="single" w:sz="4" w:space="0" w:color="auto"/>
                        </w:tcBorders>
                        <w:shd w:val="clear" w:color="auto" w:fill="FBD4B4"/>
                        <w:vAlign w:val="center"/>
                      </w:tcPr>
                      <w:p w:rsidR="009B70DF" w:rsidRPr="00E852F3" w:rsidRDefault="009B70DF" w:rsidP="00DD762A">
                        <w:pPr>
                          <w:spacing w:before="40" w:after="40"/>
                          <w:ind w:right="-1418"/>
                          <w:jc w:val="both"/>
                          <w:rPr>
                            <w:sz w:val="20"/>
                            <w:szCs w:val="20"/>
                          </w:rPr>
                        </w:pPr>
                        <w:r>
                          <w:rPr>
                            <w:sz w:val="20"/>
                            <w:szCs w:val="20"/>
                          </w:rPr>
                          <w:t>ŞÖK’</w:t>
                        </w:r>
                        <w:r w:rsidRPr="00E852F3">
                          <w:rPr>
                            <w:sz w:val="20"/>
                            <w:szCs w:val="20"/>
                          </w:rPr>
                          <w:t>e kalan öğrenci</w:t>
                        </w:r>
                      </w:p>
                      <w:p w:rsidR="009B70DF" w:rsidRPr="00E852F3" w:rsidRDefault="009B70DF" w:rsidP="00DD762A">
                        <w:pPr>
                          <w:spacing w:before="40" w:after="40"/>
                          <w:ind w:right="-1418"/>
                          <w:jc w:val="both"/>
                          <w:rPr>
                            <w:sz w:val="20"/>
                            <w:szCs w:val="20"/>
                          </w:rPr>
                        </w:pPr>
                        <w:r w:rsidRPr="00E852F3">
                          <w:rPr>
                            <w:sz w:val="20"/>
                            <w:szCs w:val="20"/>
                          </w:rPr>
                          <w:t>sayısında düşüş</w:t>
                        </w:r>
                      </w:p>
                    </w:tc>
                    <w:tc>
                      <w:tcPr>
                        <w:tcW w:w="1842" w:type="dxa"/>
                        <w:shd w:val="clear" w:color="auto" w:fill="FFE599"/>
                        <w:vAlign w:val="center"/>
                      </w:tcPr>
                      <w:p w:rsidR="009B70DF" w:rsidRPr="00E852F3" w:rsidRDefault="009B70DF" w:rsidP="00DD762A">
                        <w:pPr>
                          <w:spacing w:before="40" w:after="40"/>
                          <w:ind w:right="-1418"/>
                          <w:jc w:val="both"/>
                          <w:rPr>
                            <w:sz w:val="20"/>
                            <w:szCs w:val="20"/>
                          </w:rPr>
                        </w:pPr>
                        <w:r>
                          <w:rPr>
                            <w:sz w:val="20"/>
                            <w:szCs w:val="20"/>
                          </w:rPr>
                          <w:t>3</w:t>
                        </w:r>
                      </w:p>
                    </w:tc>
                    <w:tc>
                      <w:tcPr>
                        <w:tcW w:w="2127" w:type="dxa"/>
                        <w:shd w:val="clear" w:color="auto" w:fill="FFE599"/>
                        <w:vAlign w:val="center"/>
                      </w:tcPr>
                      <w:p w:rsidR="009B70DF" w:rsidRPr="00E852F3" w:rsidRDefault="009B70DF" w:rsidP="00DD762A">
                        <w:pPr>
                          <w:spacing w:before="40" w:after="40"/>
                          <w:ind w:right="-1418"/>
                          <w:jc w:val="both"/>
                          <w:rPr>
                            <w:sz w:val="20"/>
                            <w:szCs w:val="20"/>
                          </w:rPr>
                        </w:pPr>
                        <w:r>
                          <w:rPr>
                            <w:sz w:val="20"/>
                            <w:szCs w:val="20"/>
                          </w:rPr>
                          <w:t>2</w:t>
                        </w:r>
                      </w:p>
                    </w:tc>
                  </w:tr>
                  <w:tr w:rsidR="009B70DF" w:rsidRPr="00602364" w:rsidTr="009B70DF">
                    <w:trPr>
                      <w:trHeight w:val="424"/>
                    </w:trPr>
                    <w:tc>
                      <w:tcPr>
                        <w:tcW w:w="1960" w:type="dxa"/>
                        <w:tcBorders>
                          <w:left w:val="single" w:sz="4" w:space="0" w:color="auto"/>
                        </w:tcBorders>
                        <w:shd w:val="clear" w:color="auto" w:fill="FBD4B4"/>
                        <w:vAlign w:val="center"/>
                      </w:tcPr>
                      <w:p w:rsidR="009B70DF" w:rsidRPr="008D5C77" w:rsidRDefault="009B70DF" w:rsidP="00AE1FB9">
                        <w:pPr>
                          <w:rPr>
                            <w:rFonts w:eastAsia="Times New Roman" w:cs="Comic Sans MS"/>
                            <w:sz w:val="20"/>
                            <w:szCs w:val="20"/>
                            <w:lang w:eastAsia="ar-SA"/>
                          </w:rPr>
                        </w:pPr>
                        <w:r w:rsidRPr="008D5C77">
                          <w:rPr>
                            <w:rFonts w:eastAsia="Times New Roman" w:cs="Comic Sans MS"/>
                            <w:sz w:val="20"/>
                            <w:szCs w:val="20"/>
                            <w:lang w:eastAsia="ar-SA"/>
                          </w:rPr>
                          <w:t xml:space="preserve">Ağırlıklı yılsonu başarı puanı en az 76 olan öğrencilerin </w:t>
                        </w:r>
                        <w:r>
                          <w:rPr>
                            <w:rFonts w:eastAsia="Times New Roman" w:cs="Comic Sans MS"/>
                            <w:sz w:val="20"/>
                            <w:szCs w:val="20"/>
                            <w:lang w:eastAsia="ar-SA"/>
                          </w:rPr>
                          <w:t>sayısı</w:t>
                        </w:r>
                      </w:p>
                      <w:p w:rsidR="009B70DF" w:rsidRPr="00602364" w:rsidRDefault="009B70DF" w:rsidP="00DD762A">
                        <w:pPr>
                          <w:spacing w:before="40" w:after="40"/>
                          <w:ind w:right="-1418"/>
                          <w:jc w:val="both"/>
                          <w:rPr>
                            <w:sz w:val="16"/>
                            <w:szCs w:val="16"/>
                          </w:rPr>
                        </w:pPr>
                      </w:p>
                    </w:tc>
                    <w:tc>
                      <w:tcPr>
                        <w:tcW w:w="1842" w:type="dxa"/>
                        <w:shd w:val="clear" w:color="auto" w:fill="FFE599"/>
                        <w:vAlign w:val="center"/>
                      </w:tcPr>
                      <w:p w:rsidR="009B70DF" w:rsidRPr="00602364" w:rsidRDefault="009B70DF" w:rsidP="00DD762A">
                        <w:pPr>
                          <w:spacing w:before="40" w:after="40"/>
                          <w:ind w:right="-1418"/>
                          <w:jc w:val="both"/>
                          <w:rPr>
                            <w:sz w:val="16"/>
                            <w:szCs w:val="16"/>
                          </w:rPr>
                        </w:pPr>
                        <w:r>
                          <w:rPr>
                            <w:sz w:val="16"/>
                            <w:szCs w:val="16"/>
                          </w:rPr>
                          <w:t>20</w:t>
                        </w:r>
                      </w:p>
                    </w:tc>
                    <w:tc>
                      <w:tcPr>
                        <w:tcW w:w="2127" w:type="dxa"/>
                        <w:shd w:val="clear" w:color="auto" w:fill="FFE599"/>
                        <w:vAlign w:val="center"/>
                      </w:tcPr>
                      <w:p w:rsidR="009B70DF" w:rsidRPr="00602364" w:rsidRDefault="009B70DF" w:rsidP="00DD762A">
                        <w:pPr>
                          <w:spacing w:before="40" w:after="40"/>
                          <w:ind w:right="-1418"/>
                          <w:jc w:val="both"/>
                          <w:rPr>
                            <w:sz w:val="16"/>
                            <w:szCs w:val="16"/>
                          </w:rPr>
                        </w:pPr>
                        <w:r>
                          <w:rPr>
                            <w:sz w:val="16"/>
                            <w:szCs w:val="16"/>
                          </w:rPr>
                          <w:t>252</w:t>
                        </w:r>
                      </w:p>
                    </w:tc>
                  </w:tr>
                </w:tbl>
                <w:p w:rsidR="009B70DF" w:rsidRDefault="009B70DF" w:rsidP="00AE1FB9">
                  <w:pPr>
                    <w:rPr>
                      <w:rFonts w:ascii="Comic Sans MS" w:eastAsia="Times New Roman" w:hAnsi="Comic Sans MS" w:cs="Comic Sans MS"/>
                      <w:sz w:val="20"/>
                      <w:szCs w:val="20"/>
                      <w:lang w:eastAsia="ar-SA"/>
                    </w:rPr>
                  </w:pPr>
                </w:p>
              </w:txbxContent>
            </v:textbox>
          </v:shape>
        </w:pict>
      </w:r>
    </w:p>
    <w:p w:rsidR="002C78EF" w:rsidRPr="00EB0962" w:rsidRDefault="00407FEA" w:rsidP="00407FEA">
      <w:pPr>
        <w:tabs>
          <w:tab w:val="left" w:pos="6870"/>
        </w:tabs>
        <w:jc w:val="both"/>
        <w:rPr>
          <w:rFonts w:ascii="Times New Roman" w:hAnsi="Times New Roman"/>
          <w:sz w:val="24"/>
          <w:szCs w:val="24"/>
        </w:rPr>
      </w:pPr>
      <w:r>
        <w:rPr>
          <w:rFonts w:ascii="Times New Roman" w:hAnsi="Times New Roman"/>
          <w:noProof/>
          <w:sz w:val="24"/>
          <w:szCs w:val="24"/>
          <w:lang w:eastAsia="tr-TR"/>
        </w:rPr>
        <w:lastRenderedPageBreak/>
        <w:pict>
          <v:roundrect id="_x0000_s1914" style="position:absolute;left:0;text-align:left;margin-left:-25.05pt;margin-top:-18.5pt;width:514.45pt;height:42.15pt;z-index:251674112" arcsize="10923f" fillcolor="#9bbb59" strokecolor="#9bbb59" strokeweight="10pt">
            <v:stroke linestyle="thinThin"/>
            <v:shadow color="#868686"/>
            <v:textbox style="mso-next-textbox:#_x0000_s1914">
              <w:txbxContent>
                <w:p w:rsidR="009B70DF" w:rsidRPr="00630442" w:rsidRDefault="009B70DF" w:rsidP="00273DD8">
                  <w:pPr>
                    <w:jc w:val="center"/>
                    <w:rPr>
                      <w:rFonts w:ascii="Times New Roman" w:hAnsi="Times New Roman"/>
                      <w:b/>
                      <w:color w:val="FFFFFF"/>
                      <w:sz w:val="44"/>
                      <w:szCs w:val="44"/>
                    </w:rPr>
                  </w:pPr>
                  <w:r w:rsidRPr="00630442">
                    <w:rPr>
                      <w:rFonts w:ascii="Times New Roman" w:hAnsi="Times New Roman"/>
                      <w:b/>
                      <w:color w:val="FFFFFF"/>
                      <w:sz w:val="44"/>
                      <w:szCs w:val="44"/>
                    </w:rPr>
                    <w:t>TEMA 1: EĞİTİM ÖĞRETİM</w:t>
                  </w:r>
                </w:p>
              </w:txbxContent>
            </v:textbox>
          </v:roundrect>
        </w:pict>
      </w:r>
    </w:p>
    <w:p w:rsidR="002C78EF" w:rsidRPr="00EB0962" w:rsidRDefault="009B70DF" w:rsidP="002C78EF">
      <w:pPr>
        <w:jc w:val="both"/>
        <w:rPr>
          <w:rFonts w:ascii="Times New Roman" w:hAnsi="Times New Roman"/>
          <w:sz w:val="24"/>
          <w:szCs w:val="24"/>
        </w:rPr>
      </w:pPr>
      <w:r>
        <w:rPr>
          <w:rFonts w:ascii="Times New Roman" w:hAnsi="Times New Roman"/>
          <w:noProof/>
          <w:sz w:val="24"/>
          <w:szCs w:val="24"/>
          <w:lang w:eastAsia="tr-TR"/>
        </w:rPr>
        <w:pict>
          <v:roundrect id="_x0000_s1845" style="position:absolute;left:0;text-align:left;margin-left:-25.05pt;margin-top:16.9pt;width:214.25pt;height:155.75pt;z-index:251644416" arcsize="10923f" fillcolor="#f79646" strokecolor="#f79646" strokeweight="10pt">
            <v:stroke linestyle="thinThin"/>
            <v:shadow color="#868686"/>
            <v:textbox style="mso-next-textbox:#_x0000_s1845">
              <w:txbxContent>
                <w:p w:rsidR="009B70DF" w:rsidRPr="00E852F3" w:rsidRDefault="009B70DF" w:rsidP="00147A58">
                  <w:pPr>
                    <w:jc w:val="center"/>
                    <w:rPr>
                      <w:rFonts w:ascii="Times New Roman" w:hAnsi="Times New Roman"/>
                      <w:color w:val="000000"/>
                      <w:sz w:val="32"/>
                      <w:szCs w:val="32"/>
                    </w:rPr>
                  </w:pPr>
                  <w:r>
                    <w:rPr>
                      <w:rFonts w:ascii="Times New Roman" w:hAnsi="Times New Roman"/>
                      <w:b/>
                      <w:sz w:val="32"/>
                      <w:szCs w:val="32"/>
                    </w:rPr>
                    <w:t>STRATEJİK AMAÇ 3</w:t>
                  </w:r>
                  <w:r w:rsidRPr="00E852F3">
                    <w:rPr>
                      <w:rFonts w:ascii="Times New Roman" w:hAnsi="Times New Roman"/>
                      <w:b/>
                      <w:sz w:val="32"/>
                      <w:szCs w:val="32"/>
                    </w:rPr>
                    <w:t>:</w:t>
                  </w:r>
                  <w:r w:rsidRPr="00E852F3">
                    <w:rPr>
                      <w:rFonts w:ascii="Times New Roman" w:hAnsi="Times New Roman"/>
                      <w:color w:val="000000"/>
                      <w:sz w:val="32"/>
                      <w:szCs w:val="32"/>
                    </w:rPr>
                    <w:t xml:space="preserve"> </w:t>
                  </w:r>
                  <w:r>
                    <w:rPr>
                      <w:rFonts w:ascii="Times New Roman" w:hAnsi="Times New Roman"/>
                      <w:color w:val="000000"/>
                      <w:sz w:val="32"/>
                      <w:szCs w:val="32"/>
                    </w:rPr>
                    <w:t xml:space="preserve">Kur’an-ı Kerimi Okuma Oranını Arttırmak </w:t>
                  </w:r>
                  <w:r w:rsidRPr="00E852F3">
                    <w:rPr>
                      <w:rFonts w:ascii="Times New Roman" w:hAnsi="Times New Roman"/>
                      <w:color w:val="000000"/>
                      <w:sz w:val="32"/>
                      <w:szCs w:val="32"/>
                    </w:rPr>
                    <w:t>Okulumuzun akademik başarısını arttırmak</w:t>
                  </w:r>
                </w:p>
              </w:txbxContent>
            </v:textbox>
          </v:roundrect>
        </w:pict>
      </w:r>
      <w:r w:rsidR="00E852F3">
        <w:rPr>
          <w:rFonts w:ascii="Times New Roman" w:hAnsi="Times New Roman"/>
          <w:noProof/>
          <w:sz w:val="24"/>
          <w:szCs w:val="24"/>
          <w:lang w:eastAsia="tr-TR"/>
        </w:rPr>
        <w:pict>
          <v:shape id="_x0000_s1846" type="#_x0000_t176" style="position:absolute;left:0;text-align:left;margin-left:222.9pt;margin-top:24.05pt;width:250.1pt;height:155.75pt;z-index:251645440" strokecolor="#a8d08d" strokeweight="1pt">
            <v:fill color2="#c5e0b3" focusposition="1" focussize="" focus="100%" type="gradient"/>
            <v:stroke color2="#0d0d0d" endcap="square"/>
            <v:shadow on="t" type="perspective" color="#375623" opacity=".5" offset="1pt" offset2="-3pt"/>
            <v:textbox style="mso-next-textbox:#_x0000_s1846;mso-rotate-with-shape:t">
              <w:txbxContent>
                <w:p w:rsidR="009B70DF" w:rsidRDefault="009B70DF" w:rsidP="00273DD8">
                  <w:pPr>
                    <w:spacing w:after="0" w:line="240" w:lineRule="auto"/>
                    <w:jc w:val="center"/>
                    <w:rPr>
                      <w:rFonts w:ascii="Times New Roman" w:eastAsia="Times New Roman" w:hAnsi="Times New Roman"/>
                      <w:b/>
                      <w:sz w:val="32"/>
                      <w:szCs w:val="32"/>
                      <w:lang w:eastAsia="ar-SA"/>
                    </w:rPr>
                  </w:pPr>
                </w:p>
                <w:p w:rsidR="009B70DF" w:rsidRDefault="009B70DF" w:rsidP="00273DD8">
                  <w:pPr>
                    <w:spacing w:after="0" w:line="240" w:lineRule="auto"/>
                    <w:jc w:val="center"/>
                    <w:rPr>
                      <w:rFonts w:ascii="Times New Roman" w:eastAsia="Times New Roman" w:hAnsi="Times New Roman"/>
                      <w:b/>
                      <w:sz w:val="32"/>
                      <w:szCs w:val="32"/>
                      <w:lang w:eastAsia="ar-SA"/>
                    </w:rPr>
                  </w:pPr>
                </w:p>
                <w:p w:rsidR="009B70DF" w:rsidRPr="002B72B4" w:rsidRDefault="009B70DF" w:rsidP="00273DD8">
                  <w:pPr>
                    <w:spacing w:after="0" w:line="240" w:lineRule="auto"/>
                    <w:jc w:val="center"/>
                    <w:rPr>
                      <w:rFonts w:ascii="Times New Roman" w:eastAsia="Times New Roman" w:hAnsi="Times New Roman"/>
                      <w:b/>
                      <w:sz w:val="32"/>
                      <w:szCs w:val="32"/>
                      <w:lang w:eastAsia="ar-SA"/>
                    </w:rPr>
                  </w:pPr>
                  <w:r w:rsidRPr="002B72B4">
                    <w:rPr>
                      <w:rFonts w:ascii="Times New Roman" w:eastAsia="Times New Roman" w:hAnsi="Times New Roman"/>
                      <w:b/>
                      <w:sz w:val="32"/>
                      <w:szCs w:val="32"/>
                      <w:lang w:eastAsia="ar-SA"/>
                    </w:rPr>
                    <w:t>Stratejik Hedef 3.1 (5 yıllık)</w:t>
                  </w:r>
                </w:p>
                <w:p w:rsidR="009B70DF" w:rsidRPr="002B72B4" w:rsidRDefault="009B70DF" w:rsidP="0095603E">
                  <w:pPr>
                    <w:jc w:val="center"/>
                    <w:rPr>
                      <w:rFonts w:ascii="Times New Roman" w:hAnsi="Times New Roman"/>
                      <w:sz w:val="32"/>
                      <w:szCs w:val="32"/>
                    </w:rPr>
                  </w:pPr>
                  <w:r w:rsidRPr="002B72B4">
                    <w:rPr>
                      <w:rFonts w:ascii="Times New Roman" w:eastAsia="Times New Roman" w:hAnsi="Times New Roman"/>
                      <w:sz w:val="32"/>
                      <w:szCs w:val="32"/>
                      <w:lang w:eastAsia="ar-SA"/>
                    </w:rPr>
                    <w:t xml:space="preserve">Plan sonunda ; Kuran-ı Kerimi okuyabilen öğrenci </w:t>
                  </w:r>
                  <w:r>
                    <w:rPr>
                      <w:rFonts w:ascii="Times New Roman" w:eastAsia="Times New Roman" w:hAnsi="Times New Roman"/>
                      <w:sz w:val="32"/>
                      <w:szCs w:val="32"/>
                      <w:lang w:eastAsia="ar-SA"/>
                    </w:rPr>
                    <w:t>oranını % 95’e çıkartmak</w:t>
                  </w:r>
                  <w:r w:rsidRPr="002B72B4">
                    <w:rPr>
                      <w:rFonts w:ascii="Times New Roman" w:eastAsia="Times New Roman" w:hAnsi="Times New Roman"/>
                      <w:sz w:val="32"/>
                      <w:szCs w:val="32"/>
                      <w:lang w:eastAsia="ar-SA"/>
                    </w:rPr>
                    <w:t>.</w:t>
                  </w:r>
                </w:p>
                <w:p w:rsidR="009B70DF" w:rsidRDefault="009B70DF" w:rsidP="00147A58">
                  <w:pPr>
                    <w:jc w:val="center"/>
                  </w:pPr>
                </w:p>
                <w:p w:rsidR="009B70DF" w:rsidRDefault="009B70DF" w:rsidP="00147A58">
                  <w:pPr>
                    <w:jc w:val="center"/>
                  </w:pPr>
                </w:p>
              </w:txbxContent>
            </v:textbox>
          </v:shape>
        </w:pict>
      </w:r>
    </w:p>
    <w:p w:rsidR="002C78EF" w:rsidRPr="00EB0962" w:rsidRDefault="002C78EF" w:rsidP="002C78EF">
      <w:pPr>
        <w:tabs>
          <w:tab w:val="left" w:pos="1155"/>
        </w:tabs>
        <w:jc w:val="both"/>
        <w:rPr>
          <w:rFonts w:ascii="Times New Roman" w:hAnsi="Times New Roman"/>
          <w:sz w:val="24"/>
          <w:szCs w:val="24"/>
        </w:rPr>
      </w:pPr>
      <w:r w:rsidRPr="00EB0962">
        <w:rPr>
          <w:rFonts w:ascii="Times New Roman" w:hAnsi="Times New Roman"/>
          <w:sz w:val="24"/>
          <w:szCs w:val="24"/>
        </w:rPr>
        <w:tab/>
      </w:r>
    </w:p>
    <w:p w:rsidR="002C78EF" w:rsidRPr="00EB0962" w:rsidRDefault="002C78EF" w:rsidP="002C78EF">
      <w:pPr>
        <w:jc w:val="both"/>
        <w:rPr>
          <w:rFonts w:ascii="Times New Roman" w:hAnsi="Times New Roman"/>
          <w:sz w:val="24"/>
          <w:szCs w:val="24"/>
        </w:rPr>
      </w:pPr>
    </w:p>
    <w:p w:rsidR="002C78EF" w:rsidRPr="00EB0962" w:rsidRDefault="002C78EF" w:rsidP="002C78EF">
      <w:pPr>
        <w:jc w:val="both"/>
        <w:rPr>
          <w:rFonts w:ascii="Times New Roman" w:hAnsi="Times New Roman"/>
          <w:sz w:val="24"/>
          <w:szCs w:val="24"/>
        </w:rPr>
      </w:pPr>
    </w:p>
    <w:p w:rsidR="002C78EF" w:rsidRPr="00EB0962" w:rsidRDefault="002C78EF" w:rsidP="002C78EF">
      <w:pPr>
        <w:jc w:val="both"/>
        <w:rPr>
          <w:rFonts w:ascii="Times New Roman" w:hAnsi="Times New Roman"/>
          <w:sz w:val="24"/>
          <w:szCs w:val="24"/>
        </w:rPr>
      </w:pPr>
    </w:p>
    <w:p w:rsidR="002C78EF" w:rsidRPr="00EB0962" w:rsidRDefault="002C78EF" w:rsidP="002C78EF">
      <w:pPr>
        <w:jc w:val="both"/>
        <w:rPr>
          <w:rFonts w:ascii="Times New Roman" w:hAnsi="Times New Roman"/>
          <w:sz w:val="24"/>
          <w:szCs w:val="24"/>
        </w:rPr>
      </w:pPr>
    </w:p>
    <w:p w:rsidR="00A7175D" w:rsidRDefault="00A7175D" w:rsidP="00A7175D">
      <w:pPr>
        <w:jc w:val="both"/>
        <w:rPr>
          <w:rFonts w:ascii="Times New Roman" w:hAnsi="Times New Roman"/>
          <w:sz w:val="24"/>
          <w:szCs w:val="24"/>
        </w:rPr>
      </w:pPr>
    </w:p>
    <w:p w:rsidR="00786A9A" w:rsidRDefault="00E852F3" w:rsidP="00A7175D">
      <w:pPr>
        <w:jc w:val="both"/>
        <w:rPr>
          <w:rFonts w:ascii="Times New Roman" w:hAnsi="Times New Roman"/>
          <w:sz w:val="24"/>
          <w:szCs w:val="24"/>
        </w:rPr>
      </w:pPr>
      <w:r>
        <w:rPr>
          <w:rFonts w:ascii="Times New Roman" w:hAnsi="Times New Roman"/>
          <w:noProof/>
          <w:sz w:val="24"/>
          <w:szCs w:val="24"/>
          <w:lang w:eastAsia="tr-TR"/>
        </w:rPr>
        <w:pict>
          <v:shape id="_x0000_s1926" type="#_x0000_t176" style="position:absolute;left:0;text-align:left;margin-left:-8.65pt;margin-top:20.05pt;width:498.05pt;height:255.45pt;z-index:-251640320" strokecolor="#9bbb59" strokeweight="5pt">
            <v:stroke color2="#0d0d0d" linestyle="thickThin" endcap="square"/>
            <v:shadow color="#868686"/>
            <v:textbox style="mso-next-textbox:#_x0000_s1926;mso-rotate-with-shape:t" inset="0,0,0,0">
              <w:txbxContent>
                <w:tbl>
                  <w:tblPr>
                    <w:tblW w:w="86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219"/>
                    <w:gridCol w:w="1418"/>
                    <w:gridCol w:w="2976"/>
                  </w:tblGrid>
                  <w:tr w:rsidR="009B70DF" w:rsidRPr="00573A42" w:rsidTr="009B70DF">
                    <w:trPr>
                      <w:cantSplit/>
                      <w:trHeight w:val="704"/>
                    </w:trPr>
                    <w:tc>
                      <w:tcPr>
                        <w:tcW w:w="4219" w:type="dxa"/>
                        <w:vMerge w:val="restart"/>
                        <w:tcBorders>
                          <w:left w:val="single" w:sz="4" w:space="0" w:color="auto"/>
                        </w:tcBorders>
                        <w:shd w:val="clear" w:color="auto" w:fill="FBD4B4"/>
                        <w:vAlign w:val="center"/>
                      </w:tcPr>
                      <w:p w:rsidR="009B70DF" w:rsidRPr="00E852F3" w:rsidRDefault="009B70DF" w:rsidP="00DD762A">
                        <w:pPr>
                          <w:spacing w:before="40" w:after="40"/>
                          <w:jc w:val="both"/>
                          <w:rPr>
                            <w:sz w:val="20"/>
                            <w:szCs w:val="20"/>
                          </w:rPr>
                        </w:pPr>
                        <w:r w:rsidRPr="00E852F3">
                          <w:rPr>
                            <w:sz w:val="20"/>
                            <w:szCs w:val="20"/>
                          </w:rPr>
                          <w:t>Performans Göstergeleri</w:t>
                        </w:r>
                      </w:p>
                    </w:tc>
                    <w:tc>
                      <w:tcPr>
                        <w:tcW w:w="1418" w:type="dxa"/>
                        <w:shd w:val="clear" w:color="auto" w:fill="FBD4B4"/>
                      </w:tcPr>
                      <w:p w:rsidR="009B70DF" w:rsidRPr="00564F10" w:rsidRDefault="009B70DF" w:rsidP="001B575A">
                        <w:pPr>
                          <w:rPr>
                            <w:b/>
                          </w:rPr>
                        </w:pPr>
                      </w:p>
                    </w:tc>
                    <w:tc>
                      <w:tcPr>
                        <w:tcW w:w="2976" w:type="dxa"/>
                        <w:shd w:val="clear" w:color="auto" w:fill="FBD4B4"/>
                      </w:tcPr>
                      <w:p w:rsidR="009B70DF" w:rsidRPr="00564F10" w:rsidRDefault="009B70DF" w:rsidP="001B575A">
                        <w:pPr>
                          <w:rPr>
                            <w:b/>
                          </w:rPr>
                        </w:pPr>
                      </w:p>
                      <w:p w:rsidR="009B70DF" w:rsidRPr="00564F10" w:rsidRDefault="009B70DF" w:rsidP="001B575A">
                        <w:pPr>
                          <w:rPr>
                            <w:b/>
                          </w:rPr>
                        </w:pPr>
                        <w:r w:rsidRPr="00564F10">
                          <w:rPr>
                            <w:b/>
                          </w:rPr>
                          <w:t>Hedef</w:t>
                        </w:r>
                      </w:p>
                    </w:tc>
                  </w:tr>
                  <w:tr w:rsidR="009B70DF" w:rsidRPr="00573A42" w:rsidTr="009B70DF">
                    <w:trPr>
                      <w:cantSplit/>
                      <w:trHeight w:val="849"/>
                    </w:trPr>
                    <w:tc>
                      <w:tcPr>
                        <w:tcW w:w="4219" w:type="dxa"/>
                        <w:vMerge/>
                        <w:tcBorders>
                          <w:left w:val="single" w:sz="4" w:space="0" w:color="auto"/>
                        </w:tcBorders>
                        <w:shd w:val="clear" w:color="auto" w:fill="FBD4B4"/>
                        <w:vAlign w:val="center"/>
                      </w:tcPr>
                      <w:p w:rsidR="009B70DF" w:rsidRPr="00E852F3" w:rsidRDefault="009B70DF" w:rsidP="00DD762A">
                        <w:pPr>
                          <w:spacing w:before="40" w:after="40"/>
                          <w:jc w:val="both"/>
                          <w:rPr>
                            <w:sz w:val="20"/>
                            <w:szCs w:val="20"/>
                          </w:rPr>
                        </w:pPr>
                      </w:p>
                    </w:tc>
                    <w:tc>
                      <w:tcPr>
                        <w:tcW w:w="1418" w:type="dxa"/>
                        <w:shd w:val="clear" w:color="auto" w:fill="FBD4B4"/>
                      </w:tcPr>
                      <w:p w:rsidR="009B70DF" w:rsidRPr="00564F10" w:rsidRDefault="009B70DF" w:rsidP="00DD762A">
                        <w:pPr>
                          <w:spacing w:before="40" w:after="40"/>
                          <w:jc w:val="both"/>
                          <w:rPr>
                            <w:b/>
                            <w:sz w:val="20"/>
                            <w:szCs w:val="20"/>
                          </w:rPr>
                        </w:pPr>
                      </w:p>
                      <w:p w:rsidR="009B70DF" w:rsidRPr="00564F10" w:rsidRDefault="009B70DF" w:rsidP="00DD762A">
                        <w:pPr>
                          <w:spacing w:before="40" w:after="40"/>
                          <w:jc w:val="both"/>
                          <w:rPr>
                            <w:b/>
                            <w:sz w:val="20"/>
                            <w:szCs w:val="20"/>
                          </w:rPr>
                        </w:pPr>
                        <w:r w:rsidRPr="00564F10">
                          <w:rPr>
                            <w:b/>
                            <w:sz w:val="20"/>
                            <w:szCs w:val="20"/>
                          </w:rPr>
                          <w:t>2014</w:t>
                        </w:r>
                      </w:p>
                    </w:tc>
                    <w:tc>
                      <w:tcPr>
                        <w:tcW w:w="2976" w:type="dxa"/>
                        <w:shd w:val="clear" w:color="auto" w:fill="FBD4B4"/>
                      </w:tcPr>
                      <w:p w:rsidR="009B70DF" w:rsidRPr="00564F10" w:rsidRDefault="009B70DF" w:rsidP="00DD762A">
                        <w:pPr>
                          <w:spacing w:before="40" w:after="40"/>
                          <w:jc w:val="both"/>
                          <w:rPr>
                            <w:b/>
                            <w:sz w:val="20"/>
                            <w:szCs w:val="20"/>
                          </w:rPr>
                        </w:pPr>
                      </w:p>
                      <w:p w:rsidR="009B70DF" w:rsidRPr="00564F10" w:rsidRDefault="009B70DF" w:rsidP="00DD762A">
                        <w:pPr>
                          <w:spacing w:before="40" w:after="40"/>
                          <w:jc w:val="both"/>
                          <w:rPr>
                            <w:b/>
                            <w:sz w:val="20"/>
                            <w:szCs w:val="20"/>
                          </w:rPr>
                        </w:pPr>
                        <w:r w:rsidRPr="00564F10">
                          <w:rPr>
                            <w:b/>
                            <w:sz w:val="20"/>
                            <w:szCs w:val="20"/>
                          </w:rPr>
                          <w:t>2019</w:t>
                        </w:r>
                      </w:p>
                    </w:tc>
                  </w:tr>
                  <w:tr w:rsidR="009B70DF" w:rsidRPr="00602364" w:rsidTr="009B70DF">
                    <w:trPr>
                      <w:trHeight w:val="528"/>
                    </w:trPr>
                    <w:tc>
                      <w:tcPr>
                        <w:tcW w:w="4219" w:type="dxa"/>
                        <w:tcBorders>
                          <w:left w:val="single" w:sz="4" w:space="0" w:color="auto"/>
                        </w:tcBorders>
                        <w:shd w:val="clear" w:color="auto" w:fill="FBD4B4"/>
                        <w:vAlign w:val="center"/>
                      </w:tcPr>
                      <w:p w:rsidR="009B70DF" w:rsidRPr="00E852F3" w:rsidRDefault="009B70DF" w:rsidP="002B72B4">
                        <w:pPr>
                          <w:pStyle w:val="ListeParagraf"/>
                          <w:tabs>
                            <w:tab w:val="left" w:pos="7310"/>
                          </w:tabs>
                          <w:snapToGrid w:val="0"/>
                          <w:ind w:left="0"/>
                          <w:rPr>
                            <w:sz w:val="20"/>
                            <w:szCs w:val="20"/>
                          </w:rPr>
                        </w:pPr>
                        <w:r w:rsidRPr="00B23D85">
                          <w:rPr>
                            <w:rFonts w:eastAsia="Times New Roman"/>
                            <w:lang w:eastAsia="ar-SA"/>
                          </w:rPr>
                          <w:t xml:space="preserve">Kuran-ı Kerimi </w:t>
                        </w:r>
                        <w:r>
                          <w:rPr>
                            <w:rFonts w:eastAsia="Times New Roman"/>
                            <w:lang w:eastAsia="ar-SA"/>
                          </w:rPr>
                          <w:t>okuyabilen</w:t>
                        </w:r>
                        <w:r w:rsidRPr="00B23D85">
                          <w:rPr>
                            <w:rFonts w:eastAsia="Times New Roman"/>
                            <w:lang w:eastAsia="ar-SA"/>
                          </w:rPr>
                          <w:t xml:space="preserve"> öğrenci sayısının yüzde olarak artışı</w:t>
                        </w:r>
                      </w:p>
                    </w:tc>
                    <w:tc>
                      <w:tcPr>
                        <w:tcW w:w="1418" w:type="dxa"/>
                      </w:tcPr>
                      <w:p w:rsidR="009B70DF" w:rsidRPr="00DF43DB" w:rsidRDefault="006D5851" w:rsidP="00D91BE7">
                        <w:r>
                          <w:t>%35</w:t>
                        </w:r>
                      </w:p>
                    </w:tc>
                    <w:tc>
                      <w:tcPr>
                        <w:tcW w:w="2976" w:type="dxa"/>
                      </w:tcPr>
                      <w:p w:rsidR="009B70DF" w:rsidRPr="00DF43DB" w:rsidRDefault="009B70DF" w:rsidP="00D91BE7">
                        <w:r>
                          <w:t>%95</w:t>
                        </w:r>
                      </w:p>
                    </w:tc>
                  </w:tr>
                </w:tbl>
                <w:p w:rsidR="009B70DF" w:rsidRDefault="009B70DF" w:rsidP="007C3A2A">
                  <w:pPr>
                    <w:rPr>
                      <w:rFonts w:ascii="Comic Sans MS" w:eastAsia="Times New Roman" w:hAnsi="Comic Sans MS"/>
                      <w:color w:val="FF0000"/>
                      <w:sz w:val="20"/>
                      <w:szCs w:val="20"/>
                      <w:lang w:eastAsia="ar-SA"/>
                    </w:rPr>
                  </w:pPr>
                </w:p>
                <w:p w:rsidR="009B70DF" w:rsidRDefault="009B70DF" w:rsidP="007C3A2A">
                  <w:pPr>
                    <w:rPr>
                      <w:rFonts w:ascii="Comic Sans MS" w:eastAsia="Times New Roman" w:hAnsi="Comic Sans MS"/>
                      <w:color w:val="FF0000"/>
                      <w:sz w:val="20"/>
                      <w:szCs w:val="20"/>
                      <w:lang w:eastAsia="ar-SA"/>
                    </w:rPr>
                  </w:pPr>
                </w:p>
              </w:txbxContent>
            </v:textbox>
          </v:shape>
        </w:pict>
      </w:r>
    </w:p>
    <w:p w:rsidR="00786A9A" w:rsidRPr="00786A9A" w:rsidRDefault="00786A9A" w:rsidP="001B575A">
      <w:pPr>
        <w:jc w:val="center"/>
        <w:rPr>
          <w:rFonts w:ascii="Times New Roman" w:hAnsi="Times New Roman"/>
          <w:sz w:val="24"/>
          <w:szCs w:val="24"/>
        </w:rPr>
      </w:pPr>
    </w:p>
    <w:p w:rsidR="00E852F3" w:rsidRDefault="00E852F3" w:rsidP="00E852F3">
      <w:pPr>
        <w:jc w:val="both"/>
        <w:rPr>
          <w:rFonts w:ascii="Times New Roman" w:hAnsi="Times New Roman"/>
          <w:sz w:val="24"/>
          <w:szCs w:val="24"/>
        </w:rPr>
      </w:pPr>
    </w:p>
    <w:p w:rsidR="00786A9A" w:rsidRPr="00786A9A" w:rsidRDefault="00786A9A" w:rsidP="00786A9A">
      <w:pPr>
        <w:rPr>
          <w:rFonts w:ascii="Times New Roman" w:hAnsi="Times New Roman"/>
          <w:sz w:val="24"/>
          <w:szCs w:val="24"/>
        </w:rPr>
      </w:pPr>
    </w:p>
    <w:p w:rsidR="00786A9A" w:rsidRPr="00786A9A" w:rsidRDefault="00786A9A" w:rsidP="00786A9A">
      <w:pPr>
        <w:rPr>
          <w:rFonts w:ascii="Times New Roman" w:hAnsi="Times New Roman"/>
          <w:sz w:val="24"/>
          <w:szCs w:val="24"/>
        </w:rPr>
      </w:pPr>
    </w:p>
    <w:p w:rsidR="00786A9A" w:rsidRPr="00786A9A" w:rsidRDefault="00140CB1" w:rsidP="006844B4">
      <w:pPr>
        <w:tabs>
          <w:tab w:val="left" w:pos="3640"/>
          <w:tab w:val="left" w:pos="4493"/>
          <w:tab w:val="left" w:pos="4725"/>
        </w:tabs>
        <w:rPr>
          <w:rFonts w:ascii="Times New Roman" w:hAnsi="Times New Roman"/>
          <w:sz w:val="24"/>
          <w:szCs w:val="24"/>
        </w:rPr>
      </w:pPr>
      <w:r>
        <w:rPr>
          <w:rFonts w:ascii="Times New Roman" w:hAnsi="Times New Roman"/>
          <w:sz w:val="24"/>
          <w:szCs w:val="24"/>
        </w:rPr>
        <w:tab/>
      </w:r>
      <w:r w:rsidR="006844B4">
        <w:rPr>
          <w:rFonts w:ascii="Times New Roman" w:hAnsi="Times New Roman"/>
          <w:sz w:val="24"/>
          <w:szCs w:val="24"/>
        </w:rPr>
        <w:t>%65</w:t>
      </w:r>
      <w:r w:rsidR="006844B4">
        <w:rPr>
          <w:rFonts w:ascii="Times New Roman" w:hAnsi="Times New Roman"/>
          <w:sz w:val="24"/>
          <w:szCs w:val="24"/>
        </w:rPr>
        <w:tab/>
        <w:t xml:space="preserve">   </w:t>
      </w:r>
      <w:r w:rsidR="006844B4">
        <w:rPr>
          <w:rFonts w:ascii="Times New Roman" w:hAnsi="Times New Roman"/>
          <w:sz w:val="24"/>
          <w:szCs w:val="24"/>
        </w:rPr>
        <w:tab/>
      </w:r>
    </w:p>
    <w:p w:rsidR="00786A9A" w:rsidRPr="00786A9A" w:rsidRDefault="00786A9A" w:rsidP="00786A9A">
      <w:pPr>
        <w:rPr>
          <w:rFonts w:ascii="Times New Roman" w:hAnsi="Times New Roman"/>
          <w:sz w:val="24"/>
          <w:szCs w:val="24"/>
        </w:rPr>
      </w:pPr>
    </w:p>
    <w:p w:rsidR="00786A9A" w:rsidRDefault="00786A9A" w:rsidP="00786A9A">
      <w:pPr>
        <w:jc w:val="center"/>
        <w:rPr>
          <w:rFonts w:ascii="Times New Roman" w:hAnsi="Times New Roman"/>
          <w:sz w:val="24"/>
          <w:szCs w:val="24"/>
        </w:rPr>
      </w:pPr>
    </w:p>
    <w:p w:rsidR="00786A9A" w:rsidRDefault="00786A9A" w:rsidP="00786A9A">
      <w:pPr>
        <w:jc w:val="center"/>
        <w:rPr>
          <w:rFonts w:ascii="Times New Roman" w:hAnsi="Times New Roman"/>
          <w:sz w:val="24"/>
          <w:szCs w:val="24"/>
        </w:rPr>
      </w:pPr>
    </w:p>
    <w:p w:rsidR="00786A9A" w:rsidRDefault="00786A9A" w:rsidP="00786A9A">
      <w:pPr>
        <w:jc w:val="center"/>
        <w:rPr>
          <w:rFonts w:ascii="Times New Roman" w:hAnsi="Times New Roman"/>
          <w:sz w:val="24"/>
          <w:szCs w:val="24"/>
        </w:rPr>
      </w:pPr>
    </w:p>
    <w:p w:rsidR="00786A9A" w:rsidRDefault="00786A9A" w:rsidP="00786A9A">
      <w:pPr>
        <w:jc w:val="center"/>
        <w:rPr>
          <w:rFonts w:ascii="Times New Roman" w:hAnsi="Times New Roman"/>
          <w:sz w:val="24"/>
          <w:szCs w:val="24"/>
        </w:rPr>
      </w:pPr>
    </w:p>
    <w:p w:rsidR="00786A9A" w:rsidRPr="00786A9A" w:rsidRDefault="00786A9A" w:rsidP="00786A9A">
      <w:pPr>
        <w:rPr>
          <w:rFonts w:ascii="Times New Roman" w:hAnsi="Times New Roman"/>
          <w:sz w:val="24"/>
          <w:szCs w:val="24"/>
        </w:rPr>
        <w:sectPr w:rsidR="00786A9A" w:rsidRPr="00786A9A" w:rsidSect="00BD1ECA">
          <w:pgSz w:w="11907" w:h="16840" w:code="9"/>
          <w:pgMar w:top="1134" w:right="1134" w:bottom="1134" w:left="1134" w:header="709" w:footer="284" w:gutter="0"/>
          <w:pgBorders w:offsetFrom="page">
            <w:top w:val="threeDEmboss" w:sz="24" w:space="11" w:color="E36C0A" w:shadow="1"/>
            <w:left w:val="threeDEmboss" w:sz="24" w:space="2" w:color="E36C0A" w:shadow="1"/>
            <w:bottom w:val="threeDEngrave" w:sz="24" w:space="11" w:color="E36C0A" w:shadow="1"/>
            <w:right w:val="threeDEngrave" w:sz="24" w:space="2" w:color="E36C0A" w:shadow="1"/>
          </w:pgBorders>
          <w:cols w:space="708"/>
          <w:titlePg/>
          <w:docGrid w:linePitch="360"/>
        </w:sectPr>
      </w:pPr>
    </w:p>
    <w:p w:rsidR="009B70DF" w:rsidRDefault="00C21108" w:rsidP="00A7175D">
      <w:pPr>
        <w:jc w:val="both"/>
        <w:rPr>
          <w:rFonts w:ascii="Times New Roman" w:hAnsi="Times New Roman"/>
          <w:sz w:val="24"/>
          <w:szCs w:val="24"/>
        </w:rPr>
      </w:pPr>
      <w:r>
        <w:rPr>
          <w:noProof/>
          <w:lang w:eastAsia="tr-TR"/>
        </w:rPr>
        <w:lastRenderedPageBreak/>
        <w:drawing>
          <wp:anchor distT="0" distB="0" distL="114300" distR="114300" simplePos="0" relativeHeight="251632128" behindDoc="1" locked="0" layoutInCell="1" allowOverlap="1">
            <wp:simplePos x="0" y="0"/>
            <wp:positionH relativeFrom="column">
              <wp:posOffset>-368300</wp:posOffset>
            </wp:positionH>
            <wp:positionV relativeFrom="paragraph">
              <wp:posOffset>65405</wp:posOffset>
            </wp:positionV>
            <wp:extent cx="5232400" cy="3936365"/>
            <wp:effectExtent l="19050" t="0" r="6350" b="0"/>
            <wp:wrapTight wrapText="bothSides">
              <wp:wrapPolygon edited="0">
                <wp:start x="-79" y="0"/>
                <wp:lineTo x="-79" y="21534"/>
                <wp:lineTo x="21626" y="21534"/>
                <wp:lineTo x="21626" y="0"/>
                <wp:lineTo x="-79" y="0"/>
              </wp:wrapPolygon>
            </wp:wrapTight>
            <wp:docPr id="845" name="Resim 845" descr="stock-vector-the-world-s-children-in-a-circle-white-background-single-level-without-the-effects-of-transparency-128980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5" descr="stock-vector-the-world-s-children-in-a-circle-white-background-single-level-without-the-effects-of-transparency-128980577"/>
                    <pic:cNvPicPr>
                      <a:picLocks noChangeAspect="1" noChangeArrowheads="1"/>
                    </pic:cNvPicPr>
                  </pic:nvPicPr>
                  <pic:blipFill>
                    <a:blip r:embed="rId24"/>
                    <a:srcRect/>
                    <a:stretch>
                      <a:fillRect/>
                    </a:stretch>
                  </pic:blipFill>
                  <pic:spPr bwMode="auto">
                    <a:xfrm>
                      <a:off x="0" y="0"/>
                      <a:ext cx="5232400" cy="3936365"/>
                    </a:xfrm>
                    <a:prstGeom prst="rect">
                      <a:avLst/>
                    </a:prstGeom>
                    <a:noFill/>
                    <a:ln w="9525">
                      <a:noFill/>
                      <a:miter lim="800000"/>
                      <a:headEnd/>
                      <a:tailEnd/>
                    </a:ln>
                  </pic:spPr>
                </pic:pic>
              </a:graphicData>
            </a:graphic>
          </wp:anchor>
        </w:drawing>
      </w:r>
    </w:p>
    <w:p w:rsidR="005F72DA" w:rsidRDefault="005F72DA" w:rsidP="00A7175D">
      <w:pPr>
        <w:jc w:val="both"/>
        <w:rPr>
          <w:rFonts w:ascii="Times New Roman" w:hAnsi="Times New Roman"/>
          <w:sz w:val="24"/>
          <w:szCs w:val="24"/>
        </w:rPr>
      </w:pPr>
    </w:p>
    <w:p w:rsidR="005F72DA" w:rsidRDefault="005F72DA" w:rsidP="00A7175D">
      <w:pPr>
        <w:jc w:val="both"/>
        <w:rPr>
          <w:rFonts w:ascii="Times New Roman" w:hAnsi="Times New Roman"/>
          <w:sz w:val="24"/>
          <w:szCs w:val="24"/>
        </w:rPr>
      </w:pPr>
    </w:p>
    <w:p w:rsidR="005F72DA" w:rsidRDefault="005F72DA" w:rsidP="00A7175D">
      <w:pPr>
        <w:jc w:val="both"/>
        <w:rPr>
          <w:rFonts w:ascii="Times New Roman" w:hAnsi="Times New Roman"/>
          <w:sz w:val="24"/>
          <w:szCs w:val="24"/>
        </w:rPr>
      </w:pPr>
    </w:p>
    <w:p w:rsidR="005F72DA" w:rsidRDefault="005F72DA" w:rsidP="00A7175D">
      <w:pPr>
        <w:jc w:val="both"/>
        <w:rPr>
          <w:rFonts w:ascii="Times New Roman" w:hAnsi="Times New Roman"/>
          <w:sz w:val="24"/>
          <w:szCs w:val="24"/>
        </w:rPr>
      </w:pPr>
    </w:p>
    <w:p w:rsidR="009B70DF" w:rsidRDefault="009B70DF" w:rsidP="00A7175D">
      <w:pPr>
        <w:jc w:val="both"/>
        <w:rPr>
          <w:rFonts w:ascii="Times New Roman" w:hAnsi="Times New Roman"/>
          <w:sz w:val="24"/>
          <w:szCs w:val="24"/>
        </w:rPr>
      </w:pPr>
    </w:p>
    <w:p w:rsidR="009B70DF" w:rsidRDefault="009B70DF" w:rsidP="00A7175D">
      <w:pPr>
        <w:jc w:val="both"/>
        <w:rPr>
          <w:rFonts w:ascii="Times New Roman" w:hAnsi="Times New Roman"/>
          <w:sz w:val="24"/>
          <w:szCs w:val="24"/>
        </w:rPr>
      </w:pPr>
    </w:p>
    <w:p w:rsidR="009B70DF" w:rsidRDefault="009B70DF" w:rsidP="00A7175D">
      <w:pPr>
        <w:jc w:val="both"/>
        <w:rPr>
          <w:rFonts w:ascii="Times New Roman" w:hAnsi="Times New Roman"/>
          <w:sz w:val="24"/>
          <w:szCs w:val="24"/>
        </w:rPr>
      </w:pPr>
    </w:p>
    <w:p w:rsidR="009B70DF" w:rsidRDefault="009B70DF" w:rsidP="00A7175D">
      <w:pPr>
        <w:jc w:val="both"/>
        <w:rPr>
          <w:rFonts w:ascii="Times New Roman" w:hAnsi="Times New Roman"/>
          <w:sz w:val="24"/>
          <w:szCs w:val="24"/>
        </w:rPr>
      </w:pPr>
    </w:p>
    <w:p w:rsidR="009B70DF" w:rsidRDefault="009B70DF" w:rsidP="00A7175D">
      <w:pPr>
        <w:jc w:val="both"/>
        <w:rPr>
          <w:rFonts w:ascii="Times New Roman" w:hAnsi="Times New Roman"/>
          <w:sz w:val="24"/>
          <w:szCs w:val="24"/>
        </w:rPr>
      </w:pPr>
    </w:p>
    <w:p w:rsidR="009B70DF" w:rsidRDefault="009B70DF" w:rsidP="00A7175D">
      <w:pPr>
        <w:jc w:val="both"/>
        <w:rPr>
          <w:rFonts w:ascii="Times New Roman" w:hAnsi="Times New Roman"/>
          <w:sz w:val="24"/>
          <w:szCs w:val="24"/>
        </w:rPr>
      </w:pPr>
    </w:p>
    <w:tbl>
      <w:tblPr>
        <w:tblpPr w:leftFromText="141" w:rightFromText="141" w:vertAnchor="text" w:horzAnchor="margin" w:tblpY="1180"/>
        <w:tblW w:w="9938" w:type="dxa"/>
        <w:tblLayout w:type="fixed"/>
        <w:tblLook w:val="0000"/>
      </w:tblPr>
      <w:tblGrid>
        <w:gridCol w:w="3211"/>
        <w:gridCol w:w="6727"/>
      </w:tblGrid>
      <w:tr w:rsidR="009B70DF" w:rsidTr="009B70DF">
        <w:trPr>
          <w:trHeight w:val="3729"/>
        </w:trPr>
        <w:tc>
          <w:tcPr>
            <w:tcW w:w="3211" w:type="dxa"/>
            <w:tcBorders>
              <w:top w:val="single" w:sz="8" w:space="0" w:color="FFFFFF"/>
              <w:left w:val="single" w:sz="8" w:space="0" w:color="FFFFFF"/>
            </w:tcBorders>
            <w:shd w:val="clear" w:color="auto" w:fill="538135"/>
            <w:vAlign w:val="center"/>
          </w:tcPr>
          <w:p w:rsidR="009B70DF" w:rsidRPr="00273DD8" w:rsidRDefault="009B70DF" w:rsidP="009B70DF">
            <w:pPr>
              <w:pStyle w:val="ListeParagraf"/>
              <w:ind w:left="0"/>
              <w:jc w:val="center"/>
              <w:rPr>
                <w:rFonts w:ascii="Times New Roman" w:eastAsia="Times New Roman" w:hAnsi="Times New Roman"/>
                <w:b/>
                <w:bCs/>
                <w:sz w:val="40"/>
                <w:szCs w:val="40"/>
              </w:rPr>
            </w:pPr>
            <w:r w:rsidRPr="00273DD8">
              <w:rPr>
                <w:rFonts w:ascii="Times New Roman" w:eastAsia="Times New Roman" w:hAnsi="Times New Roman"/>
                <w:b/>
                <w:bCs/>
                <w:color w:val="FFFFFF"/>
                <w:sz w:val="40"/>
                <w:szCs w:val="40"/>
              </w:rPr>
              <w:t>TEMA 2</w:t>
            </w:r>
          </w:p>
        </w:tc>
        <w:tc>
          <w:tcPr>
            <w:tcW w:w="6727" w:type="dxa"/>
            <w:tcBorders>
              <w:top w:val="single" w:sz="8" w:space="0" w:color="FFFFFF"/>
              <w:left w:val="single" w:sz="20" w:space="0" w:color="FFFFFF"/>
              <w:bottom w:val="single" w:sz="8" w:space="0" w:color="FFFFFF"/>
              <w:right w:val="single" w:sz="8" w:space="0" w:color="FFFFFF"/>
            </w:tcBorders>
            <w:shd w:val="clear" w:color="auto" w:fill="FABF8F"/>
            <w:vAlign w:val="center"/>
          </w:tcPr>
          <w:p w:rsidR="009B70DF" w:rsidRPr="00273DD8" w:rsidRDefault="009B70DF" w:rsidP="009B70DF">
            <w:pPr>
              <w:pStyle w:val="ListeParagraf"/>
              <w:ind w:left="0"/>
              <w:jc w:val="center"/>
              <w:rPr>
                <w:rFonts w:ascii="Times New Roman" w:eastAsia="Times New Roman" w:hAnsi="Times New Roman"/>
                <w:b/>
                <w:bCs/>
                <w:sz w:val="40"/>
                <w:szCs w:val="40"/>
              </w:rPr>
            </w:pPr>
            <w:r w:rsidRPr="00273DD8">
              <w:rPr>
                <w:rFonts w:ascii="Times New Roman" w:eastAsia="Times New Roman" w:hAnsi="Times New Roman"/>
                <w:b/>
                <w:bCs/>
                <w:sz w:val="40"/>
                <w:szCs w:val="40"/>
              </w:rPr>
              <w:t>SOSYAL, KÜLTÜREL VE SPORTİF FAALİYETLER</w:t>
            </w:r>
          </w:p>
        </w:tc>
      </w:tr>
    </w:tbl>
    <w:p w:rsidR="009B70DF" w:rsidRDefault="009B70DF" w:rsidP="00A7175D">
      <w:pPr>
        <w:jc w:val="both"/>
        <w:rPr>
          <w:rFonts w:ascii="Times New Roman" w:hAnsi="Times New Roman"/>
          <w:sz w:val="24"/>
          <w:szCs w:val="24"/>
        </w:rPr>
      </w:pPr>
    </w:p>
    <w:p w:rsidR="009B70DF" w:rsidRDefault="009B70DF" w:rsidP="00A7175D">
      <w:pPr>
        <w:jc w:val="both"/>
        <w:rPr>
          <w:rFonts w:ascii="Times New Roman" w:hAnsi="Times New Roman"/>
          <w:sz w:val="24"/>
          <w:szCs w:val="24"/>
        </w:rPr>
      </w:pPr>
    </w:p>
    <w:p w:rsidR="009B70DF" w:rsidRDefault="009B70DF" w:rsidP="00A7175D">
      <w:pPr>
        <w:jc w:val="both"/>
        <w:rPr>
          <w:rFonts w:ascii="Times New Roman" w:hAnsi="Times New Roman"/>
          <w:sz w:val="24"/>
          <w:szCs w:val="24"/>
        </w:rPr>
      </w:pPr>
    </w:p>
    <w:p w:rsidR="009B70DF" w:rsidRDefault="009B70DF" w:rsidP="00A7175D">
      <w:pPr>
        <w:jc w:val="both"/>
        <w:rPr>
          <w:rFonts w:ascii="Times New Roman" w:hAnsi="Times New Roman"/>
          <w:sz w:val="24"/>
          <w:szCs w:val="24"/>
        </w:rPr>
      </w:pPr>
    </w:p>
    <w:p w:rsidR="005F72DA" w:rsidRDefault="005F72DA" w:rsidP="00A7175D">
      <w:pPr>
        <w:jc w:val="both"/>
        <w:rPr>
          <w:rFonts w:ascii="Times New Roman" w:hAnsi="Times New Roman"/>
          <w:sz w:val="24"/>
          <w:szCs w:val="24"/>
        </w:rPr>
      </w:pPr>
    </w:p>
    <w:p w:rsidR="009B70DF" w:rsidRDefault="009B70DF" w:rsidP="00A7175D">
      <w:pPr>
        <w:jc w:val="both"/>
        <w:rPr>
          <w:rFonts w:ascii="Times New Roman" w:hAnsi="Times New Roman"/>
          <w:sz w:val="24"/>
          <w:szCs w:val="24"/>
        </w:rPr>
      </w:pPr>
    </w:p>
    <w:p w:rsidR="009B70DF" w:rsidRDefault="009B70DF" w:rsidP="00A7175D">
      <w:pPr>
        <w:jc w:val="both"/>
        <w:rPr>
          <w:rFonts w:ascii="Times New Roman" w:hAnsi="Times New Roman"/>
          <w:sz w:val="24"/>
          <w:szCs w:val="24"/>
        </w:rPr>
      </w:pPr>
    </w:p>
    <w:p w:rsidR="009B70DF" w:rsidRDefault="009B70DF" w:rsidP="00A7175D">
      <w:pPr>
        <w:jc w:val="both"/>
        <w:rPr>
          <w:rFonts w:ascii="Times New Roman" w:hAnsi="Times New Roman"/>
          <w:sz w:val="24"/>
          <w:szCs w:val="24"/>
        </w:rPr>
      </w:pPr>
    </w:p>
    <w:p w:rsidR="009B70DF" w:rsidRDefault="009B70DF" w:rsidP="00A7175D">
      <w:pPr>
        <w:jc w:val="both"/>
        <w:rPr>
          <w:rFonts w:ascii="Times New Roman" w:hAnsi="Times New Roman"/>
          <w:sz w:val="24"/>
          <w:szCs w:val="24"/>
        </w:rPr>
      </w:pPr>
    </w:p>
    <w:p w:rsidR="009B70DF" w:rsidRDefault="009B70DF" w:rsidP="00A7175D">
      <w:pPr>
        <w:jc w:val="both"/>
        <w:rPr>
          <w:rFonts w:ascii="Times New Roman" w:hAnsi="Times New Roman"/>
          <w:sz w:val="24"/>
          <w:szCs w:val="24"/>
        </w:rPr>
      </w:pPr>
    </w:p>
    <w:p w:rsidR="009B70DF" w:rsidRDefault="009B70DF" w:rsidP="00A7175D">
      <w:pPr>
        <w:jc w:val="both"/>
        <w:rPr>
          <w:rFonts w:ascii="Times New Roman" w:hAnsi="Times New Roman"/>
          <w:sz w:val="24"/>
          <w:szCs w:val="24"/>
        </w:rPr>
      </w:pPr>
    </w:p>
    <w:p w:rsidR="009B70DF" w:rsidRDefault="009B70DF" w:rsidP="00A7175D">
      <w:pPr>
        <w:jc w:val="both"/>
        <w:rPr>
          <w:rFonts w:ascii="Times New Roman" w:hAnsi="Times New Roman"/>
          <w:sz w:val="24"/>
          <w:szCs w:val="24"/>
        </w:rPr>
      </w:pPr>
    </w:p>
    <w:p w:rsidR="009B70DF" w:rsidRDefault="009B70DF" w:rsidP="00A7175D">
      <w:pPr>
        <w:jc w:val="both"/>
        <w:rPr>
          <w:rFonts w:ascii="Times New Roman" w:hAnsi="Times New Roman"/>
          <w:sz w:val="24"/>
          <w:szCs w:val="24"/>
        </w:rPr>
      </w:pPr>
    </w:p>
    <w:p w:rsidR="009B70DF" w:rsidRDefault="009B70DF" w:rsidP="00A7175D">
      <w:pPr>
        <w:jc w:val="both"/>
        <w:rPr>
          <w:rFonts w:ascii="Times New Roman" w:hAnsi="Times New Roman"/>
          <w:sz w:val="24"/>
          <w:szCs w:val="24"/>
        </w:rPr>
      </w:pPr>
    </w:p>
    <w:p w:rsidR="009B70DF" w:rsidRDefault="009B70DF" w:rsidP="00A7175D">
      <w:pPr>
        <w:jc w:val="both"/>
        <w:rPr>
          <w:rFonts w:ascii="Times New Roman" w:hAnsi="Times New Roman"/>
          <w:sz w:val="24"/>
          <w:szCs w:val="24"/>
        </w:rPr>
      </w:pPr>
    </w:p>
    <w:p w:rsidR="009B70DF" w:rsidRDefault="009B70DF" w:rsidP="00A7175D">
      <w:pPr>
        <w:jc w:val="both"/>
        <w:rPr>
          <w:rFonts w:ascii="Times New Roman" w:hAnsi="Times New Roman"/>
          <w:sz w:val="24"/>
          <w:szCs w:val="24"/>
        </w:rPr>
      </w:pPr>
    </w:p>
    <w:p w:rsidR="009B70DF" w:rsidRDefault="009B70DF" w:rsidP="00A7175D">
      <w:pPr>
        <w:jc w:val="both"/>
        <w:rPr>
          <w:rFonts w:ascii="Times New Roman" w:hAnsi="Times New Roman"/>
          <w:sz w:val="24"/>
          <w:szCs w:val="24"/>
        </w:rPr>
      </w:pPr>
    </w:p>
    <w:p w:rsidR="009B70DF" w:rsidRDefault="009B70DF" w:rsidP="00A7175D">
      <w:pPr>
        <w:jc w:val="both"/>
        <w:rPr>
          <w:rFonts w:ascii="Times New Roman" w:hAnsi="Times New Roman"/>
          <w:sz w:val="24"/>
          <w:szCs w:val="24"/>
        </w:rPr>
      </w:pPr>
      <w:r>
        <w:rPr>
          <w:rFonts w:ascii="Times New Roman" w:hAnsi="Times New Roman"/>
          <w:noProof/>
          <w:sz w:val="24"/>
          <w:szCs w:val="24"/>
          <w:lang w:eastAsia="tr-TR"/>
        </w:rPr>
        <w:lastRenderedPageBreak/>
        <w:pict>
          <v:roundrect id="_x0000_s1851" style="position:absolute;left:0;text-align:left;margin-left:-26.15pt;margin-top:9.4pt;width:497.75pt;height:64.5pt;z-index:251646464" arcsize="10923f" fillcolor="#ed7d31" strokecolor="#f2f2f2" strokeweight="3pt">
            <v:shadow on="t" type="perspective" color="#823b0b" opacity=".5" offset="1pt" offset2="-1pt"/>
            <v:textbox style="mso-next-textbox:#_x0000_s1851">
              <w:txbxContent>
                <w:p w:rsidR="009B70DF" w:rsidRPr="00273DD8" w:rsidRDefault="009B70DF" w:rsidP="00757981">
                  <w:pPr>
                    <w:shd w:val="clear" w:color="auto" w:fill="538135"/>
                    <w:jc w:val="center"/>
                    <w:rPr>
                      <w:rFonts w:ascii="Times New Roman" w:hAnsi="Times New Roman"/>
                      <w:b/>
                      <w:color w:val="FFFFFF"/>
                      <w:sz w:val="36"/>
                      <w:szCs w:val="36"/>
                    </w:rPr>
                  </w:pPr>
                  <w:r w:rsidRPr="00273DD8">
                    <w:rPr>
                      <w:rFonts w:ascii="Times New Roman" w:hAnsi="Times New Roman"/>
                      <w:b/>
                      <w:color w:val="FFFFFF"/>
                      <w:sz w:val="36"/>
                      <w:szCs w:val="36"/>
                    </w:rPr>
                    <w:t>TEMA 2: SOSYAL, KÜLTÜREL VE SPORTİF FAALİYETLER</w:t>
                  </w:r>
                </w:p>
              </w:txbxContent>
            </v:textbox>
          </v:roundrect>
        </w:pict>
      </w:r>
    </w:p>
    <w:p w:rsidR="005F72DA" w:rsidRDefault="0049065A" w:rsidP="0049065A">
      <w:pPr>
        <w:tabs>
          <w:tab w:val="left" w:pos="2119"/>
        </w:tabs>
        <w:jc w:val="both"/>
        <w:rPr>
          <w:rFonts w:ascii="Times New Roman" w:hAnsi="Times New Roman"/>
          <w:sz w:val="24"/>
          <w:szCs w:val="24"/>
        </w:rPr>
      </w:pPr>
      <w:r>
        <w:rPr>
          <w:rFonts w:ascii="Times New Roman" w:hAnsi="Times New Roman"/>
          <w:sz w:val="24"/>
          <w:szCs w:val="24"/>
        </w:rPr>
        <w:tab/>
      </w:r>
    </w:p>
    <w:p w:rsidR="005F72DA" w:rsidRDefault="00082B7F" w:rsidP="00082B7F">
      <w:pPr>
        <w:tabs>
          <w:tab w:val="left" w:pos="1008"/>
        </w:tabs>
        <w:jc w:val="both"/>
        <w:rPr>
          <w:rFonts w:ascii="Times New Roman" w:hAnsi="Times New Roman"/>
          <w:sz w:val="24"/>
          <w:szCs w:val="24"/>
        </w:rPr>
      </w:pPr>
      <w:r>
        <w:rPr>
          <w:rFonts w:ascii="Times New Roman" w:hAnsi="Times New Roman"/>
          <w:sz w:val="24"/>
          <w:szCs w:val="24"/>
        </w:rPr>
        <w:tab/>
      </w:r>
    </w:p>
    <w:p w:rsidR="005F72DA" w:rsidRDefault="00E852F3" w:rsidP="007C3A2A">
      <w:pPr>
        <w:tabs>
          <w:tab w:val="left" w:pos="9222"/>
        </w:tabs>
        <w:jc w:val="both"/>
        <w:rPr>
          <w:rFonts w:ascii="Times New Roman" w:hAnsi="Times New Roman"/>
          <w:sz w:val="24"/>
          <w:szCs w:val="24"/>
        </w:rPr>
      </w:pPr>
      <w:r>
        <w:rPr>
          <w:rFonts w:ascii="Times New Roman" w:hAnsi="Times New Roman"/>
          <w:noProof/>
          <w:sz w:val="24"/>
          <w:szCs w:val="24"/>
          <w:lang w:eastAsia="tr-TR"/>
        </w:rPr>
        <w:pict>
          <v:shape id="_x0000_s1853" type="#_x0000_t176" style="position:absolute;left:0;text-align:left;margin-left:119.6pt;margin-top:20.3pt;width:343.6pt;height:196.1pt;z-index:251648512" fillcolor="#fabf8f" strokecolor="#fabf8f" strokeweight="1pt">
            <v:fill color2="#fde9d9" angle="-45" focus="-50%" type="gradient"/>
            <v:stroke color2="#0d0d0d" endcap="square"/>
            <v:shadow on="t" type="perspective" color="#974706" opacity=".5" offset="1pt" offset2="-3pt"/>
            <v:textbox style="mso-next-textbox:#_x0000_s1853;mso-rotate-with-shape:t">
              <w:txbxContent>
                <w:p w:rsidR="009B70DF" w:rsidRDefault="009B70DF" w:rsidP="0003713E">
                  <w:pPr>
                    <w:spacing w:after="120" w:line="240" w:lineRule="auto"/>
                    <w:jc w:val="center"/>
                    <w:rPr>
                      <w:rFonts w:ascii="Times New Roman" w:eastAsia="Times New Roman" w:hAnsi="Times New Roman"/>
                      <w:b/>
                      <w:sz w:val="32"/>
                      <w:szCs w:val="32"/>
                      <w:lang w:eastAsia="ar-SA"/>
                    </w:rPr>
                  </w:pPr>
                </w:p>
                <w:p w:rsidR="009B70DF" w:rsidRPr="00E852F3" w:rsidRDefault="009B70DF" w:rsidP="0003713E">
                  <w:pPr>
                    <w:spacing w:after="120" w:line="240" w:lineRule="auto"/>
                    <w:jc w:val="center"/>
                    <w:rPr>
                      <w:rFonts w:ascii="Times New Roman" w:eastAsia="Times New Roman" w:hAnsi="Times New Roman"/>
                      <w:b/>
                      <w:sz w:val="32"/>
                      <w:szCs w:val="32"/>
                      <w:lang w:eastAsia="ar-SA"/>
                    </w:rPr>
                  </w:pPr>
                  <w:r>
                    <w:rPr>
                      <w:rFonts w:ascii="Times New Roman" w:eastAsia="Times New Roman" w:hAnsi="Times New Roman"/>
                      <w:b/>
                      <w:sz w:val="32"/>
                      <w:szCs w:val="32"/>
                      <w:lang w:eastAsia="ar-SA"/>
                    </w:rPr>
                    <w:t>Stratejik Hedef 4</w:t>
                  </w:r>
                  <w:r w:rsidRPr="00E852F3">
                    <w:rPr>
                      <w:rFonts w:ascii="Times New Roman" w:eastAsia="Times New Roman" w:hAnsi="Times New Roman"/>
                      <w:b/>
                      <w:sz w:val="32"/>
                      <w:szCs w:val="32"/>
                      <w:lang w:eastAsia="ar-SA"/>
                    </w:rPr>
                    <w:t>.1 (5 yıllık)</w:t>
                  </w:r>
                </w:p>
                <w:p w:rsidR="009B70DF" w:rsidRPr="00E852F3" w:rsidRDefault="009B70DF" w:rsidP="0003713E">
                  <w:pPr>
                    <w:spacing w:after="120" w:line="240" w:lineRule="auto"/>
                    <w:jc w:val="center"/>
                    <w:rPr>
                      <w:rFonts w:ascii="Times New Roman" w:eastAsia="Times New Roman" w:hAnsi="Times New Roman"/>
                      <w:color w:val="000000"/>
                      <w:sz w:val="32"/>
                      <w:szCs w:val="32"/>
                      <w:lang w:eastAsia="ar-SA"/>
                    </w:rPr>
                  </w:pPr>
                  <w:r w:rsidRPr="00E852F3">
                    <w:rPr>
                      <w:rFonts w:ascii="Times New Roman" w:eastAsia="Times New Roman" w:hAnsi="Times New Roman"/>
                      <w:color w:val="000000"/>
                      <w:sz w:val="32"/>
                      <w:szCs w:val="32"/>
                      <w:lang w:eastAsia="ar-SA"/>
                    </w:rPr>
                    <w:t xml:space="preserve">Sosyal , kültürel ve sportif  faaliyetlere katılım oranını her yıl % 10 </w:t>
                  </w:r>
                  <w:r w:rsidRPr="002335BA">
                    <w:rPr>
                      <w:rFonts w:ascii="Times New Roman" w:eastAsia="Times New Roman" w:hAnsi="Times New Roman"/>
                      <w:i/>
                      <w:color w:val="000000"/>
                      <w:sz w:val="32"/>
                      <w:szCs w:val="32"/>
                      <w:lang w:eastAsia="ar-SA"/>
                    </w:rPr>
                    <w:t>oranında</w:t>
                  </w:r>
                  <w:r w:rsidRPr="00E852F3">
                    <w:rPr>
                      <w:rFonts w:ascii="Times New Roman" w:eastAsia="Times New Roman" w:hAnsi="Times New Roman"/>
                      <w:color w:val="000000"/>
                      <w:sz w:val="32"/>
                      <w:szCs w:val="32"/>
                      <w:lang w:eastAsia="ar-SA"/>
                    </w:rPr>
                    <w:t xml:space="preserve"> arttırmak.</w:t>
                  </w:r>
                </w:p>
                <w:p w:rsidR="009B70DF" w:rsidRDefault="009B70DF" w:rsidP="002D2354">
                  <w:pPr>
                    <w:jc w:val="center"/>
                  </w:pPr>
                </w:p>
                <w:p w:rsidR="009B70DF" w:rsidRDefault="009B70DF" w:rsidP="002D2354">
                  <w:pPr>
                    <w:jc w:val="center"/>
                  </w:pPr>
                </w:p>
              </w:txbxContent>
            </v:textbox>
          </v:shape>
        </w:pict>
      </w:r>
      <w:r w:rsidR="00786A9A">
        <w:rPr>
          <w:rFonts w:ascii="Times New Roman" w:hAnsi="Times New Roman"/>
          <w:noProof/>
          <w:sz w:val="24"/>
          <w:szCs w:val="24"/>
          <w:lang w:eastAsia="tr-TR"/>
        </w:rPr>
        <w:pict>
          <v:roundrect id="_x0000_s1852" style="position:absolute;left:0;text-align:left;margin-left:-26.15pt;margin-top:20.3pt;width:131.15pt;height:196.1pt;z-index:251647488" arcsize="10923f" fillcolor="#ed7d31" strokecolor="#f2f2f2" strokeweight="3pt">
            <v:shadow on="t" type="perspective" color="#823b0b" opacity=".5" offset="1pt" offset2="-1pt"/>
            <v:textbox style="mso-next-textbox:#_x0000_s1852">
              <w:txbxContent>
                <w:p w:rsidR="009B70DF" w:rsidRPr="00E852F3" w:rsidRDefault="009B70DF" w:rsidP="00757981">
                  <w:pPr>
                    <w:shd w:val="clear" w:color="auto" w:fill="538135"/>
                    <w:jc w:val="center"/>
                    <w:rPr>
                      <w:rFonts w:ascii="Times New Roman" w:hAnsi="Times New Roman"/>
                      <w:color w:val="000000"/>
                      <w:sz w:val="32"/>
                      <w:szCs w:val="32"/>
                    </w:rPr>
                  </w:pPr>
                  <w:r>
                    <w:rPr>
                      <w:rFonts w:ascii="Times New Roman" w:hAnsi="Times New Roman"/>
                      <w:b/>
                      <w:sz w:val="32"/>
                      <w:szCs w:val="32"/>
                    </w:rPr>
                    <w:t>STRATEJİK AMAÇ 4</w:t>
                  </w:r>
                  <w:r w:rsidRPr="00E852F3">
                    <w:rPr>
                      <w:rFonts w:ascii="Times New Roman" w:hAnsi="Times New Roman"/>
                      <w:b/>
                      <w:sz w:val="32"/>
                      <w:szCs w:val="32"/>
                    </w:rPr>
                    <w:t>:</w:t>
                  </w:r>
                  <w:r w:rsidRPr="00E852F3">
                    <w:rPr>
                      <w:rFonts w:ascii="Times New Roman" w:hAnsi="Times New Roman"/>
                      <w:color w:val="000000"/>
                      <w:sz w:val="32"/>
                      <w:szCs w:val="32"/>
                    </w:rPr>
                    <w:t xml:space="preserve"> </w:t>
                  </w:r>
                  <w:r w:rsidRPr="00E852F3">
                    <w:rPr>
                      <w:rFonts w:ascii="Times New Roman" w:hAnsi="Times New Roman"/>
                      <w:bCs/>
                      <w:sz w:val="32"/>
                      <w:szCs w:val="32"/>
                    </w:rPr>
                    <w:t>O</w:t>
                  </w:r>
                  <w:r w:rsidRPr="00E852F3">
                    <w:rPr>
                      <w:rFonts w:ascii="Times New Roman" w:hAnsi="Times New Roman"/>
                      <w:sz w:val="32"/>
                      <w:szCs w:val="32"/>
                    </w:rPr>
                    <w:t>kulumuzun sosyal, kültürel ve sportif başarılarını arttırmak.</w:t>
                  </w:r>
                </w:p>
              </w:txbxContent>
            </v:textbox>
          </v:roundrect>
        </w:pict>
      </w:r>
      <w:r w:rsidR="007C3A2A">
        <w:rPr>
          <w:rFonts w:ascii="Times New Roman" w:hAnsi="Times New Roman"/>
          <w:sz w:val="24"/>
          <w:szCs w:val="24"/>
        </w:rPr>
        <w:tab/>
      </w:r>
    </w:p>
    <w:p w:rsidR="005F72DA" w:rsidRDefault="005F72DA" w:rsidP="00A7175D">
      <w:pPr>
        <w:jc w:val="both"/>
        <w:rPr>
          <w:rFonts w:ascii="Times New Roman" w:hAnsi="Times New Roman"/>
          <w:sz w:val="24"/>
          <w:szCs w:val="24"/>
        </w:rPr>
      </w:pPr>
    </w:p>
    <w:p w:rsidR="005F72DA" w:rsidRDefault="005F72DA" w:rsidP="00A7175D">
      <w:pPr>
        <w:jc w:val="both"/>
        <w:rPr>
          <w:rFonts w:ascii="Times New Roman" w:hAnsi="Times New Roman"/>
          <w:sz w:val="24"/>
          <w:szCs w:val="24"/>
        </w:rPr>
      </w:pPr>
    </w:p>
    <w:p w:rsidR="005F72DA" w:rsidRDefault="005F72DA" w:rsidP="00A7175D">
      <w:pPr>
        <w:jc w:val="both"/>
        <w:rPr>
          <w:rFonts w:ascii="Times New Roman" w:hAnsi="Times New Roman"/>
          <w:sz w:val="24"/>
          <w:szCs w:val="24"/>
        </w:rPr>
      </w:pPr>
    </w:p>
    <w:p w:rsidR="005F72DA" w:rsidRDefault="005F72DA" w:rsidP="00A7175D">
      <w:pPr>
        <w:jc w:val="both"/>
        <w:rPr>
          <w:rFonts w:ascii="Times New Roman" w:hAnsi="Times New Roman"/>
          <w:sz w:val="24"/>
          <w:szCs w:val="24"/>
        </w:rPr>
      </w:pPr>
    </w:p>
    <w:p w:rsidR="00A7175D" w:rsidRPr="00EB0962" w:rsidRDefault="00A7175D" w:rsidP="00A7175D">
      <w:pPr>
        <w:jc w:val="both"/>
        <w:rPr>
          <w:rFonts w:ascii="Times New Roman" w:hAnsi="Times New Roman"/>
          <w:sz w:val="24"/>
          <w:szCs w:val="24"/>
        </w:rPr>
      </w:pPr>
    </w:p>
    <w:p w:rsidR="00A7175D" w:rsidRPr="00EB0962" w:rsidRDefault="00A176BF" w:rsidP="00A176BF">
      <w:pPr>
        <w:tabs>
          <w:tab w:val="left" w:pos="2684"/>
        </w:tabs>
        <w:jc w:val="both"/>
        <w:rPr>
          <w:rFonts w:ascii="Times New Roman" w:hAnsi="Times New Roman"/>
          <w:sz w:val="24"/>
          <w:szCs w:val="24"/>
        </w:rPr>
      </w:pPr>
      <w:r>
        <w:rPr>
          <w:rFonts w:ascii="Times New Roman" w:hAnsi="Times New Roman"/>
          <w:sz w:val="24"/>
          <w:szCs w:val="24"/>
        </w:rPr>
        <w:tab/>
      </w:r>
    </w:p>
    <w:p w:rsidR="00A7175D" w:rsidRPr="00EB0962" w:rsidRDefault="00A7175D" w:rsidP="00A7175D">
      <w:pPr>
        <w:jc w:val="both"/>
        <w:rPr>
          <w:rFonts w:ascii="Times New Roman" w:hAnsi="Times New Roman"/>
          <w:sz w:val="24"/>
          <w:szCs w:val="24"/>
        </w:rPr>
      </w:pPr>
    </w:p>
    <w:p w:rsidR="00A7175D" w:rsidRPr="00EB0962" w:rsidRDefault="00E852F3" w:rsidP="00A7175D">
      <w:pPr>
        <w:jc w:val="both"/>
        <w:rPr>
          <w:rFonts w:ascii="Times New Roman" w:hAnsi="Times New Roman"/>
          <w:sz w:val="24"/>
          <w:szCs w:val="24"/>
        </w:rPr>
      </w:pPr>
      <w:r>
        <w:rPr>
          <w:rFonts w:ascii="Times New Roman" w:hAnsi="Times New Roman"/>
          <w:noProof/>
          <w:sz w:val="24"/>
          <w:szCs w:val="24"/>
          <w:lang w:eastAsia="tr-TR"/>
        </w:rPr>
        <w:pict>
          <v:shape id="_x0000_s1919" type="#_x0000_t176" style="position:absolute;left:0;text-align:left;margin-left:-20.15pt;margin-top:22.3pt;width:478.65pt;height:277.7pt;z-index:251675136" fillcolor="#fabf8f" strokecolor="#fabf8f" strokeweight="1pt">
            <v:fill color2="#fde9d9" angle="-45" focus="-50%" type="gradient"/>
            <v:stroke color2="#0d0d0d" endcap="square"/>
            <v:shadow on="t" type="perspective" color="#974706" opacity=".5" offset="1pt" offset2="-3pt"/>
            <v:textbox style="mso-next-textbox:#_x0000_s1919;mso-rotate-with-shape:t">
              <w:txbxContent>
                <w:tbl>
                  <w:tblPr>
                    <w:tblW w:w="55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900"/>
                    <w:gridCol w:w="1276"/>
                    <w:gridCol w:w="1417"/>
                  </w:tblGrid>
                  <w:tr w:rsidR="009B70DF" w:rsidRPr="00E852F3" w:rsidTr="006844B4">
                    <w:trPr>
                      <w:cantSplit/>
                      <w:trHeight w:val="781"/>
                    </w:trPr>
                    <w:tc>
                      <w:tcPr>
                        <w:tcW w:w="2900" w:type="dxa"/>
                        <w:vMerge w:val="restart"/>
                        <w:tcBorders>
                          <w:left w:val="single" w:sz="4" w:space="0" w:color="auto"/>
                        </w:tcBorders>
                        <w:vAlign w:val="center"/>
                      </w:tcPr>
                      <w:p w:rsidR="009B70DF" w:rsidRPr="00142609" w:rsidRDefault="009B70DF" w:rsidP="00DD762A">
                        <w:pPr>
                          <w:spacing w:before="40" w:after="40"/>
                          <w:jc w:val="both"/>
                          <w:rPr>
                            <w:b/>
                            <w:sz w:val="20"/>
                            <w:szCs w:val="20"/>
                          </w:rPr>
                        </w:pPr>
                        <w:r w:rsidRPr="00142609">
                          <w:rPr>
                            <w:b/>
                            <w:sz w:val="20"/>
                            <w:szCs w:val="20"/>
                          </w:rPr>
                          <w:t>Performans Göstergeleri</w:t>
                        </w:r>
                      </w:p>
                    </w:tc>
                    <w:tc>
                      <w:tcPr>
                        <w:tcW w:w="1276" w:type="dxa"/>
                        <w:vAlign w:val="center"/>
                      </w:tcPr>
                      <w:p w:rsidR="009B70DF" w:rsidRPr="00142609" w:rsidRDefault="009B70DF" w:rsidP="00E852F3">
                        <w:pPr>
                          <w:spacing w:before="40" w:after="40"/>
                          <w:jc w:val="both"/>
                          <w:rPr>
                            <w:b/>
                            <w:sz w:val="20"/>
                            <w:szCs w:val="20"/>
                          </w:rPr>
                        </w:pPr>
                      </w:p>
                    </w:tc>
                    <w:tc>
                      <w:tcPr>
                        <w:tcW w:w="1417" w:type="dxa"/>
                        <w:vAlign w:val="center"/>
                      </w:tcPr>
                      <w:p w:rsidR="009B70DF" w:rsidRPr="00142609" w:rsidRDefault="009B70DF" w:rsidP="00DD762A">
                        <w:pPr>
                          <w:spacing w:before="40" w:after="40"/>
                          <w:jc w:val="both"/>
                          <w:rPr>
                            <w:b/>
                            <w:sz w:val="20"/>
                            <w:szCs w:val="20"/>
                          </w:rPr>
                        </w:pPr>
                        <w:r w:rsidRPr="00142609">
                          <w:rPr>
                            <w:b/>
                            <w:sz w:val="20"/>
                            <w:szCs w:val="20"/>
                          </w:rPr>
                          <w:t>Hedef</w:t>
                        </w:r>
                      </w:p>
                    </w:tc>
                  </w:tr>
                  <w:tr w:rsidR="009B70DF" w:rsidRPr="00E852F3" w:rsidTr="006844B4">
                    <w:trPr>
                      <w:cantSplit/>
                      <w:trHeight w:val="899"/>
                    </w:trPr>
                    <w:tc>
                      <w:tcPr>
                        <w:tcW w:w="2900" w:type="dxa"/>
                        <w:vMerge/>
                        <w:tcBorders>
                          <w:left w:val="single" w:sz="4" w:space="0" w:color="auto"/>
                        </w:tcBorders>
                        <w:vAlign w:val="center"/>
                      </w:tcPr>
                      <w:p w:rsidR="009B70DF" w:rsidRPr="00142609" w:rsidRDefault="009B70DF" w:rsidP="00DD762A">
                        <w:pPr>
                          <w:spacing w:before="40" w:after="40"/>
                          <w:jc w:val="both"/>
                          <w:rPr>
                            <w:b/>
                            <w:sz w:val="20"/>
                            <w:szCs w:val="20"/>
                          </w:rPr>
                        </w:pPr>
                      </w:p>
                    </w:tc>
                    <w:tc>
                      <w:tcPr>
                        <w:tcW w:w="1276" w:type="dxa"/>
                        <w:textDirection w:val="btLr"/>
                        <w:vAlign w:val="center"/>
                      </w:tcPr>
                      <w:p w:rsidR="009B70DF" w:rsidRPr="00142609" w:rsidRDefault="009B70DF" w:rsidP="0003713E">
                        <w:pPr>
                          <w:spacing w:before="40" w:after="40"/>
                          <w:ind w:left="113" w:right="113"/>
                          <w:jc w:val="both"/>
                          <w:rPr>
                            <w:b/>
                            <w:sz w:val="20"/>
                            <w:szCs w:val="20"/>
                          </w:rPr>
                        </w:pPr>
                        <w:r>
                          <w:rPr>
                            <w:b/>
                            <w:sz w:val="20"/>
                            <w:szCs w:val="20"/>
                          </w:rPr>
                          <w:t>2014</w:t>
                        </w:r>
                      </w:p>
                    </w:tc>
                    <w:tc>
                      <w:tcPr>
                        <w:tcW w:w="1417" w:type="dxa"/>
                        <w:textDirection w:val="btLr"/>
                        <w:vAlign w:val="center"/>
                      </w:tcPr>
                      <w:p w:rsidR="009B70DF" w:rsidRPr="00142609" w:rsidRDefault="009B70DF" w:rsidP="0003713E">
                        <w:pPr>
                          <w:spacing w:before="40" w:after="40"/>
                          <w:ind w:left="113" w:right="113"/>
                          <w:jc w:val="both"/>
                          <w:rPr>
                            <w:b/>
                            <w:sz w:val="20"/>
                            <w:szCs w:val="20"/>
                          </w:rPr>
                        </w:pPr>
                        <w:r>
                          <w:rPr>
                            <w:b/>
                            <w:sz w:val="20"/>
                            <w:szCs w:val="20"/>
                          </w:rPr>
                          <w:t>2019</w:t>
                        </w:r>
                      </w:p>
                    </w:tc>
                  </w:tr>
                  <w:tr w:rsidR="009B70DF" w:rsidRPr="00E852F3" w:rsidTr="006844B4">
                    <w:trPr>
                      <w:trHeight w:val="79"/>
                    </w:trPr>
                    <w:tc>
                      <w:tcPr>
                        <w:tcW w:w="2900" w:type="dxa"/>
                        <w:tcBorders>
                          <w:left w:val="single" w:sz="4" w:space="0" w:color="auto"/>
                        </w:tcBorders>
                        <w:vAlign w:val="center"/>
                      </w:tcPr>
                      <w:p w:rsidR="009B70DF" w:rsidRDefault="009B70DF" w:rsidP="006844B4">
                        <w:pPr>
                          <w:spacing w:before="40" w:after="40"/>
                          <w:ind w:right="-1418"/>
                          <w:jc w:val="both"/>
                          <w:rPr>
                            <w:sz w:val="20"/>
                            <w:szCs w:val="20"/>
                          </w:rPr>
                        </w:pPr>
                        <w:r w:rsidRPr="006844B4">
                          <w:rPr>
                            <w:sz w:val="20"/>
                            <w:szCs w:val="20"/>
                          </w:rPr>
                          <w:t>Sosyal, kültürel,</w:t>
                        </w:r>
                        <w:r>
                          <w:rPr>
                            <w:sz w:val="20"/>
                            <w:szCs w:val="20"/>
                          </w:rPr>
                          <w:t xml:space="preserve"> sportif </w:t>
                        </w:r>
                      </w:p>
                      <w:p w:rsidR="009B70DF" w:rsidRDefault="009B70DF" w:rsidP="006844B4">
                        <w:pPr>
                          <w:spacing w:before="40" w:after="40"/>
                          <w:ind w:right="-1418"/>
                          <w:jc w:val="both"/>
                          <w:rPr>
                            <w:sz w:val="20"/>
                            <w:szCs w:val="20"/>
                          </w:rPr>
                        </w:pPr>
                        <w:r>
                          <w:rPr>
                            <w:sz w:val="20"/>
                            <w:szCs w:val="20"/>
                          </w:rPr>
                          <w:t>faaliyet</w:t>
                        </w:r>
                        <w:r w:rsidRPr="006844B4">
                          <w:rPr>
                            <w:sz w:val="20"/>
                            <w:szCs w:val="20"/>
                          </w:rPr>
                          <w:t xml:space="preserve">lere </w:t>
                        </w:r>
                        <w:r>
                          <w:rPr>
                            <w:sz w:val="20"/>
                            <w:szCs w:val="20"/>
                          </w:rPr>
                          <w:t xml:space="preserve">katılan </w:t>
                        </w:r>
                        <w:r w:rsidRPr="006844B4">
                          <w:rPr>
                            <w:sz w:val="20"/>
                            <w:szCs w:val="20"/>
                          </w:rPr>
                          <w:t>öğrenci</w:t>
                        </w:r>
                      </w:p>
                      <w:p w:rsidR="009B70DF" w:rsidRPr="00E852F3" w:rsidRDefault="009B70DF" w:rsidP="006844B4">
                        <w:pPr>
                          <w:spacing w:before="40" w:after="40"/>
                          <w:ind w:right="-1418"/>
                          <w:jc w:val="both"/>
                          <w:rPr>
                            <w:sz w:val="20"/>
                            <w:szCs w:val="20"/>
                          </w:rPr>
                        </w:pPr>
                        <w:r w:rsidRPr="006844B4">
                          <w:rPr>
                            <w:sz w:val="20"/>
                            <w:szCs w:val="20"/>
                          </w:rPr>
                          <w:t xml:space="preserve"> </w:t>
                        </w:r>
                        <w:r>
                          <w:rPr>
                            <w:sz w:val="20"/>
                            <w:szCs w:val="20"/>
                          </w:rPr>
                          <w:t>sayısında  artış</w:t>
                        </w:r>
                      </w:p>
                    </w:tc>
                    <w:tc>
                      <w:tcPr>
                        <w:tcW w:w="1276" w:type="dxa"/>
                        <w:vAlign w:val="center"/>
                      </w:tcPr>
                      <w:p w:rsidR="009B70DF" w:rsidRPr="00E852F3" w:rsidRDefault="009B70DF" w:rsidP="00DD762A">
                        <w:pPr>
                          <w:spacing w:before="40" w:after="40"/>
                          <w:ind w:right="-1418"/>
                          <w:jc w:val="both"/>
                          <w:rPr>
                            <w:sz w:val="20"/>
                            <w:szCs w:val="20"/>
                          </w:rPr>
                        </w:pPr>
                        <w:r>
                          <w:rPr>
                            <w:sz w:val="20"/>
                            <w:szCs w:val="20"/>
                          </w:rPr>
                          <w:t>5</w:t>
                        </w:r>
                      </w:p>
                    </w:tc>
                    <w:tc>
                      <w:tcPr>
                        <w:tcW w:w="1417" w:type="dxa"/>
                        <w:vAlign w:val="center"/>
                      </w:tcPr>
                      <w:p w:rsidR="009B70DF" w:rsidRPr="00E852F3" w:rsidRDefault="009B70DF" w:rsidP="00DD762A">
                        <w:pPr>
                          <w:spacing w:before="40" w:after="40"/>
                          <w:ind w:right="-1418"/>
                          <w:jc w:val="both"/>
                          <w:rPr>
                            <w:sz w:val="20"/>
                            <w:szCs w:val="20"/>
                          </w:rPr>
                        </w:pPr>
                        <w:r>
                          <w:rPr>
                            <w:sz w:val="20"/>
                            <w:szCs w:val="20"/>
                          </w:rPr>
                          <w:t>56</w:t>
                        </w:r>
                      </w:p>
                    </w:tc>
                  </w:tr>
                  <w:tr w:rsidR="009B70DF" w:rsidRPr="00E852F3" w:rsidTr="006844B4">
                    <w:trPr>
                      <w:trHeight w:val="585"/>
                    </w:trPr>
                    <w:tc>
                      <w:tcPr>
                        <w:tcW w:w="2900" w:type="dxa"/>
                        <w:tcBorders>
                          <w:left w:val="single" w:sz="4" w:space="0" w:color="auto"/>
                        </w:tcBorders>
                        <w:vAlign w:val="center"/>
                      </w:tcPr>
                      <w:p w:rsidR="009B70DF" w:rsidRPr="00E852F3" w:rsidRDefault="009B70DF" w:rsidP="00DD762A">
                        <w:pPr>
                          <w:spacing w:before="40" w:after="40"/>
                          <w:ind w:right="-1418"/>
                          <w:jc w:val="both"/>
                          <w:rPr>
                            <w:sz w:val="20"/>
                            <w:szCs w:val="20"/>
                          </w:rPr>
                        </w:pPr>
                        <w:r w:rsidRPr="00E852F3">
                          <w:rPr>
                            <w:sz w:val="20"/>
                            <w:szCs w:val="20"/>
                          </w:rPr>
                          <w:t>Sosyal faaliyetlerde dereceye</w:t>
                        </w:r>
                      </w:p>
                      <w:p w:rsidR="009B70DF" w:rsidRPr="00E852F3" w:rsidRDefault="009B70DF" w:rsidP="006844B4">
                        <w:pPr>
                          <w:spacing w:before="40" w:after="40"/>
                          <w:ind w:right="-1418"/>
                          <w:jc w:val="both"/>
                          <w:rPr>
                            <w:sz w:val="20"/>
                            <w:szCs w:val="20"/>
                          </w:rPr>
                        </w:pPr>
                        <w:r w:rsidRPr="00E852F3">
                          <w:rPr>
                            <w:sz w:val="20"/>
                            <w:szCs w:val="20"/>
                          </w:rPr>
                          <w:t xml:space="preserve">giren öğrenci </w:t>
                        </w:r>
                        <w:r>
                          <w:rPr>
                            <w:sz w:val="20"/>
                            <w:szCs w:val="20"/>
                          </w:rPr>
                          <w:t xml:space="preserve">sayısında </w:t>
                        </w:r>
                        <w:r w:rsidRPr="00E852F3">
                          <w:rPr>
                            <w:sz w:val="20"/>
                            <w:szCs w:val="20"/>
                          </w:rPr>
                          <w:t xml:space="preserve"> artış.</w:t>
                        </w:r>
                      </w:p>
                    </w:tc>
                    <w:tc>
                      <w:tcPr>
                        <w:tcW w:w="1276" w:type="dxa"/>
                        <w:vAlign w:val="center"/>
                      </w:tcPr>
                      <w:p w:rsidR="009B70DF" w:rsidRPr="00E852F3" w:rsidRDefault="009B70DF" w:rsidP="00DD762A">
                        <w:pPr>
                          <w:spacing w:before="40" w:after="40"/>
                          <w:ind w:right="-1418"/>
                          <w:jc w:val="both"/>
                          <w:rPr>
                            <w:sz w:val="20"/>
                            <w:szCs w:val="20"/>
                          </w:rPr>
                        </w:pPr>
                        <w:r>
                          <w:rPr>
                            <w:sz w:val="20"/>
                            <w:szCs w:val="20"/>
                          </w:rPr>
                          <w:t>0</w:t>
                        </w:r>
                      </w:p>
                    </w:tc>
                    <w:tc>
                      <w:tcPr>
                        <w:tcW w:w="1417" w:type="dxa"/>
                        <w:vAlign w:val="center"/>
                      </w:tcPr>
                      <w:p w:rsidR="009B70DF" w:rsidRPr="00E852F3" w:rsidRDefault="009B70DF" w:rsidP="00DD762A">
                        <w:pPr>
                          <w:spacing w:before="40" w:after="40"/>
                          <w:ind w:right="-1418"/>
                          <w:jc w:val="both"/>
                          <w:rPr>
                            <w:sz w:val="20"/>
                            <w:szCs w:val="20"/>
                          </w:rPr>
                        </w:pPr>
                        <w:r>
                          <w:rPr>
                            <w:sz w:val="20"/>
                            <w:szCs w:val="20"/>
                          </w:rPr>
                          <w:t>15</w:t>
                        </w:r>
                      </w:p>
                    </w:tc>
                  </w:tr>
                  <w:tr w:rsidR="009B70DF" w:rsidRPr="00E852F3" w:rsidTr="006844B4">
                    <w:trPr>
                      <w:trHeight w:val="585"/>
                    </w:trPr>
                    <w:tc>
                      <w:tcPr>
                        <w:tcW w:w="2900" w:type="dxa"/>
                        <w:tcBorders>
                          <w:left w:val="single" w:sz="4" w:space="0" w:color="auto"/>
                        </w:tcBorders>
                        <w:vAlign w:val="center"/>
                      </w:tcPr>
                      <w:p w:rsidR="009B70DF" w:rsidRDefault="009B70DF" w:rsidP="00994315">
                        <w:pPr>
                          <w:spacing w:before="40" w:after="40"/>
                          <w:ind w:right="-1418"/>
                          <w:jc w:val="both"/>
                          <w:rPr>
                            <w:sz w:val="20"/>
                            <w:szCs w:val="20"/>
                          </w:rPr>
                        </w:pPr>
                        <w:r w:rsidRPr="00E852F3">
                          <w:rPr>
                            <w:sz w:val="20"/>
                            <w:szCs w:val="20"/>
                          </w:rPr>
                          <w:t>Okul içi sosyal f</w:t>
                        </w:r>
                        <w:r>
                          <w:rPr>
                            <w:sz w:val="20"/>
                            <w:szCs w:val="20"/>
                          </w:rPr>
                          <w:t xml:space="preserve">aaliyetlere </w:t>
                        </w:r>
                      </w:p>
                      <w:p w:rsidR="009B70DF" w:rsidRPr="00E852F3" w:rsidRDefault="009B70DF" w:rsidP="00994315">
                        <w:pPr>
                          <w:spacing w:before="40" w:after="40"/>
                          <w:ind w:right="-1418"/>
                          <w:jc w:val="both"/>
                          <w:rPr>
                            <w:sz w:val="20"/>
                            <w:szCs w:val="20"/>
                          </w:rPr>
                        </w:pPr>
                        <w:r>
                          <w:rPr>
                            <w:sz w:val="20"/>
                            <w:szCs w:val="20"/>
                          </w:rPr>
                          <w:t>ka</w:t>
                        </w:r>
                        <w:r w:rsidRPr="00E852F3">
                          <w:rPr>
                            <w:sz w:val="20"/>
                            <w:szCs w:val="20"/>
                          </w:rPr>
                          <w:t>tılmada istekli öğrenci sayısın-</w:t>
                        </w:r>
                      </w:p>
                      <w:p w:rsidR="009B70DF" w:rsidRPr="00E852F3" w:rsidRDefault="009B70DF" w:rsidP="00994315">
                        <w:pPr>
                          <w:spacing w:before="40" w:after="40"/>
                          <w:ind w:right="-1418"/>
                          <w:jc w:val="both"/>
                          <w:rPr>
                            <w:sz w:val="20"/>
                            <w:szCs w:val="20"/>
                          </w:rPr>
                        </w:pPr>
                        <w:r w:rsidRPr="00E852F3">
                          <w:rPr>
                            <w:sz w:val="20"/>
                            <w:szCs w:val="20"/>
                          </w:rPr>
                          <w:t>da artış</w:t>
                        </w:r>
                      </w:p>
                      <w:p w:rsidR="009B70DF" w:rsidRPr="00E852F3" w:rsidRDefault="009B70DF" w:rsidP="00DD762A">
                        <w:pPr>
                          <w:spacing w:before="40" w:after="40"/>
                          <w:ind w:right="-1418"/>
                          <w:jc w:val="both"/>
                          <w:rPr>
                            <w:sz w:val="20"/>
                            <w:szCs w:val="20"/>
                          </w:rPr>
                        </w:pPr>
                      </w:p>
                    </w:tc>
                    <w:tc>
                      <w:tcPr>
                        <w:tcW w:w="1276" w:type="dxa"/>
                        <w:vAlign w:val="center"/>
                      </w:tcPr>
                      <w:p w:rsidR="009B70DF" w:rsidRPr="00E852F3" w:rsidRDefault="009B70DF" w:rsidP="00DD762A">
                        <w:pPr>
                          <w:spacing w:before="40" w:after="40"/>
                          <w:ind w:right="-1418"/>
                          <w:jc w:val="both"/>
                          <w:rPr>
                            <w:sz w:val="20"/>
                            <w:szCs w:val="20"/>
                          </w:rPr>
                        </w:pPr>
                        <w:r>
                          <w:rPr>
                            <w:sz w:val="20"/>
                            <w:szCs w:val="20"/>
                          </w:rPr>
                          <w:t>20</w:t>
                        </w:r>
                      </w:p>
                    </w:tc>
                    <w:tc>
                      <w:tcPr>
                        <w:tcW w:w="1417" w:type="dxa"/>
                        <w:vAlign w:val="center"/>
                      </w:tcPr>
                      <w:p w:rsidR="009B70DF" w:rsidRPr="00E852F3" w:rsidRDefault="009B70DF" w:rsidP="00DD762A">
                        <w:pPr>
                          <w:spacing w:before="40" w:after="40"/>
                          <w:ind w:right="-1418"/>
                          <w:jc w:val="both"/>
                          <w:rPr>
                            <w:sz w:val="20"/>
                            <w:szCs w:val="20"/>
                          </w:rPr>
                        </w:pPr>
                        <w:r>
                          <w:rPr>
                            <w:sz w:val="20"/>
                            <w:szCs w:val="20"/>
                          </w:rPr>
                          <w:t>240</w:t>
                        </w:r>
                      </w:p>
                    </w:tc>
                  </w:tr>
                  <w:tr w:rsidR="009B70DF" w:rsidRPr="00602364" w:rsidTr="006844B4">
                    <w:trPr>
                      <w:trHeight w:val="317"/>
                    </w:trPr>
                    <w:tc>
                      <w:tcPr>
                        <w:tcW w:w="2900" w:type="dxa"/>
                        <w:tcBorders>
                          <w:left w:val="single" w:sz="4" w:space="0" w:color="auto"/>
                        </w:tcBorders>
                        <w:vAlign w:val="center"/>
                      </w:tcPr>
                      <w:p w:rsidR="009B70DF" w:rsidRPr="00602364" w:rsidRDefault="009B70DF" w:rsidP="00DD762A">
                        <w:pPr>
                          <w:spacing w:before="40" w:after="40"/>
                          <w:ind w:right="-1418"/>
                          <w:jc w:val="both"/>
                          <w:rPr>
                            <w:sz w:val="16"/>
                            <w:szCs w:val="16"/>
                          </w:rPr>
                        </w:pPr>
                      </w:p>
                    </w:tc>
                    <w:tc>
                      <w:tcPr>
                        <w:tcW w:w="1276" w:type="dxa"/>
                        <w:vAlign w:val="center"/>
                      </w:tcPr>
                      <w:p w:rsidR="009B70DF" w:rsidRPr="00602364" w:rsidRDefault="009B70DF" w:rsidP="00DD762A">
                        <w:pPr>
                          <w:spacing w:before="40" w:after="40"/>
                          <w:ind w:right="-1418"/>
                          <w:jc w:val="both"/>
                          <w:rPr>
                            <w:sz w:val="16"/>
                            <w:szCs w:val="16"/>
                          </w:rPr>
                        </w:pPr>
                      </w:p>
                    </w:tc>
                    <w:tc>
                      <w:tcPr>
                        <w:tcW w:w="1417" w:type="dxa"/>
                        <w:vAlign w:val="center"/>
                      </w:tcPr>
                      <w:p w:rsidR="009B70DF" w:rsidRPr="00602364" w:rsidRDefault="009B70DF" w:rsidP="00DD762A">
                        <w:pPr>
                          <w:spacing w:before="40" w:after="40"/>
                          <w:ind w:right="-1418"/>
                          <w:jc w:val="both"/>
                          <w:rPr>
                            <w:sz w:val="16"/>
                            <w:szCs w:val="16"/>
                          </w:rPr>
                        </w:pPr>
                      </w:p>
                    </w:tc>
                  </w:tr>
                </w:tbl>
                <w:p w:rsidR="009B70DF" w:rsidRPr="000E31DB" w:rsidRDefault="009B70DF" w:rsidP="0003713E">
                  <w:pPr>
                    <w:rPr>
                      <w:rFonts w:ascii="Comic Sans MS" w:eastAsia="Times New Roman" w:hAnsi="Comic Sans MS" w:cs="Comic Sans MS"/>
                      <w:color w:val="FF0000"/>
                      <w:sz w:val="20"/>
                      <w:szCs w:val="20"/>
                      <w:lang w:eastAsia="ar-SA"/>
                    </w:rPr>
                  </w:pPr>
                </w:p>
              </w:txbxContent>
            </v:textbox>
          </v:shape>
        </w:pict>
      </w:r>
    </w:p>
    <w:p w:rsidR="00A7175D" w:rsidRPr="00EB0962" w:rsidRDefault="00A7175D" w:rsidP="00A7175D">
      <w:pPr>
        <w:jc w:val="both"/>
        <w:rPr>
          <w:rFonts w:ascii="Times New Roman" w:hAnsi="Times New Roman"/>
          <w:sz w:val="24"/>
          <w:szCs w:val="24"/>
        </w:rPr>
      </w:pPr>
    </w:p>
    <w:p w:rsidR="00A7175D" w:rsidRPr="00EB0962" w:rsidRDefault="00A7175D" w:rsidP="00A7175D">
      <w:pPr>
        <w:jc w:val="both"/>
        <w:rPr>
          <w:rFonts w:ascii="Times New Roman" w:hAnsi="Times New Roman"/>
          <w:sz w:val="24"/>
          <w:szCs w:val="24"/>
        </w:rPr>
      </w:pPr>
    </w:p>
    <w:p w:rsidR="00A7175D" w:rsidRPr="00EB0962" w:rsidRDefault="00A7175D" w:rsidP="00A7175D">
      <w:pPr>
        <w:jc w:val="both"/>
        <w:rPr>
          <w:rFonts w:ascii="Times New Roman" w:hAnsi="Times New Roman"/>
          <w:sz w:val="24"/>
          <w:szCs w:val="24"/>
        </w:rPr>
      </w:pPr>
    </w:p>
    <w:p w:rsidR="00A7175D" w:rsidRPr="00EB0962" w:rsidRDefault="00A7175D" w:rsidP="00A7175D">
      <w:pPr>
        <w:jc w:val="both"/>
        <w:rPr>
          <w:rFonts w:ascii="Times New Roman" w:hAnsi="Times New Roman"/>
          <w:sz w:val="24"/>
          <w:szCs w:val="24"/>
        </w:rPr>
      </w:pPr>
    </w:p>
    <w:p w:rsidR="003370C9" w:rsidRDefault="00A7175D" w:rsidP="00786A9A">
      <w:pPr>
        <w:jc w:val="both"/>
        <w:rPr>
          <w:rFonts w:ascii="Times New Roman" w:hAnsi="Times New Roman"/>
          <w:sz w:val="24"/>
          <w:szCs w:val="24"/>
        </w:rPr>
      </w:pPr>
      <w:r w:rsidRPr="00EB0962">
        <w:rPr>
          <w:rFonts w:ascii="Times New Roman" w:hAnsi="Times New Roman"/>
          <w:sz w:val="24"/>
          <w:szCs w:val="24"/>
        </w:rPr>
        <w:br w:type="page"/>
      </w:r>
    </w:p>
    <w:p w:rsidR="00345A84" w:rsidRDefault="00345A84" w:rsidP="003370C9">
      <w:pPr>
        <w:jc w:val="both"/>
        <w:rPr>
          <w:rFonts w:ascii="Times New Roman" w:hAnsi="Times New Roman"/>
          <w:sz w:val="24"/>
          <w:szCs w:val="24"/>
        </w:rPr>
      </w:pPr>
    </w:p>
    <w:p w:rsidR="00345A84" w:rsidRDefault="00C21108" w:rsidP="003370C9">
      <w:pPr>
        <w:jc w:val="both"/>
        <w:rPr>
          <w:rFonts w:ascii="Times New Roman" w:hAnsi="Times New Roman"/>
          <w:sz w:val="24"/>
          <w:szCs w:val="24"/>
        </w:rPr>
      </w:pPr>
      <w:r>
        <w:rPr>
          <w:rFonts w:ascii="Times New Roman" w:hAnsi="Times New Roman"/>
          <w:noProof/>
          <w:sz w:val="24"/>
          <w:szCs w:val="24"/>
          <w:lang w:eastAsia="tr-TR"/>
        </w:rPr>
        <w:drawing>
          <wp:anchor distT="0" distB="0" distL="114935" distR="114935" simplePos="0" relativeHeight="251660800" behindDoc="1" locked="0" layoutInCell="1" allowOverlap="1">
            <wp:simplePos x="0" y="0"/>
            <wp:positionH relativeFrom="column">
              <wp:posOffset>5174615</wp:posOffset>
            </wp:positionH>
            <wp:positionV relativeFrom="paragraph">
              <wp:posOffset>391795</wp:posOffset>
            </wp:positionV>
            <wp:extent cx="1341120" cy="1344295"/>
            <wp:effectExtent l="19050" t="0" r="0" b="0"/>
            <wp:wrapNone/>
            <wp:docPr id="847" name="Resim 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7"/>
                    <pic:cNvPicPr>
                      <a:picLocks noChangeAspect="1" noChangeArrowheads="1"/>
                    </pic:cNvPicPr>
                  </pic:nvPicPr>
                  <pic:blipFill>
                    <a:blip r:embed="rId25"/>
                    <a:srcRect/>
                    <a:stretch>
                      <a:fillRect/>
                    </a:stretch>
                  </pic:blipFill>
                  <pic:spPr bwMode="auto">
                    <a:xfrm>
                      <a:off x="0" y="0"/>
                      <a:ext cx="1341120" cy="1344295"/>
                    </a:xfrm>
                    <a:prstGeom prst="rect">
                      <a:avLst/>
                    </a:prstGeom>
                    <a:solidFill>
                      <a:srgbClr val="FFFFFF"/>
                    </a:solidFill>
                    <a:ln w="9525">
                      <a:noFill/>
                      <a:miter lim="800000"/>
                      <a:headEnd/>
                      <a:tailEnd/>
                    </a:ln>
                  </pic:spPr>
                </pic:pic>
              </a:graphicData>
            </a:graphic>
          </wp:anchor>
        </w:drawing>
      </w:r>
    </w:p>
    <w:p w:rsidR="00E0632C" w:rsidRDefault="00E0632C" w:rsidP="003370C9">
      <w:pPr>
        <w:jc w:val="both"/>
        <w:rPr>
          <w:rFonts w:ascii="Times New Roman" w:hAnsi="Times New Roman"/>
          <w:sz w:val="24"/>
          <w:szCs w:val="24"/>
        </w:rPr>
      </w:pPr>
    </w:p>
    <w:p w:rsidR="00E0632C" w:rsidRDefault="00E0632C" w:rsidP="003370C9">
      <w:pPr>
        <w:jc w:val="both"/>
        <w:rPr>
          <w:rFonts w:ascii="Times New Roman" w:hAnsi="Times New Roman"/>
          <w:sz w:val="24"/>
          <w:szCs w:val="24"/>
        </w:rPr>
      </w:pPr>
    </w:p>
    <w:p w:rsidR="00E0632C" w:rsidRDefault="00C21108" w:rsidP="003370C9">
      <w:pPr>
        <w:jc w:val="both"/>
        <w:rPr>
          <w:rFonts w:ascii="Times New Roman" w:hAnsi="Times New Roman"/>
          <w:sz w:val="24"/>
          <w:szCs w:val="24"/>
        </w:rPr>
      </w:pPr>
      <w:r>
        <w:rPr>
          <w:rFonts w:ascii="Times New Roman" w:hAnsi="Times New Roman"/>
          <w:noProof/>
          <w:sz w:val="24"/>
          <w:szCs w:val="24"/>
          <w:lang w:eastAsia="tr-TR"/>
        </w:rPr>
        <w:drawing>
          <wp:anchor distT="0" distB="0" distL="114935" distR="114935" simplePos="0" relativeHeight="251659776" behindDoc="1" locked="0" layoutInCell="1" allowOverlap="1">
            <wp:simplePos x="0" y="0"/>
            <wp:positionH relativeFrom="column">
              <wp:posOffset>3337560</wp:posOffset>
            </wp:positionH>
            <wp:positionV relativeFrom="paragraph">
              <wp:posOffset>302260</wp:posOffset>
            </wp:positionV>
            <wp:extent cx="1203325" cy="1330960"/>
            <wp:effectExtent l="19050" t="0" r="0" b="0"/>
            <wp:wrapNone/>
            <wp:docPr id="846" name="Resim 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6"/>
                    <pic:cNvPicPr>
                      <a:picLocks noChangeAspect="1" noChangeArrowheads="1"/>
                    </pic:cNvPicPr>
                  </pic:nvPicPr>
                  <pic:blipFill>
                    <a:blip r:embed="rId26"/>
                    <a:srcRect/>
                    <a:stretch>
                      <a:fillRect/>
                    </a:stretch>
                  </pic:blipFill>
                  <pic:spPr bwMode="auto">
                    <a:xfrm>
                      <a:off x="0" y="0"/>
                      <a:ext cx="1203325" cy="1330960"/>
                    </a:xfrm>
                    <a:prstGeom prst="rect">
                      <a:avLst/>
                    </a:prstGeom>
                    <a:solidFill>
                      <a:srgbClr val="FFFFFF"/>
                    </a:solidFill>
                    <a:ln w="9525">
                      <a:noFill/>
                      <a:miter lim="800000"/>
                      <a:headEnd/>
                      <a:tailEnd/>
                    </a:ln>
                  </pic:spPr>
                </pic:pic>
              </a:graphicData>
            </a:graphic>
          </wp:anchor>
        </w:drawing>
      </w:r>
      <w:r>
        <w:rPr>
          <w:rFonts w:ascii="Times New Roman" w:hAnsi="Times New Roman"/>
          <w:noProof/>
          <w:sz w:val="24"/>
          <w:szCs w:val="24"/>
          <w:lang w:eastAsia="tr-TR"/>
        </w:rPr>
        <w:drawing>
          <wp:anchor distT="0" distB="0" distL="114935" distR="114935" simplePos="0" relativeHeight="251661824" behindDoc="1" locked="0" layoutInCell="1" allowOverlap="1">
            <wp:simplePos x="0" y="0"/>
            <wp:positionH relativeFrom="column">
              <wp:posOffset>1793240</wp:posOffset>
            </wp:positionH>
            <wp:positionV relativeFrom="paragraph">
              <wp:posOffset>302260</wp:posOffset>
            </wp:positionV>
            <wp:extent cx="1544320" cy="1330960"/>
            <wp:effectExtent l="19050" t="0" r="0" b="0"/>
            <wp:wrapNone/>
            <wp:docPr id="848" name="Resim 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8"/>
                    <pic:cNvPicPr>
                      <a:picLocks noChangeAspect="1" noChangeArrowheads="1"/>
                    </pic:cNvPicPr>
                  </pic:nvPicPr>
                  <pic:blipFill>
                    <a:blip r:embed="rId27"/>
                    <a:srcRect/>
                    <a:stretch>
                      <a:fillRect/>
                    </a:stretch>
                  </pic:blipFill>
                  <pic:spPr bwMode="auto">
                    <a:xfrm>
                      <a:off x="0" y="0"/>
                      <a:ext cx="1544320" cy="1330960"/>
                    </a:xfrm>
                    <a:prstGeom prst="rect">
                      <a:avLst/>
                    </a:prstGeom>
                    <a:solidFill>
                      <a:srgbClr val="FFFFFF"/>
                    </a:solidFill>
                    <a:ln w="9525">
                      <a:noFill/>
                      <a:miter lim="800000"/>
                      <a:headEnd/>
                      <a:tailEnd/>
                    </a:ln>
                  </pic:spPr>
                </pic:pic>
              </a:graphicData>
            </a:graphic>
          </wp:anchor>
        </w:drawing>
      </w:r>
      <w:r>
        <w:rPr>
          <w:rFonts w:ascii="Times New Roman" w:hAnsi="Times New Roman"/>
          <w:noProof/>
          <w:sz w:val="24"/>
          <w:szCs w:val="24"/>
          <w:lang w:eastAsia="tr-TR"/>
        </w:rPr>
        <w:drawing>
          <wp:anchor distT="0" distB="0" distL="114935" distR="114935" simplePos="0" relativeHeight="251662848" behindDoc="1" locked="0" layoutInCell="1" allowOverlap="1">
            <wp:simplePos x="0" y="0"/>
            <wp:positionH relativeFrom="column">
              <wp:posOffset>-27940</wp:posOffset>
            </wp:positionH>
            <wp:positionV relativeFrom="paragraph">
              <wp:posOffset>187960</wp:posOffset>
            </wp:positionV>
            <wp:extent cx="1569085" cy="1445260"/>
            <wp:effectExtent l="19050" t="0" r="0" b="0"/>
            <wp:wrapNone/>
            <wp:docPr id="849" name="Resim 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9"/>
                    <pic:cNvPicPr>
                      <a:picLocks noChangeAspect="1" noChangeArrowheads="1"/>
                    </pic:cNvPicPr>
                  </pic:nvPicPr>
                  <pic:blipFill>
                    <a:blip r:embed="rId28"/>
                    <a:srcRect/>
                    <a:stretch>
                      <a:fillRect/>
                    </a:stretch>
                  </pic:blipFill>
                  <pic:spPr bwMode="auto">
                    <a:xfrm>
                      <a:off x="0" y="0"/>
                      <a:ext cx="1569085" cy="1445260"/>
                    </a:xfrm>
                    <a:prstGeom prst="rect">
                      <a:avLst/>
                    </a:prstGeom>
                    <a:solidFill>
                      <a:srgbClr val="FFFFFF"/>
                    </a:solidFill>
                    <a:ln w="9525">
                      <a:noFill/>
                      <a:miter lim="800000"/>
                      <a:headEnd/>
                      <a:tailEnd/>
                    </a:ln>
                  </pic:spPr>
                </pic:pic>
              </a:graphicData>
            </a:graphic>
          </wp:anchor>
        </w:drawing>
      </w:r>
    </w:p>
    <w:p w:rsidR="00E0632C" w:rsidRDefault="00E0632C" w:rsidP="003370C9">
      <w:pPr>
        <w:jc w:val="both"/>
        <w:rPr>
          <w:rFonts w:ascii="Times New Roman" w:hAnsi="Times New Roman"/>
          <w:sz w:val="24"/>
          <w:szCs w:val="24"/>
        </w:rPr>
      </w:pPr>
    </w:p>
    <w:p w:rsidR="00E0632C" w:rsidRDefault="00E0632C" w:rsidP="003370C9">
      <w:pPr>
        <w:jc w:val="both"/>
        <w:rPr>
          <w:rFonts w:ascii="Times New Roman" w:hAnsi="Times New Roman"/>
          <w:sz w:val="24"/>
          <w:szCs w:val="24"/>
        </w:rPr>
      </w:pPr>
    </w:p>
    <w:tbl>
      <w:tblPr>
        <w:tblpPr w:leftFromText="141" w:rightFromText="141" w:vertAnchor="text" w:horzAnchor="margin" w:tblpY="1973"/>
        <w:tblW w:w="7579" w:type="dxa"/>
        <w:tblLayout w:type="fixed"/>
        <w:tblLook w:val="0000"/>
      </w:tblPr>
      <w:tblGrid>
        <w:gridCol w:w="2449"/>
        <w:gridCol w:w="5130"/>
      </w:tblGrid>
      <w:tr w:rsidR="00786A9A" w:rsidTr="00757981">
        <w:trPr>
          <w:trHeight w:val="2196"/>
        </w:trPr>
        <w:tc>
          <w:tcPr>
            <w:tcW w:w="2449" w:type="dxa"/>
            <w:tcBorders>
              <w:top w:val="single" w:sz="8" w:space="0" w:color="FFFFFF"/>
              <w:left w:val="single" w:sz="8" w:space="0" w:color="FFFFFF"/>
            </w:tcBorders>
            <w:shd w:val="clear" w:color="auto" w:fill="538135"/>
            <w:vAlign w:val="center"/>
          </w:tcPr>
          <w:p w:rsidR="00786A9A" w:rsidRPr="000E5FF6" w:rsidRDefault="00786A9A" w:rsidP="00786A9A">
            <w:pPr>
              <w:pStyle w:val="ListeParagraf"/>
              <w:ind w:left="0"/>
              <w:jc w:val="center"/>
              <w:rPr>
                <w:rFonts w:ascii="Times New Roman" w:eastAsia="Times New Roman" w:hAnsi="Times New Roman"/>
                <w:b/>
                <w:bCs/>
                <w:sz w:val="40"/>
                <w:szCs w:val="40"/>
              </w:rPr>
            </w:pPr>
            <w:r w:rsidRPr="000E5FF6">
              <w:rPr>
                <w:rFonts w:ascii="Times New Roman" w:eastAsia="Times New Roman" w:hAnsi="Times New Roman"/>
                <w:b/>
                <w:bCs/>
                <w:color w:val="FFFFFF"/>
                <w:sz w:val="40"/>
                <w:szCs w:val="40"/>
              </w:rPr>
              <w:t>TEMA 3</w:t>
            </w:r>
          </w:p>
        </w:tc>
        <w:tc>
          <w:tcPr>
            <w:tcW w:w="5130" w:type="dxa"/>
            <w:tcBorders>
              <w:top w:val="single" w:sz="8" w:space="0" w:color="FFFFFF"/>
              <w:left w:val="single" w:sz="20" w:space="0" w:color="FFFFFF"/>
              <w:bottom w:val="single" w:sz="8" w:space="0" w:color="FFFFFF"/>
              <w:right w:val="single" w:sz="8" w:space="0" w:color="FFFFFF"/>
            </w:tcBorders>
            <w:shd w:val="clear" w:color="auto" w:fill="ED7D31"/>
            <w:vAlign w:val="center"/>
          </w:tcPr>
          <w:p w:rsidR="00786A9A" w:rsidRPr="000E5FF6" w:rsidRDefault="00786A9A" w:rsidP="00786A9A">
            <w:pPr>
              <w:pStyle w:val="ListeParagraf"/>
              <w:ind w:left="0"/>
              <w:jc w:val="center"/>
              <w:rPr>
                <w:rFonts w:ascii="Times New Roman" w:eastAsia="Times New Roman" w:hAnsi="Times New Roman"/>
                <w:b/>
                <w:bCs/>
                <w:sz w:val="40"/>
                <w:szCs w:val="40"/>
              </w:rPr>
            </w:pPr>
            <w:r w:rsidRPr="000E5FF6">
              <w:rPr>
                <w:rFonts w:ascii="Times New Roman" w:eastAsia="Times New Roman" w:hAnsi="Times New Roman"/>
                <w:b/>
                <w:bCs/>
                <w:sz w:val="40"/>
                <w:szCs w:val="40"/>
              </w:rPr>
              <w:t>PAYDAŞ İLİŞKİLERİ</w:t>
            </w:r>
          </w:p>
        </w:tc>
      </w:tr>
    </w:tbl>
    <w:p w:rsidR="00E0632C" w:rsidRDefault="00E0632C" w:rsidP="003370C9">
      <w:pPr>
        <w:jc w:val="both"/>
        <w:rPr>
          <w:rFonts w:ascii="Times New Roman" w:hAnsi="Times New Roman"/>
          <w:sz w:val="24"/>
          <w:szCs w:val="24"/>
        </w:rPr>
      </w:pPr>
    </w:p>
    <w:p w:rsidR="00345A84" w:rsidRPr="00EB0962" w:rsidRDefault="00345A84" w:rsidP="003370C9">
      <w:pPr>
        <w:jc w:val="both"/>
        <w:rPr>
          <w:rFonts w:ascii="Times New Roman" w:hAnsi="Times New Roman"/>
          <w:sz w:val="24"/>
          <w:szCs w:val="24"/>
        </w:rPr>
      </w:pPr>
    </w:p>
    <w:p w:rsidR="003370C9" w:rsidRPr="00EB0962" w:rsidRDefault="003370C9" w:rsidP="003370C9">
      <w:pPr>
        <w:jc w:val="both"/>
        <w:rPr>
          <w:rFonts w:ascii="Times New Roman" w:hAnsi="Times New Roman"/>
          <w:sz w:val="24"/>
          <w:szCs w:val="24"/>
        </w:rPr>
      </w:pPr>
    </w:p>
    <w:p w:rsidR="003370C9" w:rsidRPr="00EB0962" w:rsidRDefault="003370C9" w:rsidP="003370C9">
      <w:pPr>
        <w:jc w:val="both"/>
        <w:rPr>
          <w:rFonts w:ascii="Times New Roman" w:hAnsi="Times New Roman"/>
          <w:sz w:val="24"/>
          <w:szCs w:val="24"/>
        </w:rPr>
      </w:pPr>
    </w:p>
    <w:p w:rsidR="003370C9" w:rsidRPr="00EB0962" w:rsidRDefault="003370C9" w:rsidP="003370C9">
      <w:pPr>
        <w:jc w:val="both"/>
        <w:rPr>
          <w:rFonts w:ascii="Times New Roman" w:hAnsi="Times New Roman"/>
          <w:sz w:val="24"/>
          <w:szCs w:val="24"/>
        </w:rPr>
      </w:pPr>
    </w:p>
    <w:p w:rsidR="003370C9" w:rsidRPr="00EB0962" w:rsidRDefault="003370C9" w:rsidP="003370C9">
      <w:pPr>
        <w:jc w:val="both"/>
        <w:rPr>
          <w:rFonts w:ascii="Times New Roman" w:hAnsi="Times New Roman"/>
          <w:sz w:val="24"/>
          <w:szCs w:val="24"/>
        </w:rPr>
      </w:pPr>
    </w:p>
    <w:p w:rsidR="003370C9" w:rsidRPr="00EB0962" w:rsidRDefault="003370C9" w:rsidP="003370C9">
      <w:pPr>
        <w:tabs>
          <w:tab w:val="left" w:pos="1155"/>
        </w:tabs>
        <w:jc w:val="both"/>
        <w:rPr>
          <w:rFonts w:ascii="Times New Roman" w:hAnsi="Times New Roman"/>
          <w:sz w:val="24"/>
          <w:szCs w:val="24"/>
        </w:rPr>
      </w:pPr>
      <w:r w:rsidRPr="00EB0962">
        <w:rPr>
          <w:rFonts w:ascii="Times New Roman" w:hAnsi="Times New Roman"/>
          <w:sz w:val="24"/>
          <w:szCs w:val="24"/>
        </w:rPr>
        <w:tab/>
      </w:r>
    </w:p>
    <w:p w:rsidR="003370C9" w:rsidRDefault="003370C9" w:rsidP="003370C9">
      <w:pPr>
        <w:jc w:val="both"/>
        <w:rPr>
          <w:rFonts w:ascii="Times New Roman" w:hAnsi="Times New Roman"/>
          <w:sz w:val="24"/>
          <w:szCs w:val="24"/>
        </w:rPr>
      </w:pPr>
    </w:p>
    <w:p w:rsidR="009B70DF" w:rsidRDefault="009B70DF" w:rsidP="003370C9">
      <w:pPr>
        <w:jc w:val="both"/>
        <w:rPr>
          <w:rFonts w:ascii="Times New Roman" w:hAnsi="Times New Roman"/>
          <w:sz w:val="24"/>
          <w:szCs w:val="24"/>
        </w:rPr>
      </w:pPr>
    </w:p>
    <w:p w:rsidR="009B70DF" w:rsidRDefault="009B70DF" w:rsidP="003370C9">
      <w:pPr>
        <w:jc w:val="both"/>
        <w:rPr>
          <w:rFonts w:ascii="Times New Roman" w:hAnsi="Times New Roman"/>
          <w:sz w:val="24"/>
          <w:szCs w:val="24"/>
        </w:rPr>
      </w:pPr>
    </w:p>
    <w:p w:rsidR="009B70DF" w:rsidRDefault="009B70DF" w:rsidP="003370C9">
      <w:pPr>
        <w:jc w:val="both"/>
        <w:rPr>
          <w:rFonts w:ascii="Times New Roman" w:hAnsi="Times New Roman"/>
          <w:sz w:val="24"/>
          <w:szCs w:val="24"/>
        </w:rPr>
      </w:pPr>
    </w:p>
    <w:p w:rsidR="009B70DF" w:rsidRDefault="009B70DF" w:rsidP="003370C9">
      <w:pPr>
        <w:jc w:val="both"/>
        <w:rPr>
          <w:rFonts w:ascii="Times New Roman" w:hAnsi="Times New Roman"/>
          <w:sz w:val="24"/>
          <w:szCs w:val="24"/>
        </w:rPr>
      </w:pPr>
    </w:p>
    <w:p w:rsidR="009B70DF" w:rsidRDefault="009B70DF" w:rsidP="003370C9">
      <w:pPr>
        <w:jc w:val="both"/>
        <w:rPr>
          <w:rFonts w:ascii="Times New Roman" w:hAnsi="Times New Roman"/>
          <w:sz w:val="24"/>
          <w:szCs w:val="24"/>
        </w:rPr>
      </w:pPr>
    </w:p>
    <w:p w:rsidR="009B70DF" w:rsidRDefault="009B70DF" w:rsidP="003370C9">
      <w:pPr>
        <w:jc w:val="both"/>
        <w:rPr>
          <w:rFonts w:ascii="Times New Roman" w:hAnsi="Times New Roman"/>
          <w:sz w:val="24"/>
          <w:szCs w:val="24"/>
        </w:rPr>
      </w:pPr>
    </w:p>
    <w:p w:rsidR="009B70DF" w:rsidRDefault="009B70DF" w:rsidP="003370C9">
      <w:pPr>
        <w:jc w:val="both"/>
        <w:rPr>
          <w:rFonts w:ascii="Times New Roman" w:hAnsi="Times New Roman"/>
          <w:sz w:val="24"/>
          <w:szCs w:val="24"/>
        </w:rPr>
      </w:pPr>
    </w:p>
    <w:p w:rsidR="009B70DF" w:rsidRDefault="009B70DF" w:rsidP="003370C9">
      <w:pPr>
        <w:jc w:val="both"/>
        <w:rPr>
          <w:rFonts w:ascii="Times New Roman" w:hAnsi="Times New Roman"/>
          <w:sz w:val="24"/>
          <w:szCs w:val="24"/>
        </w:rPr>
      </w:pPr>
    </w:p>
    <w:p w:rsidR="009B70DF" w:rsidRDefault="009B70DF" w:rsidP="003370C9">
      <w:pPr>
        <w:jc w:val="both"/>
        <w:rPr>
          <w:rFonts w:ascii="Times New Roman" w:hAnsi="Times New Roman"/>
          <w:sz w:val="24"/>
          <w:szCs w:val="24"/>
        </w:rPr>
      </w:pPr>
    </w:p>
    <w:p w:rsidR="009B70DF" w:rsidRDefault="009B70DF" w:rsidP="003370C9">
      <w:pPr>
        <w:jc w:val="both"/>
        <w:rPr>
          <w:rFonts w:ascii="Times New Roman" w:hAnsi="Times New Roman"/>
          <w:sz w:val="24"/>
          <w:szCs w:val="24"/>
        </w:rPr>
      </w:pPr>
    </w:p>
    <w:p w:rsidR="009B70DF" w:rsidRDefault="009B70DF" w:rsidP="003370C9">
      <w:pPr>
        <w:jc w:val="both"/>
        <w:rPr>
          <w:rFonts w:ascii="Times New Roman" w:hAnsi="Times New Roman"/>
          <w:sz w:val="24"/>
          <w:szCs w:val="24"/>
        </w:rPr>
      </w:pPr>
    </w:p>
    <w:p w:rsidR="009B70DF" w:rsidRPr="00EB0962" w:rsidRDefault="009B70DF" w:rsidP="003370C9">
      <w:pPr>
        <w:jc w:val="both"/>
        <w:rPr>
          <w:rFonts w:ascii="Times New Roman" w:hAnsi="Times New Roman"/>
          <w:sz w:val="24"/>
          <w:szCs w:val="24"/>
        </w:rPr>
      </w:pPr>
    </w:p>
    <w:p w:rsidR="003370C9" w:rsidRPr="00EB0962" w:rsidRDefault="00E852F3" w:rsidP="003370C9">
      <w:pPr>
        <w:jc w:val="both"/>
        <w:rPr>
          <w:rFonts w:ascii="Times New Roman" w:hAnsi="Times New Roman"/>
          <w:sz w:val="24"/>
          <w:szCs w:val="24"/>
        </w:rPr>
      </w:pPr>
      <w:r>
        <w:rPr>
          <w:rFonts w:ascii="Times New Roman" w:hAnsi="Times New Roman"/>
          <w:noProof/>
          <w:sz w:val="24"/>
          <w:szCs w:val="24"/>
          <w:lang w:eastAsia="tr-TR"/>
        </w:rPr>
        <w:lastRenderedPageBreak/>
        <w:pict>
          <v:roundrect id="_x0000_s1856" style="position:absolute;left:0;text-align:left;margin-left:-8.2pt;margin-top:10.6pt;width:477.25pt;height:42.15pt;z-index:251649536" arcsize="10923f" fillcolor="#ed7d31" strokecolor="#f2f2f2" strokeweight="3pt">
            <v:shadow on="t" type="perspective" color="#823b0b" opacity=".5" offset="1pt" offset2="-1pt"/>
            <v:textbox style="mso-next-textbox:#_x0000_s1856">
              <w:txbxContent>
                <w:p w:rsidR="009B70DF" w:rsidRPr="000E5FF6" w:rsidRDefault="009B70DF" w:rsidP="00757981">
                  <w:pPr>
                    <w:shd w:val="clear" w:color="auto" w:fill="ED7D31"/>
                    <w:jc w:val="center"/>
                    <w:rPr>
                      <w:rFonts w:ascii="Times New Roman" w:hAnsi="Times New Roman"/>
                      <w:b/>
                      <w:color w:val="FFFFFF"/>
                      <w:sz w:val="36"/>
                      <w:szCs w:val="36"/>
                    </w:rPr>
                  </w:pPr>
                  <w:r w:rsidRPr="000E5FF6">
                    <w:rPr>
                      <w:rFonts w:ascii="Times New Roman" w:hAnsi="Times New Roman"/>
                      <w:b/>
                      <w:color w:val="FFFFFF"/>
                      <w:sz w:val="36"/>
                      <w:szCs w:val="36"/>
                    </w:rPr>
                    <w:t>TEMA 3: PAYDAŞ İLİŞKİLERİ</w:t>
                  </w:r>
                </w:p>
              </w:txbxContent>
            </v:textbox>
          </v:roundrect>
        </w:pict>
      </w:r>
    </w:p>
    <w:p w:rsidR="003370C9" w:rsidRPr="00EB0962" w:rsidRDefault="003370C9" w:rsidP="003370C9">
      <w:pPr>
        <w:jc w:val="both"/>
        <w:rPr>
          <w:rFonts w:ascii="Times New Roman" w:hAnsi="Times New Roman"/>
          <w:sz w:val="24"/>
          <w:szCs w:val="24"/>
        </w:rPr>
      </w:pPr>
    </w:p>
    <w:p w:rsidR="00786A9A" w:rsidRDefault="002B66EA" w:rsidP="003370C9">
      <w:pPr>
        <w:jc w:val="both"/>
        <w:rPr>
          <w:rFonts w:ascii="Times New Roman" w:hAnsi="Times New Roman"/>
          <w:sz w:val="24"/>
          <w:szCs w:val="24"/>
        </w:rPr>
      </w:pPr>
      <w:r>
        <w:rPr>
          <w:rFonts w:ascii="Times New Roman" w:hAnsi="Times New Roman"/>
          <w:noProof/>
          <w:sz w:val="24"/>
          <w:szCs w:val="24"/>
          <w:lang w:eastAsia="tr-TR"/>
        </w:rPr>
        <w:pict>
          <v:shape id="_x0000_s1858" type="#_x0000_t176" style="position:absolute;left:0;text-align:left;margin-left:150.75pt;margin-top:25.4pt;width:308.95pt;height:154.15pt;z-index:251651584" fillcolor="#fabf8f" strokecolor="#f79646" strokeweight="1pt">
            <v:fill color2="#f79646" focus="50%" type="gradient"/>
            <v:stroke color2="#0d0d0d" endcap="square"/>
            <v:shadow on="t" type="perspective" color="#974706" offset="1pt" offset2="-3pt"/>
            <v:textbox style="mso-next-textbox:#_x0000_s1858;mso-rotate-with-shape:t">
              <w:txbxContent>
                <w:p w:rsidR="009B70DF" w:rsidRPr="00E852F3" w:rsidRDefault="009B70DF" w:rsidP="00AB3CB7">
                  <w:pPr>
                    <w:spacing w:after="120" w:line="240" w:lineRule="auto"/>
                    <w:jc w:val="center"/>
                    <w:rPr>
                      <w:rFonts w:ascii="Times New Roman" w:eastAsia="Times New Roman" w:hAnsi="Times New Roman"/>
                      <w:b/>
                      <w:sz w:val="32"/>
                      <w:szCs w:val="32"/>
                      <w:lang w:eastAsia="ar-SA"/>
                    </w:rPr>
                  </w:pPr>
                  <w:r>
                    <w:rPr>
                      <w:rFonts w:ascii="Times New Roman" w:eastAsia="Times New Roman" w:hAnsi="Times New Roman"/>
                      <w:b/>
                      <w:sz w:val="32"/>
                      <w:szCs w:val="32"/>
                      <w:lang w:eastAsia="ar-SA"/>
                    </w:rPr>
                    <w:t>Stratejik Hedef 5</w:t>
                  </w:r>
                  <w:r w:rsidRPr="00E852F3">
                    <w:rPr>
                      <w:rFonts w:ascii="Times New Roman" w:eastAsia="Times New Roman" w:hAnsi="Times New Roman"/>
                      <w:b/>
                      <w:sz w:val="32"/>
                      <w:szCs w:val="32"/>
                      <w:lang w:eastAsia="ar-SA"/>
                    </w:rPr>
                    <w:t>.1 (5 yıllık)</w:t>
                  </w:r>
                </w:p>
                <w:p w:rsidR="009B70DF" w:rsidRPr="00E852F3" w:rsidRDefault="009B70DF" w:rsidP="00AB3CB7">
                  <w:pPr>
                    <w:spacing w:after="120" w:line="240" w:lineRule="auto"/>
                    <w:jc w:val="center"/>
                    <w:rPr>
                      <w:rFonts w:ascii="Times New Roman" w:hAnsi="Times New Roman"/>
                      <w:sz w:val="32"/>
                      <w:szCs w:val="32"/>
                    </w:rPr>
                  </w:pPr>
                  <w:r w:rsidRPr="00E852F3">
                    <w:rPr>
                      <w:rFonts w:ascii="Times New Roman" w:eastAsia="Times New Roman" w:hAnsi="Times New Roman"/>
                      <w:color w:val="000000"/>
                      <w:sz w:val="32"/>
                      <w:szCs w:val="32"/>
                      <w:lang w:eastAsia="ar-SA"/>
                    </w:rPr>
                    <w:t>Plan sonunda; Okul veli ilişkisini geliştirerek, eğitim-öğretim çalışmalarına veli katılım oranını %90’a çıkarmak.</w:t>
                  </w:r>
                </w:p>
                <w:p w:rsidR="009B70DF" w:rsidRDefault="009B70DF" w:rsidP="00B15367">
                  <w:pPr>
                    <w:jc w:val="center"/>
                  </w:pPr>
                </w:p>
              </w:txbxContent>
            </v:textbox>
          </v:shape>
        </w:pict>
      </w:r>
      <w:r w:rsidR="00E852F3">
        <w:rPr>
          <w:rFonts w:ascii="Times New Roman" w:hAnsi="Times New Roman"/>
          <w:noProof/>
          <w:sz w:val="24"/>
          <w:szCs w:val="24"/>
          <w:lang w:eastAsia="tr-TR"/>
        </w:rPr>
        <w:pict>
          <v:roundrect id="_x0000_s1857" style="position:absolute;left:0;text-align:left;margin-left:-8.2pt;margin-top:25.4pt;width:143.5pt;height:154.15pt;z-index:251650560" arcsize="10923f" fillcolor="#c2d69b" strokecolor="#9bbb59" strokeweight="1pt">
            <v:fill color2="#9bbb59" focus="50%" type="gradient"/>
            <v:shadow on="t" type="perspective" color="#4e6128" offset="1pt" offset2="-3pt"/>
            <v:textbox style="mso-next-textbox:#_x0000_s1857">
              <w:txbxContent>
                <w:p w:rsidR="009B70DF" w:rsidRPr="00E852F3" w:rsidRDefault="009B70DF" w:rsidP="00B15367">
                  <w:pPr>
                    <w:jc w:val="center"/>
                    <w:rPr>
                      <w:rFonts w:ascii="Times New Roman" w:hAnsi="Times New Roman"/>
                      <w:color w:val="000000"/>
                      <w:sz w:val="32"/>
                      <w:szCs w:val="32"/>
                    </w:rPr>
                  </w:pPr>
                  <w:r w:rsidRPr="00E852F3">
                    <w:rPr>
                      <w:rFonts w:ascii="Times New Roman" w:hAnsi="Times New Roman"/>
                      <w:b/>
                      <w:sz w:val="32"/>
                      <w:szCs w:val="32"/>
                    </w:rPr>
                    <w:t>ST</w:t>
                  </w:r>
                  <w:r>
                    <w:rPr>
                      <w:rFonts w:ascii="Times New Roman" w:hAnsi="Times New Roman"/>
                      <w:b/>
                      <w:sz w:val="32"/>
                      <w:szCs w:val="32"/>
                    </w:rPr>
                    <w:t>RATEJİK AMAÇ 5</w:t>
                  </w:r>
                  <w:r w:rsidRPr="00E852F3">
                    <w:rPr>
                      <w:rFonts w:ascii="Times New Roman" w:hAnsi="Times New Roman"/>
                      <w:b/>
                      <w:sz w:val="32"/>
                      <w:szCs w:val="32"/>
                    </w:rPr>
                    <w:t>:</w:t>
                  </w:r>
                  <w:r w:rsidRPr="00E852F3">
                    <w:rPr>
                      <w:rFonts w:ascii="Times New Roman" w:hAnsi="Times New Roman"/>
                      <w:color w:val="000000"/>
                      <w:sz w:val="32"/>
                      <w:szCs w:val="32"/>
                    </w:rPr>
                    <w:t xml:space="preserve"> Veliyi eğitim öğretimin parçası haline getirmek</w:t>
                  </w:r>
                </w:p>
              </w:txbxContent>
            </v:textbox>
          </v:roundrect>
        </w:pict>
      </w:r>
    </w:p>
    <w:p w:rsidR="00786A9A" w:rsidRDefault="00786A9A" w:rsidP="003370C9">
      <w:pPr>
        <w:jc w:val="both"/>
        <w:rPr>
          <w:rFonts w:ascii="Times New Roman" w:hAnsi="Times New Roman"/>
          <w:sz w:val="24"/>
          <w:szCs w:val="24"/>
        </w:rPr>
      </w:pPr>
    </w:p>
    <w:p w:rsidR="00786A9A" w:rsidRDefault="00786A9A" w:rsidP="003370C9">
      <w:pPr>
        <w:jc w:val="both"/>
        <w:rPr>
          <w:rFonts w:ascii="Times New Roman" w:hAnsi="Times New Roman"/>
          <w:sz w:val="24"/>
          <w:szCs w:val="24"/>
        </w:rPr>
      </w:pPr>
    </w:p>
    <w:p w:rsidR="00786A9A" w:rsidRDefault="00786A9A" w:rsidP="003370C9">
      <w:pPr>
        <w:jc w:val="both"/>
        <w:rPr>
          <w:rFonts w:ascii="Times New Roman" w:hAnsi="Times New Roman"/>
          <w:sz w:val="24"/>
          <w:szCs w:val="24"/>
        </w:rPr>
      </w:pPr>
    </w:p>
    <w:p w:rsidR="00786A9A" w:rsidRDefault="00786A9A" w:rsidP="003370C9">
      <w:pPr>
        <w:jc w:val="both"/>
        <w:rPr>
          <w:rFonts w:ascii="Times New Roman" w:hAnsi="Times New Roman"/>
          <w:sz w:val="24"/>
          <w:szCs w:val="24"/>
        </w:rPr>
      </w:pPr>
    </w:p>
    <w:p w:rsidR="00786A9A" w:rsidRDefault="00786A9A" w:rsidP="003370C9">
      <w:pPr>
        <w:jc w:val="both"/>
        <w:rPr>
          <w:rFonts w:ascii="Times New Roman" w:hAnsi="Times New Roman"/>
          <w:sz w:val="24"/>
          <w:szCs w:val="24"/>
        </w:rPr>
      </w:pPr>
    </w:p>
    <w:p w:rsidR="00786A9A" w:rsidRDefault="00786A9A" w:rsidP="003370C9">
      <w:pPr>
        <w:jc w:val="both"/>
        <w:rPr>
          <w:rFonts w:ascii="Times New Roman" w:hAnsi="Times New Roman"/>
          <w:sz w:val="24"/>
          <w:szCs w:val="24"/>
        </w:rPr>
      </w:pPr>
    </w:p>
    <w:p w:rsidR="00786A9A" w:rsidRDefault="002B66EA" w:rsidP="003370C9">
      <w:pPr>
        <w:jc w:val="both"/>
        <w:rPr>
          <w:rFonts w:ascii="Times New Roman" w:hAnsi="Times New Roman"/>
          <w:sz w:val="24"/>
          <w:szCs w:val="24"/>
        </w:rPr>
      </w:pPr>
      <w:r>
        <w:rPr>
          <w:rFonts w:ascii="Times New Roman" w:hAnsi="Times New Roman"/>
          <w:noProof/>
          <w:sz w:val="24"/>
          <w:szCs w:val="24"/>
          <w:lang w:eastAsia="tr-TR"/>
        </w:rPr>
        <w:pict>
          <v:shape id="_x0000_s1859" type="#_x0000_t176" style="position:absolute;left:0;text-align:left;margin-left:-8.2pt;margin-top:21.65pt;width:392.95pt;height:261.4pt;z-index:-251663872" fillcolor="#fabf8f" strokecolor="#fabf8f" strokeweight="1pt">
            <v:fill color2="#fde9d9" angle="-45" focus="-50%" type="gradient"/>
            <v:stroke color2="#0d0d0d" endcap="square"/>
            <v:shadow on="t" type="perspective" color="#974706" opacity=".5" offset="1pt" offset2="-3pt"/>
            <v:textbox style="mso-next-textbox:#_x0000_s1859;mso-rotate-with-shape:t" inset="0,0,0,0">
              <w:txbxContent>
                <w:tbl>
                  <w:tblPr>
                    <w:tblW w:w="6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943"/>
                    <w:gridCol w:w="1559"/>
                    <w:gridCol w:w="1560"/>
                  </w:tblGrid>
                  <w:tr w:rsidR="009B70DF" w:rsidRPr="00573A42" w:rsidTr="00DD6726">
                    <w:trPr>
                      <w:cantSplit/>
                      <w:trHeight w:val="704"/>
                    </w:trPr>
                    <w:tc>
                      <w:tcPr>
                        <w:tcW w:w="2943" w:type="dxa"/>
                        <w:vMerge w:val="restart"/>
                        <w:tcBorders>
                          <w:left w:val="single" w:sz="4" w:space="0" w:color="auto"/>
                        </w:tcBorders>
                        <w:vAlign w:val="center"/>
                      </w:tcPr>
                      <w:p w:rsidR="009B70DF" w:rsidRPr="00142609" w:rsidRDefault="009B70DF" w:rsidP="00DD762A">
                        <w:pPr>
                          <w:spacing w:before="40" w:after="40"/>
                          <w:jc w:val="both"/>
                          <w:rPr>
                            <w:b/>
                            <w:sz w:val="20"/>
                            <w:szCs w:val="20"/>
                          </w:rPr>
                        </w:pPr>
                        <w:r w:rsidRPr="00142609">
                          <w:rPr>
                            <w:b/>
                            <w:sz w:val="20"/>
                            <w:szCs w:val="20"/>
                          </w:rPr>
                          <w:t>Performans Göstergeleri</w:t>
                        </w:r>
                      </w:p>
                    </w:tc>
                    <w:tc>
                      <w:tcPr>
                        <w:tcW w:w="1559" w:type="dxa"/>
                      </w:tcPr>
                      <w:p w:rsidR="009B70DF" w:rsidRPr="00142609" w:rsidRDefault="009B70DF" w:rsidP="00D91BE7">
                        <w:pPr>
                          <w:rPr>
                            <w:b/>
                          </w:rPr>
                        </w:pPr>
                      </w:p>
                    </w:tc>
                    <w:tc>
                      <w:tcPr>
                        <w:tcW w:w="1560" w:type="dxa"/>
                      </w:tcPr>
                      <w:p w:rsidR="009B70DF" w:rsidRPr="00142609" w:rsidRDefault="009B70DF" w:rsidP="00D91BE7">
                        <w:pPr>
                          <w:rPr>
                            <w:b/>
                          </w:rPr>
                        </w:pPr>
                        <w:r w:rsidRPr="00142609">
                          <w:rPr>
                            <w:b/>
                          </w:rPr>
                          <w:t>Hedef</w:t>
                        </w:r>
                      </w:p>
                    </w:tc>
                  </w:tr>
                  <w:tr w:rsidR="009B70DF" w:rsidRPr="00573A42" w:rsidTr="00DD6726">
                    <w:trPr>
                      <w:cantSplit/>
                      <w:trHeight w:val="973"/>
                    </w:trPr>
                    <w:tc>
                      <w:tcPr>
                        <w:tcW w:w="2943" w:type="dxa"/>
                        <w:vMerge/>
                        <w:tcBorders>
                          <w:left w:val="single" w:sz="4" w:space="0" w:color="auto"/>
                        </w:tcBorders>
                        <w:vAlign w:val="center"/>
                      </w:tcPr>
                      <w:p w:rsidR="009B70DF" w:rsidRPr="00142609" w:rsidRDefault="009B70DF" w:rsidP="00DD762A">
                        <w:pPr>
                          <w:spacing w:before="40" w:after="40"/>
                          <w:jc w:val="both"/>
                          <w:rPr>
                            <w:b/>
                            <w:sz w:val="20"/>
                            <w:szCs w:val="20"/>
                          </w:rPr>
                        </w:pPr>
                      </w:p>
                    </w:tc>
                    <w:tc>
                      <w:tcPr>
                        <w:tcW w:w="1559" w:type="dxa"/>
                      </w:tcPr>
                      <w:p w:rsidR="009B70DF" w:rsidRPr="00142609" w:rsidRDefault="009B70DF" w:rsidP="00D91BE7">
                        <w:pPr>
                          <w:rPr>
                            <w:b/>
                          </w:rPr>
                        </w:pPr>
                        <w:r>
                          <w:rPr>
                            <w:b/>
                          </w:rPr>
                          <w:t>2014</w:t>
                        </w:r>
                      </w:p>
                    </w:tc>
                    <w:tc>
                      <w:tcPr>
                        <w:tcW w:w="1560" w:type="dxa"/>
                      </w:tcPr>
                      <w:p w:rsidR="009B70DF" w:rsidRPr="00142609" w:rsidRDefault="009B70DF" w:rsidP="00D91BE7">
                        <w:pPr>
                          <w:rPr>
                            <w:b/>
                          </w:rPr>
                        </w:pPr>
                        <w:r>
                          <w:rPr>
                            <w:b/>
                          </w:rPr>
                          <w:t>2019</w:t>
                        </w:r>
                      </w:p>
                    </w:tc>
                  </w:tr>
                  <w:tr w:rsidR="009B70DF" w:rsidRPr="00602364" w:rsidTr="00DD6726">
                    <w:trPr>
                      <w:trHeight w:val="528"/>
                    </w:trPr>
                    <w:tc>
                      <w:tcPr>
                        <w:tcW w:w="2943" w:type="dxa"/>
                        <w:tcBorders>
                          <w:left w:val="single" w:sz="4" w:space="0" w:color="auto"/>
                        </w:tcBorders>
                        <w:vAlign w:val="center"/>
                      </w:tcPr>
                      <w:p w:rsidR="009B70DF" w:rsidRDefault="009B70DF" w:rsidP="00DD762A">
                        <w:pPr>
                          <w:spacing w:before="40" w:after="40"/>
                          <w:ind w:right="-1418"/>
                          <w:jc w:val="both"/>
                          <w:rPr>
                            <w:sz w:val="20"/>
                            <w:szCs w:val="20"/>
                          </w:rPr>
                        </w:pPr>
                        <w:r>
                          <w:rPr>
                            <w:sz w:val="20"/>
                            <w:szCs w:val="20"/>
                          </w:rPr>
                          <w:t>Veli E</w:t>
                        </w:r>
                        <w:r w:rsidRPr="00DD6726">
                          <w:rPr>
                            <w:sz w:val="20"/>
                            <w:szCs w:val="20"/>
                          </w:rPr>
                          <w:t xml:space="preserve">ğitim seminerlerine </w:t>
                        </w:r>
                        <w:r>
                          <w:rPr>
                            <w:sz w:val="20"/>
                            <w:szCs w:val="20"/>
                          </w:rPr>
                          <w:t xml:space="preserve"> </w:t>
                        </w:r>
                        <w:r w:rsidRPr="00DD6726">
                          <w:rPr>
                            <w:sz w:val="20"/>
                            <w:szCs w:val="20"/>
                          </w:rPr>
                          <w:t xml:space="preserve"> katılım</w:t>
                        </w:r>
                      </w:p>
                      <w:p w:rsidR="009B70DF" w:rsidRPr="002B66EA" w:rsidRDefault="009B70DF" w:rsidP="00DD6726">
                        <w:pPr>
                          <w:spacing w:before="40" w:after="40"/>
                          <w:ind w:right="-1418"/>
                          <w:jc w:val="both"/>
                          <w:rPr>
                            <w:sz w:val="20"/>
                            <w:szCs w:val="20"/>
                          </w:rPr>
                        </w:pPr>
                        <w:r>
                          <w:rPr>
                            <w:sz w:val="20"/>
                            <w:szCs w:val="20"/>
                          </w:rPr>
                          <w:t xml:space="preserve"> oranında artış</w:t>
                        </w:r>
                      </w:p>
                    </w:tc>
                    <w:tc>
                      <w:tcPr>
                        <w:tcW w:w="1559" w:type="dxa"/>
                      </w:tcPr>
                      <w:p w:rsidR="009B70DF" w:rsidRPr="002B66EA" w:rsidRDefault="009B70DF" w:rsidP="007C42E0">
                        <w:pPr>
                          <w:spacing w:before="40" w:after="40"/>
                          <w:ind w:right="-1418"/>
                          <w:rPr>
                            <w:sz w:val="20"/>
                            <w:szCs w:val="20"/>
                          </w:rPr>
                        </w:pPr>
                        <w:r>
                          <w:rPr>
                            <w:sz w:val="20"/>
                            <w:szCs w:val="20"/>
                          </w:rPr>
                          <w:t>%20</w:t>
                        </w:r>
                      </w:p>
                    </w:tc>
                    <w:tc>
                      <w:tcPr>
                        <w:tcW w:w="1560" w:type="dxa"/>
                      </w:tcPr>
                      <w:p w:rsidR="009B70DF" w:rsidRPr="002B66EA" w:rsidRDefault="009B70DF" w:rsidP="00DD6726">
                        <w:pPr>
                          <w:spacing w:before="40" w:after="40"/>
                          <w:ind w:right="-1418"/>
                          <w:rPr>
                            <w:sz w:val="20"/>
                            <w:szCs w:val="20"/>
                          </w:rPr>
                        </w:pPr>
                        <w:r>
                          <w:rPr>
                            <w:sz w:val="20"/>
                            <w:szCs w:val="20"/>
                          </w:rPr>
                          <w:t>%90</w:t>
                        </w:r>
                      </w:p>
                    </w:tc>
                  </w:tr>
                  <w:tr w:rsidR="009B70DF" w:rsidRPr="00602364" w:rsidTr="00DD6726">
                    <w:trPr>
                      <w:trHeight w:val="803"/>
                    </w:trPr>
                    <w:tc>
                      <w:tcPr>
                        <w:tcW w:w="2943" w:type="dxa"/>
                        <w:tcBorders>
                          <w:left w:val="single" w:sz="4" w:space="0" w:color="auto"/>
                        </w:tcBorders>
                        <w:vAlign w:val="center"/>
                      </w:tcPr>
                      <w:p w:rsidR="009B70DF" w:rsidRDefault="009B70DF" w:rsidP="00DD6726">
                        <w:pPr>
                          <w:spacing w:before="40" w:after="40"/>
                          <w:ind w:right="-1418"/>
                          <w:jc w:val="both"/>
                          <w:rPr>
                            <w:sz w:val="20"/>
                            <w:szCs w:val="20"/>
                          </w:rPr>
                        </w:pPr>
                        <w:r w:rsidRPr="002B66EA">
                          <w:rPr>
                            <w:sz w:val="20"/>
                            <w:szCs w:val="20"/>
                          </w:rPr>
                          <w:t>V</w:t>
                        </w:r>
                        <w:r>
                          <w:rPr>
                            <w:sz w:val="20"/>
                            <w:szCs w:val="20"/>
                          </w:rPr>
                          <w:t xml:space="preserve">elilerin sosyal faaliyetlere </w:t>
                        </w:r>
                      </w:p>
                      <w:p w:rsidR="009B70DF" w:rsidRPr="002B66EA" w:rsidRDefault="009B70DF" w:rsidP="00DD6726">
                        <w:pPr>
                          <w:spacing w:before="40" w:after="40"/>
                          <w:ind w:right="-1418"/>
                          <w:jc w:val="both"/>
                          <w:rPr>
                            <w:sz w:val="20"/>
                            <w:szCs w:val="20"/>
                          </w:rPr>
                        </w:pPr>
                        <w:r>
                          <w:rPr>
                            <w:sz w:val="20"/>
                            <w:szCs w:val="20"/>
                          </w:rPr>
                          <w:t>ka</w:t>
                        </w:r>
                        <w:r w:rsidRPr="002B66EA">
                          <w:rPr>
                            <w:sz w:val="20"/>
                            <w:szCs w:val="20"/>
                          </w:rPr>
                          <w:t xml:space="preserve">tılım </w:t>
                        </w:r>
                        <w:r>
                          <w:rPr>
                            <w:sz w:val="20"/>
                            <w:szCs w:val="20"/>
                          </w:rPr>
                          <w:t xml:space="preserve">oranında </w:t>
                        </w:r>
                        <w:r w:rsidRPr="002B66EA">
                          <w:rPr>
                            <w:sz w:val="20"/>
                            <w:szCs w:val="20"/>
                          </w:rPr>
                          <w:t xml:space="preserve"> artış</w:t>
                        </w:r>
                      </w:p>
                    </w:tc>
                    <w:tc>
                      <w:tcPr>
                        <w:tcW w:w="1559" w:type="dxa"/>
                      </w:tcPr>
                      <w:p w:rsidR="009B70DF" w:rsidRPr="002B66EA" w:rsidRDefault="009B70DF" w:rsidP="007C42E0">
                        <w:pPr>
                          <w:spacing w:before="40" w:after="40"/>
                          <w:ind w:right="-1418"/>
                          <w:rPr>
                            <w:sz w:val="20"/>
                            <w:szCs w:val="20"/>
                          </w:rPr>
                        </w:pPr>
                        <w:r>
                          <w:rPr>
                            <w:sz w:val="20"/>
                            <w:szCs w:val="20"/>
                          </w:rPr>
                          <w:t>%30</w:t>
                        </w:r>
                      </w:p>
                    </w:tc>
                    <w:tc>
                      <w:tcPr>
                        <w:tcW w:w="1560" w:type="dxa"/>
                      </w:tcPr>
                      <w:p w:rsidR="009B70DF" w:rsidRPr="002B66EA" w:rsidRDefault="009B70DF" w:rsidP="007C42E0">
                        <w:pPr>
                          <w:spacing w:before="40" w:after="40"/>
                          <w:ind w:right="-1418"/>
                          <w:rPr>
                            <w:sz w:val="20"/>
                            <w:szCs w:val="20"/>
                          </w:rPr>
                        </w:pPr>
                        <w:r>
                          <w:rPr>
                            <w:sz w:val="20"/>
                            <w:szCs w:val="20"/>
                          </w:rPr>
                          <w:t>%90</w:t>
                        </w:r>
                      </w:p>
                    </w:tc>
                  </w:tr>
                  <w:tr w:rsidR="009B70DF" w:rsidRPr="00602364" w:rsidTr="00DD6726">
                    <w:trPr>
                      <w:trHeight w:val="1111"/>
                    </w:trPr>
                    <w:tc>
                      <w:tcPr>
                        <w:tcW w:w="2943" w:type="dxa"/>
                        <w:tcBorders>
                          <w:left w:val="single" w:sz="4" w:space="0" w:color="auto"/>
                        </w:tcBorders>
                        <w:vAlign w:val="center"/>
                      </w:tcPr>
                      <w:p w:rsidR="009B70DF" w:rsidRPr="002B66EA" w:rsidRDefault="009B70DF" w:rsidP="00DD6726">
                        <w:pPr>
                          <w:spacing w:before="40" w:after="40"/>
                          <w:ind w:right="-1418"/>
                          <w:jc w:val="both"/>
                          <w:rPr>
                            <w:sz w:val="20"/>
                            <w:szCs w:val="20"/>
                          </w:rPr>
                        </w:pPr>
                        <w:r w:rsidRPr="002B66EA">
                          <w:rPr>
                            <w:sz w:val="20"/>
                            <w:szCs w:val="20"/>
                          </w:rPr>
                          <w:t>Vel</w:t>
                        </w:r>
                        <w:r>
                          <w:rPr>
                            <w:sz w:val="20"/>
                            <w:szCs w:val="20"/>
                          </w:rPr>
                          <w:t>i-okul iletişim oranında artış</w:t>
                        </w:r>
                      </w:p>
                    </w:tc>
                    <w:tc>
                      <w:tcPr>
                        <w:tcW w:w="1559" w:type="dxa"/>
                      </w:tcPr>
                      <w:p w:rsidR="009B70DF" w:rsidRPr="002B66EA" w:rsidRDefault="009B70DF" w:rsidP="007C42E0">
                        <w:pPr>
                          <w:spacing w:before="40" w:after="40"/>
                          <w:ind w:right="-1418"/>
                          <w:rPr>
                            <w:sz w:val="20"/>
                            <w:szCs w:val="20"/>
                          </w:rPr>
                        </w:pPr>
                        <w:r>
                          <w:rPr>
                            <w:sz w:val="20"/>
                            <w:szCs w:val="20"/>
                          </w:rPr>
                          <w:t>%30</w:t>
                        </w:r>
                      </w:p>
                    </w:tc>
                    <w:tc>
                      <w:tcPr>
                        <w:tcW w:w="1560" w:type="dxa"/>
                      </w:tcPr>
                      <w:p w:rsidR="009B70DF" w:rsidRPr="002B66EA" w:rsidRDefault="009B70DF" w:rsidP="00DD6726">
                        <w:pPr>
                          <w:spacing w:before="40" w:after="40"/>
                          <w:ind w:right="-1418"/>
                          <w:rPr>
                            <w:sz w:val="20"/>
                            <w:szCs w:val="20"/>
                          </w:rPr>
                        </w:pPr>
                        <w:r>
                          <w:rPr>
                            <w:sz w:val="20"/>
                            <w:szCs w:val="20"/>
                          </w:rPr>
                          <w:t>%90</w:t>
                        </w:r>
                      </w:p>
                    </w:tc>
                  </w:tr>
                </w:tbl>
                <w:p w:rsidR="009B70DF" w:rsidRDefault="009B70DF" w:rsidP="00345A84">
                  <w:pPr>
                    <w:rPr>
                      <w:rFonts w:ascii="Comic Sans MS" w:eastAsia="Times New Roman" w:hAnsi="Comic Sans MS"/>
                      <w:color w:val="FF0000"/>
                      <w:sz w:val="20"/>
                      <w:szCs w:val="20"/>
                      <w:lang w:eastAsia="ar-SA"/>
                    </w:rPr>
                  </w:pPr>
                </w:p>
                <w:p w:rsidR="009B70DF" w:rsidRDefault="009B70DF" w:rsidP="00345A84">
                  <w:pPr>
                    <w:rPr>
                      <w:rFonts w:ascii="Comic Sans MS" w:eastAsia="Times New Roman" w:hAnsi="Comic Sans MS"/>
                      <w:color w:val="FF0000"/>
                      <w:sz w:val="20"/>
                      <w:szCs w:val="20"/>
                      <w:lang w:eastAsia="ar-SA"/>
                    </w:rPr>
                  </w:pPr>
                </w:p>
              </w:txbxContent>
            </v:textbox>
          </v:shape>
        </w:pict>
      </w:r>
    </w:p>
    <w:p w:rsidR="00786A9A" w:rsidRDefault="00786A9A" w:rsidP="003370C9">
      <w:pPr>
        <w:jc w:val="both"/>
        <w:rPr>
          <w:rFonts w:ascii="Times New Roman" w:hAnsi="Times New Roman"/>
          <w:sz w:val="24"/>
          <w:szCs w:val="24"/>
        </w:rPr>
      </w:pPr>
    </w:p>
    <w:p w:rsidR="00786A9A" w:rsidRDefault="00786A9A" w:rsidP="003370C9">
      <w:pPr>
        <w:jc w:val="both"/>
        <w:rPr>
          <w:rFonts w:ascii="Times New Roman" w:hAnsi="Times New Roman"/>
          <w:sz w:val="24"/>
          <w:szCs w:val="24"/>
        </w:rPr>
      </w:pPr>
    </w:p>
    <w:p w:rsidR="00786A9A" w:rsidRDefault="00786A9A" w:rsidP="003370C9">
      <w:pPr>
        <w:jc w:val="both"/>
        <w:rPr>
          <w:rFonts w:ascii="Times New Roman" w:hAnsi="Times New Roman"/>
          <w:sz w:val="24"/>
          <w:szCs w:val="24"/>
        </w:rPr>
      </w:pPr>
    </w:p>
    <w:p w:rsidR="00786A9A" w:rsidRDefault="00786A9A" w:rsidP="003370C9">
      <w:pPr>
        <w:jc w:val="both"/>
        <w:rPr>
          <w:rFonts w:ascii="Times New Roman" w:hAnsi="Times New Roman"/>
          <w:sz w:val="24"/>
          <w:szCs w:val="24"/>
        </w:rPr>
      </w:pPr>
    </w:p>
    <w:p w:rsidR="00786A9A" w:rsidRDefault="00786A9A" w:rsidP="003370C9">
      <w:pPr>
        <w:jc w:val="both"/>
        <w:rPr>
          <w:rFonts w:ascii="Times New Roman" w:hAnsi="Times New Roman"/>
          <w:sz w:val="24"/>
          <w:szCs w:val="24"/>
        </w:rPr>
      </w:pPr>
    </w:p>
    <w:p w:rsidR="00786A9A" w:rsidRDefault="00786A9A" w:rsidP="003370C9">
      <w:pPr>
        <w:jc w:val="both"/>
        <w:rPr>
          <w:rFonts w:ascii="Times New Roman" w:hAnsi="Times New Roman"/>
          <w:sz w:val="24"/>
          <w:szCs w:val="24"/>
        </w:rPr>
      </w:pPr>
    </w:p>
    <w:p w:rsidR="00786A9A" w:rsidRDefault="00786A9A" w:rsidP="003370C9">
      <w:pPr>
        <w:jc w:val="both"/>
        <w:rPr>
          <w:rFonts w:ascii="Times New Roman" w:hAnsi="Times New Roman"/>
          <w:sz w:val="24"/>
          <w:szCs w:val="24"/>
        </w:rPr>
      </w:pPr>
    </w:p>
    <w:p w:rsidR="00786A9A" w:rsidRDefault="00786A9A" w:rsidP="003370C9">
      <w:pPr>
        <w:jc w:val="both"/>
        <w:rPr>
          <w:rFonts w:ascii="Times New Roman" w:hAnsi="Times New Roman"/>
          <w:sz w:val="24"/>
          <w:szCs w:val="24"/>
        </w:rPr>
      </w:pPr>
    </w:p>
    <w:p w:rsidR="00786A9A" w:rsidRDefault="00786A9A" w:rsidP="003370C9">
      <w:pPr>
        <w:jc w:val="both"/>
        <w:rPr>
          <w:rFonts w:ascii="Times New Roman" w:hAnsi="Times New Roman"/>
          <w:sz w:val="24"/>
          <w:szCs w:val="24"/>
        </w:rPr>
      </w:pPr>
    </w:p>
    <w:p w:rsidR="00786A9A" w:rsidRDefault="00786A9A" w:rsidP="003370C9">
      <w:pPr>
        <w:jc w:val="both"/>
        <w:rPr>
          <w:rFonts w:ascii="Times New Roman" w:hAnsi="Times New Roman"/>
          <w:sz w:val="24"/>
          <w:szCs w:val="24"/>
        </w:rPr>
      </w:pPr>
    </w:p>
    <w:p w:rsidR="00786A9A" w:rsidRDefault="00786A9A" w:rsidP="003370C9">
      <w:pPr>
        <w:jc w:val="both"/>
        <w:rPr>
          <w:rFonts w:ascii="Times New Roman" w:hAnsi="Times New Roman"/>
          <w:sz w:val="24"/>
          <w:szCs w:val="24"/>
        </w:rPr>
      </w:pPr>
    </w:p>
    <w:p w:rsidR="00786A9A" w:rsidRDefault="00786A9A" w:rsidP="003370C9">
      <w:pPr>
        <w:jc w:val="both"/>
        <w:rPr>
          <w:rFonts w:ascii="Times New Roman" w:hAnsi="Times New Roman"/>
          <w:sz w:val="24"/>
          <w:szCs w:val="24"/>
        </w:rPr>
      </w:pPr>
    </w:p>
    <w:p w:rsidR="00786A9A" w:rsidRDefault="00786A9A" w:rsidP="003370C9">
      <w:pPr>
        <w:jc w:val="both"/>
        <w:rPr>
          <w:rFonts w:ascii="Times New Roman" w:hAnsi="Times New Roman"/>
          <w:sz w:val="24"/>
          <w:szCs w:val="24"/>
        </w:rPr>
      </w:pPr>
    </w:p>
    <w:p w:rsidR="009B70DF" w:rsidRDefault="009B70DF" w:rsidP="003370C9">
      <w:pPr>
        <w:jc w:val="both"/>
        <w:rPr>
          <w:rFonts w:ascii="Times New Roman" w:hAnsi="Times New Roman"/>
          <w:sz w:val="24"/>
          <w:szCs w:val="24"/>
        </w:rPr>
      </w:pPr>
    </w:p>
    <w:p w:rsidR="009B70DF" w:rsidRDefault="009B70DF" w:rsidP="003370C9">
      <w:pPr>
        <w:jc w:val="both"/>
        <w:rPr>
          <w:rFonts w:ascii="Times New Roman" w:hAnsi="Times New Roman"/>
          <w:sz w:val="24"/>
          <w:szCs w:val="24"/>
        </w:rPr>
      </w:pPr>
    </w:p>
    <w:p w:rsidR="009B70DF" w:rsidRDefault="009B70DF" w:rsidP="003370C9">
      <w:pPr>
        <w:jc w:val="both"/>
        <w:rPr>
          <w:rFonts w:ascii="Times New Roman" w:hAnsi="Times New Roman"/>
          <w:sz w:val="24"/>
          <w:szCs w:val="24"/>
        </w:rPr>
      </w:pPr>
    </w:p>
    <w:p w:rsidR="009B70DF" w:rsidRDefault="009B70DF" w:rsidP="003370C9">
      <w:pPr>
        <w:jc w:val="both"/>
        <w:rPr>
          <w:rFonts w:ascii="Times New Roman" w:hAnsi="Times New Roman"/>
          <w:sz w:val="24"/>
          <w:szCs w:val="24"/>
        </w:rPr>
      </w:pPr>
    </w:p>
    <w:p w:rsidR="009B70DF" w:rsidRDefault="009B70DF" w:rsidP="003370C9">
      <w:pPr>
        <w:jc w:val="both"/>
        <w:rPr>
          <w:rFonts w:ascii="Times New Roman" w:hAnsi="Times New Roman"/>
          <w:sz w:val="24"/>
          <w:szCs w:val="24"/>
        </w:rPr>
      </w:pPr>
    </w:p>
    <w:p w:rsidR="009B70DF" w:rsidRDefault="009B70DF" w:rsidP="003370C9">
      <w:pPr>
        <w:jc w:val="both"/>
        <w:rPr>
          <w:rFonts w:ascii="Times New Roman" w:hAnsi="Times New Roman"/>
          <w:sz w:val="24"/>
          <w:szCs w:val="24"/>
        </w:rPr>
      </w:pPr>
    </w:p>
    <w:p w:rsidR="00786A9A" w:rsidRDefault="00786A9A" w:rsidP="003370C9">
      <w:pPr>
        <w:jc w:val="both"/>
        <w:rPr>
          <w:rFonts w:ascii="Times New Roman" w:hAnsi="Times New Roman"/>
          <w:sz w:val="24"/>
          <w:szCs w:val="24"/>
        </w:rPr>
      </w:pPr>
    </w:p>
    <w:p w:rsidR="003370C9" w:rsidRPr="00EB0962" w:rsidRDefault="003370C9" w:rsidP="003370C9">
      <w:pPr>
        <w:jc w:val="both"/>
        <w:rPr>
          <w:rFonts w:ascii="Times New Roman" w:hAnsi="Times New Roman"/>
          <w:sz w:val="24"/>
          <w:szCs w:val="24"/>
        </w:rPr>
      </w:pPr>
    </w:p>
    <w:p w:rsidR="003370C9" w:rsidRPr="00EB0962" w:rsidRDefault="003370C9" w:rsidP="003370C9">
      <w:pPr>
        <w:jc w:val="both"/>
        <w:rPr>
          <w:rFonts w:ascii="Times New Roman" w:hAnsi="Times New Roman"/>
          <w:sz w:val="24"/>
          <w:szCs w:val="24"/>
        </w:rPr>
      </w:pPr>
    </w:p>
    <w:tbl>
      <w:tblPr>
        <w:tblpPr w:leftFromText="141" w:rightFromText="141" w:vertAnchor="text" w:horzAnchor="margin" w:tblpY="-29"/>
        <w:tblW w:w="7669" w:type="dxa"/>
        <w:tblLayout w:type="fixed"/>
        <w:tblLook w:val="0000"/>
      </w:tblPr>
      <w:tblGrid>
        <w:gridCol w:w="2477"/>
        <w:gridCol w:w="5192"/>
      </w:tblGrid>
      <w:tr w:rsidR="00786A9A" w:rsidTr="00757981">
        <w:trPr>
          <w:trHeight w:val="1918"/>
        </w:trPr>
        <w:tc>
          <w:tcPr>
            <w:tcW w:w="2477" w:type="dxa"/>
            <w:tcBorders>
              <w:top w:val="single" w:sz="8" w:space="0" w:color="FFFFFF"/>
              <w:left w:val="single" w:sz="8" w:space="0" w:color="FFFFFF"/>
            </w:tcBorders>
            <w:shd w:val="clear" w:color="auto" w:fill="538135"/>
            <w:vAlign w:val="center"/>
          </w:tcPr>
          <w:p w:rsidR="00786A9A" w:rsidRPr="00AB3CB7" w:rsidRDefault="00786A9A" w:rsidP="00786A9A">
            <w:pPr>
              <w:pStyle w:val="ListeParagraf"/>
              <w:ind w:left="0"/>
              <w:jc w:val="center"/>
              <w:rPr>
                <w:rFonts w:ascii="Times New Roman" w:eastAsia="Times New Roman" w:hAnsi="Times New Roman"/>
                <w:b/>
                <w:bCs/>
                <w:sz w:val="40"/>
                <w:szCs w:val="40"/>
              </w:rPr>
            </w:pPr>
            <w:r w:rsidRPr="00AB3CB7">
              <w:rPr>
                <w:rFonts w:ascii="Times New Roman" w:eastAsia="Times New Roman" w:hAnsi="Times New Roman"/>
                <w:b/>
                <w:bCs/>
                <w:color w:val="FFFFFF"/>
                <w:sz w:val="40"/>
                <w:szCs w:val="40"/>
              </w:rPr>
              <w:t>TEMA 4</w:t>
            </w:r>
          </w:p>
        </w:tc>
        <w:tc>
          <w:tcPr>
            <w:tcW w:w="5192" w:type="dxa"/>
            <w:tcBorders>
              <w:top w:val="single" w:sz="8" w:space="0" w:color="FFFFFF"/>
              <w:left w:val="single" w:sz="20" w:space="0" w:color="FFFFFF"/>
              <w:bottom w:val="single" w:sz="8" w:space="0" w:color="FFFFFF"/>
              <w:right w:val="single" w:sz="8" w:space="0" w:color="FFFFFF"/>
            </w:tcBorders>
            <w:shd w:val="clear" w:color="auto" w:fill="ED7D31"/>
            <w:vAlign w:val="center"/>
          </w:tcPr>
          <w:p w:rsidR="00786A9A" w:rsidRPr="00AB3CB7" w:rsidRDefault="00786A9A" w:rsidP="00786A9A">
            <w:pPr>
              <w:pStyle w:val="ListeParagraf"/>
              <w:ind w:left="0"/>
              <w:jc w:val="center"/>
              <w:rPr>
                <w:rFonts w:ascii="Times New Roman" w:eastAsia="Times New Roman" w:hAnsi="Times New Roman"/>
                <w:b/>
                <w:bCs/>
                <w:sz w:val="40"/>
                <w:szCs w:val="40"/>
              </w:rPr>
            </w:pPr>
            <w:r w:rsidRPr="00AB3CB7">
              <w:rPr>
                <w:rFonts w:ascii="Times New Roman" w:eastAsia="Times New Roman" w:hAnsi="Times New Roman"/>
                <w:b/>
                <w:bCs/>
                <w:sz w:val="40"/>
                <w:szCs w:val="40"/>
              </w:rPr>
              <w:t>DONATIM</w:t>
            </w:r>
          </w:p>
        </w:tc>
      </w:tr>
    </w:tbl>
    <w:p w:rsidR="003370C9" w:rsidRPr="00EB0962" w:rsidRDefault="003370C9" w:rsidP="003370C9">
      <w:pPr>
        <w:jc w:val="both"/>
        <w:rPr>
          <w:rFonts w:ascii="Times New Roman" w:hAnsi="Times New Roman"/>
          <w:sz w:val="24"/>
          <w:szCs w:val="24"/>
        </w:rPr>
      </w:pPr>
    </w:p>
    <w:p w:rsidR="003370C9" w:rsidRPr="00EB0962" w:rsidRDefault="00C21108" w:rsidP="003370C9">
      <w:pPr>
        <w:jc w:val="both"/>
        <w:rPr>
          <w:rFonts w:ascii="Times New Roman" w:hAnsi="Times New Roman"/>
          <w:sz w:val="24"/>
          <w:szCs w:val="24"/>
        </w:rPr>
      </w:pPr>
      <w:r>
        <w:rPr>
          <w:rFonts w:ascii="Times New Roman" w:hAnsi="Times New Roman"/>
          <w:noProof/>
          <w:sz w:val="24"/>
          <w:szCs w:val="24"/>
          <w:lang w:eastAsia="tr-TR"/>
        </w:rPr>
        <w:drawing>
          <wp:anchor distT="0" distB="0" distL="114935" distR="114935" simplePos="0" relativeHeight="251668992" behindDoc="1" locked="0" layoutInCell="1" allowOverlap="1">
            <wp:simplePos x="0" y="0"/>
            <wp:positionH relativeFrom="column">
              <wp:posOffset>4845685</wp:posOffset>
            </wp:positionH>
            <wp:positionV relativeFrom="paragraph">
              <wp:posOffset>358775</wp:posOffset>
            </wp:positionV>
            <wp:extent cx="1905635" cy="1602740"/>
            <wp:effectExtent l="19050" t="0" r="0" b="0"/>
            <wp:wrapNone/>
            <wp:docPr id="871" name="Resim 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1"/>
                    <pic:cNvPicPr>
                      <a:picLocks noChangeAspect="1" noChangeArrowheads="1"/>
                    </pic:cNvPicPr>
                  </pic:nvPicPr>
                  <pic:blipFill>
                    <a:blip r:embed="rId29"/>
                    <a:srcRect/>
                    <a:stretch>
                      <a:fillRect/>
                    </a:stretch>
                  </pic:blipFill>
                  <pic:spPr bwMode="auto">
                    <a:xfrm>
                      <a:off x="0" y="0"/>
                      <a:ext cx="1905635" cy="1602740"/>
                    </a:xfrm>
                    <a:prstGeom prst="rect">
                      <a:avLst/>
                    </a:prstGeom>
                    <a:solidFill>
                      <a:srgbClr val="FFFFFF"/>
                    </a:solidFill>
                    <a:ln w="9525">
                      <a:noFill/>
                      <a:miter lim="800000"/>
                      <a:headEnd/>
                      <a:tailEnd/>
                    </a:ln>
                  </pic:spPr>
                </pic:pic>
              </a:graphicData>
            </a:graphic>
          </wp:anchor>
        </w:drawing>
      </w:r>
      <w:r>
        <w:rPr>
          <w:rFonts w:ascii="Times New Roman" w:hAnsi="Times New Roman"/>
          <w:noProof/>
          <w:sz w:val="24"/>
          <w:szCs w:val="24"/>
          <w:lang w:eastAsia="tr-TR"/>
        </w:rPr>
        <w:drawing>
          <wp:anchor distT="0" distB="0" distL="114935" distR="114935" simplePos="0" relativeHeight="251666944" behindDoc="1" locked="0" layoutInCell="1" allowOverlap="1">
            <wp:simplePos x="0" y="0"/>
            <wp:positionH relativeFrom="column">
              <wp:posOffset>705485</wp:posOffset>
            </wp:positionH>
            <wp:positionV relativeFrom="paragraph">
              <wp:posOffset>7546975</wp:posOffset>
            </wp:positionV>
            <wp:extent cx="1569085" cy="1445260"/>
            <wp:effectExtent l="19050" t="0" r="0" b="0"/>
            <wp:wrapNone/>
            <wp:docPr id="869" name="Resim 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9"/>
                    <pic:cNvPicPr>
                      <a:picLocks noChangeAspect="1" noChangeArrowheads="1"/>
                    </pic:cNvPicPr>
                  </pic:nvPicPr>
                  <pic:blipFill>
                    <a:blip r:embed="rId28"/>
                    <a:srcRect/>
                    <a:stretch>
                      <a:fillRect/>
                    </a:stretch>
                  </pic:blipFill>
                  <pic:spPr bwMode="auto">
                    <a:xfrm>
                      <a:off x="0" y="0"/>
                      <a:ext cx="1569085" cy="1445260"/>
                    </a:xfrm>
                    <a:prstGeom prst="rect">
                      <a:avLst/>
                    </a:prstGeom>
                    <a:solidFill>
                      <a:srgbClr val="FFFFFF"/>
                    </a:solidFill>
                    <a:ln w="9525">
                      <a:noFill/>
                      <a:miter lim="800000"/>
                      <a:headEnd/>
                      <a:tailEnd/>
                    </a:ln>
                  </pic:spPr>
                </pic:pic>
              </a:graphicData>
            </a:graphic>
          </wp:anchor>
        </w:drawing>
      </w:r>
      <w:r>
        <w:rPr>
          <w:rFonts w:ascii="Times New Roman" w:hAnsi="Times New Roman"/>
          <w:noProof/>
          <w:sz w:val="24"/>
          <w:szCs w:val="24"/>
          <w:lang w:eastAsia="tr-TR"/>
        </w:rPr>
        <w:drawing>
          <wp:anchor distT="0" distB="0" distL="114935" distR="114935" simplePos="0" relativeHeight="251665920" behindDoc="1" locked="0" layoutInCell="1" allowOverlap="1">
            <wp:simplePos x="0" y="0"/>
            <wp:positionH relativeFrom="column">
              <wp:posOffset>2277110</wp:posOffset>
            </wp:positionH>
            <wp:positionV relativeFrom="paragraph">
              <wp:posOffset>7661275</wp:posOffset>
            </wp:positionV>
            <wp:extent cx="1544320" cy="1330960"/>
            <wp:effectExtent l="19050" t="0" r="0" b="0"/>
            <wp:wrapNone/>
            <wp:docPr id="868" name="Resim 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8"/>
                    <pic:cNvPicPr>
                      <a:picLocks noChangeAspect="1" noChangeArrowheads="1"/>
                    </pic:cNvPicPr>
                  </pic:nvPicPr>
                  <pic:blipFill>
                    <a:blip r:embed="rId27"/>
                    <a:srcRect/>
                    <a:stretch>
                      <a:fillRect/>
                    </a:stretch>
                  </pic:blipFill>
                  <pic:spPr bwMode="auto">
                    <a:xfrm>
                      <a:off x="0" y="0"/>
                      <a:ext cx="1544320" cy="1330960"/>
                    </a:xfrm>
                    <a:prstGeom prst="rect">
                      <a:avLst/>
                    </a:prstGeom>
                    <a:solidFill>
                      <a:srgbClr val="FFFFFF"/>
                    </a:solidFill>
                    <a:ln w="9525">
                      <a:noFill/>
                      <a:miter lim="800000"/>
                      <a:headEnd/>
                      <a:tailEnd/>
                    </a:ln>
                  </pic:spPr>
                </pic:pic>
              </a:graphicData>
            </a:graphic>
          </wp:anchor>
        </w:drawing>
      </w:r>
      <w:r>
        <w:rPr>
          <w:rFonts w:ascii="Times New Roman" w:hAnsi="Times New Roman"/>
          <w:noProof/>
          <w:sz w:val="24"/>
          <w:szCs w:val="24"/>
          <w:lang w:eastAsia="tr-TR"/>
        </w:rPr>
        <w:drawing>
          <wp:anchor distT="0" distB="0" distL="114935" distR="114935" simplePos="0" relativeHeight="251664896" behindDoc="1" locked="0" layoutInCell="1" allowOverlap="1">
            <wp:simplePos x="0" y="0"/>
            <wp:positionH relativeFrom="column">
              <wp:posOffset>5381625</wp:posOffset>
            </wp:positionH>
            <wp:positionV relativeFrom="paragraph">
              <wp:posOffset>7609840</wp:posOffset>
            </wp:positionV>
            <wp:extent cx="1341120" cy="1344295"/>
            <wp:effectExtent l="19050" t="0" r="0" b="0"/>
            <wp:wrapNone/>
            <wp:docPr id="867" name="Resim 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7"/>
                    <pic:cNvPicPr>
                      <a:picLocks noChangeAspect="1" noChangeArrowheads="1"/>
                    </pic:cNvPicPr>
                  </pic:nvPicPr>
                  <pic:blipFill>
                    <a:blip r:embed="rId25"/>
                    <a:srcRect/>
                    <a:stretch>
                      <a:fillRect/>
                    </a:stretch>
                  </pic:blipFill>
                  <pic:spPr bwMode="auto">
                    <a:xfrm>
                      <a:off x="0" y="0"/>
                      <a:ext cx="1341120" cy="1344295"/>
                    </a:xfrm>
                    <a:prstGeom prst="rect">
                      <a:avLst/>
                    </a:prstGeom>
                    <a:solidFill>
                      <a:srgbClr val="FFFFFF"/>
                    </a:solidFill>
                    <a:ln w="9525">
                      <a:noFill/>
                      <a:miter lim="800000"/>
                      <a:headEnd/>
                      <a:tailEnd/>
                    </a:ln>
                  </pic:spPr>
                </pic:pic>
              </a:graphicData>
            </a:graphic>
          </wp:anchor>
        </w:drawing>
      </w:r>
      <w:r>
        <w:rPr>
          <w:rFonts w:ascii="Times New Roman" w:hAnsi="Times New Roman"/>
          <w:noProof/>
          <w:sz w:val="24"/>
          <w:szCs w:val="24"/>
          <w:lang w:eastAsia="tr-TR"/>
        </w:rPr>
        <w:drawing>
          <wp:anchor distT="0" distB="0" distL="114935" distR="114935" simplePos="0" relativeHeight="251663872" behindDoc="1" locked="0" layoutInCell="1" allowOverlap="1">
            <wp:simplePos x="0" y="0"/>
            <wp:positionH relativeFrom="column">
              <wp:posOffset>3900170</wp:posOffset>
            </wp:positionH>
            <wp:positionV relativeFrom="paragraph">
              <wp:posOffset>7518400</wp:posOffset>
            </wp:positionV>
            <wp:extent cx="1384300" cy="1530985"/>
            <wp:effectExtent l="19050" t="0" r="6350" b="0"/>
            <wp:wrapNone/>
            <wp:docPr id="866" name="Resim 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6"/>
                    <pic:cNvPicPr>
                      <a:picLocks noChangeAspect="1" noChangeArrowheads="1"/>
                    </pic:cNvPicPr>
                  </pic:nvPicPr>
                  <pic:blipFill>
                    <a:blip r:embed="rId26"/>
                    <a:srcRect/>
                    <a:stretch>
                      <a:fillRect/>
                    </a:stretch>
                  </pic:blipFill>
                  <pic:spPr bwMode="auto">
                    <a:xfrm>
                      <a:off x="0" y="0"/>
                      <a:ext cx="1384300" cy="1530985"/>
                    </a:xfrm>
                    <a:prstGeom prst="rect">
                      <a:avLst/>
                    </a:prstGeom>
                    <a:solidFill>
                      <a:srgbClr val="FFFFFF"/>
                    </a:solidFill>
                    <a:ln w="9525">
                      <a:noFill/>
                      <a:miter lim="800000"/>
                      <a:headEnd/>
                      <a:tailEnd/>
                    </a:ln>
                  </pic:spPr>
                </pic:pic>
              </a:graphicData>
            </a:graphic>
          </wp:anchor>
        </w:drawing>
      </w:r>
    </w:p>
    <w:p w:rsidR="003370C9" w:rsidRPr="00EB0962" w:rsidRDefault="003370C9" w:rsidP="002E27D6">
      <w:pPr>
        <w:tabs>
          <w:tab w:val="left" w:pos="1155"/>
        </w:tabs>
        <w:jc w:val="both"/>
        <w:rPr>
          <w:rFonts w:ascii="Times New Roman" w:hAnsi="Times New Roman"/>
          <w:sz w:val="24"/>
          <w:szCs w:val="24"/>
        </w:rPr>
      </w:pPr>
      <w:r w:rsidRPr="00EB0962">
        <w:rPr>
          <w:rFonts w:ascii="Times New Roman" w:hAnsi="Times New Roman"/>
          <w:sz w:val="24"/>
          <w:szCs w:val="24"/>
        </w:rPr>
        <w:tab/>
      </w:r>
    </w:p>
    <w:p w:rsidR="003370C9" w:rsidRDefault="003370C9" w:rsidP="003370C9">
      <w:pPr>
        <w:jc w:val="both"/>
        <w:rPr>
          <w:rFonts w:ascii="Times New Roman" w:hAnsi="Times New Roman"/>
          <w:sz w:val="24"/>
          <w:szCs w:val="24"/>
        </w:rPr>
      </w:pPr>
    </w:p>
    <w:p w:rsidR="009B70DF" w:rsidRDefault="009B70DF" w:rsidP="003370C9">
      <w:pPr>
        <w:jc w:val="both"/>
        <w:rPr>
          <w:rFonts w:ascii="Times New Roman" w:hAnsi="Times New Roman"/>
          <w:sz w:val="24"/>
          <w:szCs w:val="24"/>
        </w:rPr>
      </w:pPr>
    </w:p>
    <w:p w:rsidR="009B70DF" w:rsidRDefault="009B70DF" w:rsidP="003370C9">
      <w:pPr>
        <w:jc w:val="both"/>
        <w:rPr>
          <w:rFonts w:ascii="Times New Roman" w:hAnsi="Times New Roman"/>
          <w:sz w:val="24"/>
          <w:szCs w:val="24"/>
        </w:rPr>
      </w:pPr>
    </w:p>
    <w:p w:rsidR="009B70DF" w:rsidRDefault="00C21108" w:rsidP="003370C9">
      <w:pPr>
        <w:jc w:val="both"/>
        <w:rPr>
          <w:rFonts w:ascii="Times New Roman" w:hAnsi="Times New Roman"/>
          <w:sz w:val="24"/>
          <w:szCs w:val="24"/>
        </w:rPr>
      </w:pPr>
      <w:r>
        <w:rPr>
          <w:rFonts w:ascii="Times New Roman" w:hAnsi="Times New Roman"/>
          <w:noProof/>
          <w:sz w:val="24"/>
          <w:szCs w:val="24"/>
          <w:lang w:eastAsia="tr-TR"/>
        </w:rPr>
        <w:drawing>
          <wp:anchor distT="0" distB="0" distL="114935" distR="114935" simplePos="0" relativeHeight="251667968" behindDoc="1" locked="0" layoutInCell="1" allowOverlap="1">
            <wp:simplePos x="0" y="0"/>
            <wp:positionH relativeFrom="column">
              <wp:posOffset>4119245</wp:posOffset>
            </wp:positionH>
            <wp:positionV relativeFrom="paragraph">
              <wp:posOffset>195580</wp:posOffset>
            </wp:positionV>
            <wp:extent cx="1537335" cy="1688465"/>
            <wp:effectExtent l="19050" t="0" r="5715" b="0"/>
            <wp:wrapNone/>
            <wp:docPr id="870" name="Resim 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0"/>
                    <pic:cNvPicPr>
                      <a:picLocks noChangeAspect="1" noChangeArrowheads="1"/>
                    </pic:cNvPicPr>
                  </pic:nvPicPr>
                  <pic:blipFill>
                    <a:blip r:embed="rId30"/>
                    <a:srcRect/>
                    <a:stretch>
                      <a:fillRect/>
                    </a:stretch>
                  </pic:blipFill>
                  <pic:spPr bwMode="auto">
                    <a:xfrm>
                      <a:off x="0" y="0"/>
                      <a:ext cx="1537335" cy="1688465"/>
                    </a:xfrm>
                    <a:prstGeom prst="rect">
                      <a:avLst/>
                    </a:prstGeom>
                    <a:solidFill>
                      <a:srgbClr val="FFFFFF"/>
                    </a:solidFill>
                    <a:ln w="9525">
                      <a:noFill/>
                      <a:miter lim="800000"/>
                      <a:headEnd/>
                      <a:tailEnd/>
                    </a:ln>
                  </pic:spPr>
                </pic:pic>
              </a:graphicData>
            </a:graphic>
          </wp:anchor>
        </w:drawing>
      </w:r>
    </w:p>
    <w:p w:rsidR="009B70DF" w:rsidRDefault="00C21108" w:rsidP="003370C9">
      <w:pPr>
        <w:jc w:val="both"/>
        <w:rPr>
          <w:rFonts w:ascii="Times New Roman" w:hAnsi="Times New Roman"/>
          <w:sz w:val="24"/>
          <w:szCs w:val="24"/>
        </w:rPr>
      </w:pPr>
      <w:r>
        <w:rPr>
          <w:rFonts w:ascii="Times New Roman" w:hAnsi="Times New Roman"/>
          <w:noProof/>
          <w:sz w:val="24"/>
          <w:szCs w:val="24"/>
          <w:lang w:eastAsia="tr-TR"/>
        </w:rPr>
        <w:drawing>
          <wp:anchor distT="0" distB="0" distL="114935" distR="114935" simplePos="0" relativeHeight="251670016" behindDoc="1" locked="0" layoutInCell="1" allowOverlap="1">
            <wp:simplePos x="0" y="0"/>
            <wp:positionH relativeFrom="column">
              <wp:posOffset>2096135</wp:posOffset>
            </wp:positionH>
            <wp:positionV relativeFrom="paragraph">
              <wp:posOffset>197485</wp:posOffset>
            </wp:positionV>
            <wp:extent cx="1765935" cy="1544320"/>
            <wp:effectExtent l="19050" t="0" r="5715" b="0"/>
            <wp:wrapNone/>
            <wp:docPr id="872" name="Resim 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2"/>
                    <pic:cNvPicPr>
                      <a:picLocks noChangeAspect="1" noChangeArrowheads="1"/>
                    </pic:cNvPicPr>
                  </pic:nvPicPr>
                  <pic:blipFill>
                    <a:blip r:embed="rId31"/>
                    <a:srcRect/>
                    <a:stretch>
                      <a:fillRect/>
                    </a:stretch>
                  </pic:blipFill>
                  <pic:spPr bwMode="auto">
                    <a:xfrm>
                      <a:off x="0" y="0"/>
                      <a:ext cx="1765935" cy="1544320"/>
                    </a:xfrm>
                    <a:prstGeom prst="rect">
                      <a:avLst/>
                    </a:prstGeom>
                    <a:solidFill>
                      <a:srgbClr val="FFFFFF"/>
                    </a:solidFill>
                    <a:ln w="9525">
                      <a:noFill/>
                      <a:miter lim="800000"/>
                      <a:headEnd/>
                      <a:tailEnd/>
                    </a:ln>
                  </pic:spPr>
                </pic:pic>
              </a:graphicData>
            </a:graphic>
          </wp:anchor>
        </w:drawing>
      </w:r>
      <w:r>
        <w:rPr>
          <w:rFonts w:ascii="Times New Roman" w:hAnsi="Times New Roman"/>
          <w:noProof/>
          <w:sz w:val="24"/>
          <w:szCs w:val="24"/>
          <w:lang w:eastAsia="tr-TR"/>
        </w:rPr>
        <w:drawing>
          <wp:anchor distT="0" distB="0" distL="114935" distR="114935" simplePos="0" relativeHeight="251682304" behindDoc="1" locked="0" layoutInCell="1" allowOverlap="1">
            <wp:simplePos x="0" y="0"/>
            <wp:positionH relativeFrom="column">
              <wp:posOffset>45085</wp:posOffset>
            </wp:positionH>
            <wp:positionV relativeFrom="paragraph">
              <wp:posOffset>197485</wp:posOffset>
            </wp:positionV>
            <wp:extent cx="1460500" cy="1692910"/>
            <wp:effectExtent l="19050" t="0" r="6350" b="0"/>
            <wp:wrapNone/>
            <wp:docPr id="1133" name="Resim 1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3"/>
                    <pic:cNvPicPr>
                      <a:picLocks noChangeAspect="1" noChangeArrowheads="1"/>
                    </pic:cNvPicPr>
                  </pic:nvPicPr>
                  <pic:blipFill>
                    <a:blip r:embed="rId32"/>
                    <a:srcRect/>
                    <a:stretch>
                      <a:fillRect/>
                    </a:stretch>
                  </pic:blipFill>
                  <pic:spPr bwMode="auto">
                    <a:xfrm>
                      <a:off x="0" y="0"/>
                      <a:ext cx="1460500" cy="1692910"/>
                    </a:xfrm>
                    <a:prstGeom prst="rect">
                      <a:avLst/>
                    </a:prstGeom>
                    <a:solidFill>
                      <a:srgbClr val="FFFFFF"/>
                    </a:solidFill>
                    <a:ln w="9525">
                      <a:noFill/>
                      <a:miter lim="800000"/>
                      <a:headEnd/>
                      <a:tailEnd/>
                    </a:ln>
                  </pic:spPr>
                </pic:pic>
              </a:graphicData>
            </a:graphic>
          </wp:anchor>
        </w:drawing>
      </w:r>
    </w:p>
    <w:p w:rsidR="009B70DF" w:rsidRDefault="009B70DF" w:rsidP="003370C9">
      <w:pPr>
        <w:jc w:val="both"/>
        <w:rPr>
          <w:rFonts w:ascii="Times New Roman" w:hAnsi="Times New Roman"/>
          <w:sz w:val="24"/>
          <w:szCs w:val="24"/>
        </w:rPr>
      </w:pPr>
    </w:p>
    <w:p w:rsidR="009B70DF" w:rsidRDefault="009B70DF" w:rsidP="003370C9">
      <w:pPr>
        <w:jc w:val="both"/>
        <w:rPr>
          <w:rFonts w:ascii="Times New Roman" w:hAnsi="Times New Roman"/>
          <w:sz w:val="24"/>
          <w:szCs w:val="24"/>
        </w:rPr>
      </w:pPr>
    </w:p>
    <w:p w:rsidR="009B70DF" w:rsidRDefault="009B70DF" w:rsidP="003370C9">
      <w:pPr>
        <w:jc w:val="both"/>
        <w:rPr>
          <w:rFonts w:ascii="Times New Roman" w:hAnsi="Times New Roman"/>
          <w:sz w:val="24"/>
          <w:szCs w:val="24"/>
        </w:rPr>
      </w:pPr>
    </w:p>
    <w:p w:rsidR="009B70DF" w:rsidRDefault="009B70DF" w:rsidP="003370C9">
      <w:pPr>
        <w:jc w:val="both"/>
        <w:rPr>
          <w:rFonts w:ascii="Times New Roman" w:hAnsi="Times New Roman"/>
          <w:sz w:val="24"/>
          <w:szCs w:val="24"/>
        </w:rPr>
      </w:pPr>
    </w:p>
    <w:p w:rsidR="009B70DF" w:rsidRDefault="009B70DF" w:rsidP="003370C9">
      <w:pPr>
        <w:jc w:val="both"/>
        <w:rPr>
          <w:rFonts w:ascii="Times New Roman" w:hAnsi="Times New Roman"/>
          <w:sz w:val="24"/>
          <w:szCs w:val="24"/>
        </w:rPr>
      </w:pPr>
    </w:p>
    <w:p w:rsidR="009B70DF" w:rsidRDefault="009B70DF" w:rsidP="003370C9">
      <w:pPr>
        <w:jc w:val="both"/>
        <w:rPr>
          <w:rFonts w:ascii="Times New Roman" w:hAnsi="Times New Roman"/>
          <w:sz w:val="24"/>
          <w:szCs w:val="24"/>
        </w:rPr>
      </w:pPr>
    </w:p>
    <w:p w:rsidR="009B70DF" w:rsidRDefault="009B70DF" w:rsidP="003370C9">
      <w:pPr>
        <w:jc w:val="both"/>
        <w:rPr>
          <w:rFonts w:ascii="Times New Roman" w:hAnsi="Times New Roman"/>
          <w:sz w:val="24"/>
          <w:szCs w:val="24"/>
        </w:rPr>
      </w:pPr>
    </w:p>
    <w:p w:rsidR="009B70DF" w:rsidRDefault="009B70DF" w:rsidP="003370C9">
      <w:pPr>
        <w:jc w:val="both"/>
        <w:rPr>
          <w:rFonts w:ascii="Times New Roman" w:hAnsi="Times New Roman"/>
          <w:sz w:val="24"/>
          <w:szCs w:val="24"/>
        </w:rPr>
      </w:pPr>
    </w:p>
    <w:p w:rsidR="009B70DF" w:rsidRDefault="009B70DF" w:rsidP="003370C9">
      <w:pPr>
        <w:jc w:val="both"/>
        <w:rPr>
          <w:rFonts w:ascii="Times New Roman" w:hAnsi="Times New Roman"/>
          <w:sz w:val="24"/>
          <w:szCs w:val="24"/>
        </w:rPr>
      </w:pPr>
    </w:p>
    <w:p w:rsidR="002E27D6" w:rsidRDefault="002E27D6" w:rsidP="003370C9">
      <w:pPr>
        <w:jc w:val="both"/>
        <w:rPr>
          <w:rFonts w:ascii="Times New Roman" w:hAnsi="Times New Roman"/>
          <w:sz w:val="24"/>
          <w:szCs w:val="24"/>
        </w:rPr>
      </w:pPr>
    </w:p>
    <w:p w:rsidR="0031071C" w:rsidRDefault="0031071C" w:rsidP="003370C9">
      <w:pPr>
        <w:jc w:val="both"/>
        <w:rPr>
          <w:rFonts w:ascii="Times New Roman" w:hAnsi="Times New Roman"/>
          <w:sz w:val="24"/>
          <w:szCs w:val="24"/>
        </w:rPr>
      </w:pPr>
    </w:p>
    <w:p w:rsidR="0031071C" w:rsidRDefault="0031071C" w:rsidP="003370C9">
      <w:pPr>
        <w:jc w:val="both"/>
        <w:rPr>
          <w:rFonts w:ascii="Times New Roman" w:hAnsi="Times New Roman"/>
          <w:sz w:val="24"/>
          <w:szCs w:val="24"/>
        </w:rPr>
      </w:pPr>
    </w:p>
    <w:p w:rsidR="0031071C" w:rsidRDefault="0031071C" w:rsidP="003370C9">
      <w:pPr>
        <w:jc w:val="both"/>
        <w:rPr>
          <w:rFonts w:ascii="Times New Roman" w:hAnsi="Times New Roman"/>
          <w:sz w:val="24"/>
          <w:szCs w:val="24"/>
        </w:rPr>
      </w:pPr>
    </w:p>
    <w:p w:rsidR="0031071C" w:rsidRDefault="0031071C" w:rsidP="003370C9">
      <w:pPr>
        <w:jc w:val="both"/>
        <w:rPr>
          <w:rFonts w:ascii="Times New Roman" w:hAnsi="Times New Roman"/>
          <w:sz w:val="24"/>
          <w:szCs w:val="24"/>
        </w:rPr>
      </w:pPr>
    </w:p>
    <w:p w:rsidR="0031071C" w:rsidRDefault="0031071C" w:rsidP="003370C9">
      <w:pPr>
        <w:jc w:val="both"/>
        <w:rPr>
          <w:rFonts w:ascii="Times New Roman" w:hAnsi="Times New Roman"/>
          <w:sz w:val="24"/>
          <w:szCs w:val="24"/>
        </w:rPr>
      </w:pPr>
    </w:p>
    <w:p w:rsidR="002E27D6" w:rsidRDefault="002E27D6" w:rsidP="003370C9">
      <w:pPr>
        <w:jc w:val="both"/>
        <w:rPr>
          <w:rFonts w:ascii="Times New Roman" w:hAnsi="Times New Roman"/>
          <w:sz w:val="24"/>
          <w:szCs w:val="24"/>
        </w:rPr>
      </w:pPr>
    </w:p>
    <w:p w:rsidR="009B70DF" w:rsidRPr="00EB0962" w:rsidRDefault="009B70DF" w:rsidP="003370C9">
      <w:pPr>
        <w:jc w:val="both"/>
        <w:rPr>
          <w:rFonts w:ascii="Times New Roman" w:hAnsi="Times New Roman"/>
          <w:sz w:val="24"/>
          <w:szCs w:val="24"/>
        </w:rPr>
      </w:pPr>
    </w:p>
    <w:p w:rsidR="003370C9" w:rsidRDefault="003370C9" w:rsidP="00B15367">
      <w:pPr>
        <w:rPr>
          <w:rFonts w:ascii="Times New Roman" w:hAnsi="Times New Roman"/>
          <w:sz w:val="24"/>
          <w:szCs w:val="24"/>
        </w:rPr>
      </w:pPr>
    </w:p>
    <w:p w:rsidR="00B15367" w:rsidRDefault="00786A9A" w:rsidP="00786A9A">
      <w:pPr>
        <w:tabs>
          <w:tab w:val="left" w:pos="1527"/>
        </w:tabs>
        <w:rPr>
          <w:rFonts w:ascii="Times New Roman" w:hAnsi="Times New Roman"/>
          <w:sz w:val="24"/>
          <w:szCs w:val="24"/>
        </w:rPr>
      </w:pPr>
      <w:r>
        <w:rPr>
          <w:rFonts w:ascii="Times New Roman" w:hAnsi="Times New Roman"/>
          <w:noProof/>
          <w:sz w:val="20"/>
          <w:szCs w:val="20"/>
          <w:lang w:eastAsia="tr-TR"/>
        </w:rPr>
        <w:pict>
          <v:roundrect id="_x0000_s1861" style="position:absolute;margin-left:-22.4pt;margin-top:-12pt;width:394.25pt;height:42.15pt;z-index:251653632" arcsize="10923f" fillcolor="#ed7d31" strokecolor="#f2f2f2" strokeweight="3pt">
            <v:shadow on="t" type="perspective" color="#823b0b" opacity=".5" offset="1pt" offset2="-1pt"/>
            <v:textbox style="mso-next-textbox:#_x0000_s1861">
              <w:txbxContent>
                <w:p w:rsidR="009B70DF" w:rsidRPr="00AB3CB7" w:rsidRDefault="009B70DF" w:rsidP="00757981">
                  <w:pPr>
                    <w:shd w:val="clear" w:color="auto" w:fill="ED7D31"/>
                    <w:jc w:val="center"/>
                    <w:rPr>
                      <w:rFonts w:ascii="Times New Roman" w:hAnsi="Times New Roman"/>
                      <w:b/>
                      <w:color w:val="FFFFFF"/>
                      <w:sz w:val="36"/>
                      <w:szCs w:val="36"/>
                    </w:rPr>
                  </w:pPr>
                  <w:r w:rsidRPr="00AB3CB7">
                    <w:rPr>
                      <w:rFonts w:ascii="Times New Roman" w:hAnsi="Times New Roman"/>
                      <w:b/>
                      <w:color w:val="FFFFFF"/>
                      <w:sz w:val="36"/>
                      <w:szCs w:val="36"/>
                    </w:rPr>
                    <w:t>TEMA 4: DONATIM</w:t>
                  </w:r>
                </w:p>
              </w:txbxContent>
            </v:textbox>
          </v:roundrect>
        </w:pict>
      </w:r>
      <w:r>
        <w:rPr>
          <w:rFonts w:ascii="Times New Roman" w:hAnsi="Times New Roman"/>
          <w:sz w:val="24"/>
          <w:szCs w:val="24"/>
        </w:rPr>
        <w:tab/>
      </w:r>
    </w:p>
    <w:p w:rsidR="00786A9A" w:rsidRDefault="00786A9A" w:rsidP="00786A9A">
      <w:pPr>
        <w:tabs>
          <w:tab w:val="left" w:pos="1527"/>
        </w:tabs>
        <w:rPr>
          <w:rFonts w:ascii="Times New Roman" w:hAnsi="Times New Roman"/>
          <w:sz w:val="24"/>
          <w:szCs w:val="24"/>
        </w:rPr>
      </w:pPr>
    </w:p>
    <w:p w:rsidR="00786A9A" w:rsidRDefault="002D066D" w:rsidP="00786A9A">
      <w:pPr>
        <w:tabs>
          <w:tab w:val="left" w:pos="1527"/>
        </w:tabs>
        <w:rPr>
          <w:rFonts w:ascii="Times New Roman" w:hAnsi="Times New Roman"/>
          <w:sz w:val="24"/>
          <w:szCs w:val="24"/>
        </w:rPr>
      </w:pPr>
      <w:r>
        <w:rPr>
          <w:rFonts w:ascii="Times New Roman" w:hAnsi="Times New Roman"/>
          <w:noProof/>
          <w:sz w:val="20"/>
          <w:szCs w:val="20"/>
          <w:lang w:eastAsia="tr-TR"/>
        </w:rPr>
        <w:pict>
          <v:roundrect id="_x0000_s1862" style="position:absolute;margin-left:-26.9pt;margin-top:2.1pt;width:161.15pt;height:199.75pt;z-index:251654656" arcsize="10923f" fillcolor="#fabf8f" strokecolor="#fabf8f" strokeweight="1pt">
            <v:fill color2="#fde9d9" angle="-45" focus="-50%" type="gradient"/>
            <v:shadow on="t" type="perspective" color="#974706" opacity=".5" offset="1pt" offset2="-3pt"/>
            <v:textbox style="mso-next-textbox:#_x0000_s1862">
              <w:txbxContent>
                <w:p w:rsidR="009B70DF" w:rsidRPr="002B66EA" w:rsidRDefault="009B70DF" w:rsidP="00AB3CB7">
                  <w:pPr>
                    <w:spacing w:after="0" w:line="240" w:lineRule="auto"/>
                    <w:jc w:val="center"/>
                    <w:rPr>
                      <w:rFonts w:ascii="Times New Roman" w:eastAsia="Times New Roman" w:hAnsi="Times New Roman"/>
                      <w:noProof/>
                      <w:color w:val="000000"/>
                      <w:sz w:val="32"/>
                      <w:szCs w:val="32"/>
                      <w:lang w:eastAsia="tr-TR"/>
                    </w:rPr>
                  </w:pPr>
                  <w:r>
                    <w:rPr>
                      <w:rFonts w:ascii="Times New Roman" w:eastAsia="Times New Roman" w:hAnsi="Times New Roman"/>
                      <w:b/>
                      <w:noProof/>
                      <w:color w:val="000000"/>
                      <w:sz w:val="32"/>
                      <w:szCs w:val="32"/>
                      <w:lang w:eastAsia="tr-TR"/>
                    </w:rPr>
                    <w:t>STRATEJİK AMAÇ 6</w:t>
                  </w:r>
                  <w:r w:rsidRPr="002B66EA">
                    <w:rPr>
                      <w:rFonts w:ascii="Times New Roman" w:eastAsia="Times New Roman" w:hAnsi="Times New Roman"/>
                      <w:b/>
                      <w:noProof/>
                      <w:color w:val="000000"/>
                      <w:sz w:val="32"/>
                      <w:szCs w:val="32"/>
                      <w:lang w:eastAsia="tr-TR"/>
                    </w:rPr>
                    <w:t xml:space="preserve">: </w:t>
                  </w:r>
                  <w:r w:rsidRPr="002B66EA">
                    <w:rPr>
                      <w:rFonts w:ascii="Times New Roman" w:eastAsia="Times New Roman" w:hAnsi="Times New Roman"/>
                      <w:noProof/>
                      <w:color w:val="000000"/>
                      <w:sz w:val="32"/>
                      <w:szCs w:val="32"/>
                      <w:lang w:eastAsia="tr-TR"/>
                    </w:rPr>
                    <w:t>Okulumuzun nitelikli bir eğitim hizmeti verebilmesi için her türlü donanım ihtiyaçlarını karşılamak</w:t>
                  </w:r>
                </w:p>
              </w:txbxContent>
            </v:textbox>
          </v:roundrect>
        </w:pict>
      </w:r>
      <w:r w:rsidR="002B66EA">
        <w:rPr>
          <w:rFonts w:ascii="Times New Roman" w:hAnsi="Times New Roman"/>
          <w:noProof/>
          <w:sz w:val="20"/>
          <w:szCs w:val="20"/>
          <w:lang w:eastAsia="tr-TR"/>
        </w:rPr>
        <w:pict>
          <v:shape id="_x0000_s1863" type="#_x0000_t176" style="position:absolute;margin-left:161.7pt;margin-top:2.1pt;width:210.15pt;height:182.6pt;z-index:251655680" fillcolor="#c2d69b" strokecolor="#c2d69b" strokeweight="1pt">
            <v:fill color2="#eaf1dd" angle="-45" focus="-50%" type="gradient"/>
            <v:stroke color2="#0d0d0d" endcap="square"/>
            <v:shadow on="t" type="perspective" color="#4e6128" opacity=".5" offset="1pt" offset2="-3pt"/>
            <v:textbox style="mso-next-textbox:#_x0000_s1863;mso-rotate-with-shape:t">
              <w:txbxContent>
                <w:p w:rsidR="009B70DF" w:rsidRDefault="009B70DF" w:rsidP="00AB3CB7">
                  <w:pPr>
                    <w:spacing w:after="120" w:line="240" w:lineRule="auto"/>
                    <w:jc w:val="center"/>
                    <w:rPr>
                      <w:rFonts w:ascii="Times New Roman" w:eastAsia="Times New Roman" w:hAnsi="Times New Roman"/>
                      <w:b/>
                      <w:sz w:val="32"/>
                      <w:szCs w:val="32"/>
                      <w:lang w:eastAsia="ar-SA"/>
                    </w:rPr>
                  </w:pPr>
                </w:p>
                <w:p w:rsidR="009B70DF" w:rsidRDefault="009B70DF" w:rsidP="00AB3CB7">
                  <w:pPr>
                    <w:spacing w:after="120" w:line="240" w:lineRule="auto"/>
                    <w:jc w:val="center"/>
                    <w:rPr>
                      <w:rFonts w:ascii="Times New Roman" w:eastAsia="Times New Roman" w:hAnsi="Times New Roman"/>
                      <w:b/>
                      <w:sz w:val="32"/>
                      <w:szCs w:val="32"/>
                      <w:lang w:eastAsia="ar-SA"/>
                    </w:rPr>
                  </w:pPr>
                  <w:r>
                    <w:rPr>
                      <w:rFonts w:ascii="Times New Roman" w:eastAsia="Times New Roman" w:hAnsi="Times New Roman"/>
                      <w:b/>
                      <w:sz w:val="32"/>
                      <w:szCs w:val="32"/>
                      <w:lang w:eastAsia="ar-SA"/>
                    </w:rPr>
                    <w:t>Stratejik Hedef 6</w:t>
                  </w:r>
                  <w:r w:rsidRPr="002B66EA">
                    <w:rPr>
                      <w:rFonts w:ascii="Times New Roman" w:eastAsia="Times New Roman" w:hAnsi="Times New Roman"/>
                      <w:b/>
                      <w:sz w:val="32"/>
                      <w:szCs w:val="32"/>
                      <w:lang w:eastAsia="ar-SA"/>
                    </w:rPr>
                    <w:t>.1</w:t>
                  </w:r>
                </w:p>
                <w:p w:rsidR="009B70DF" w:rsidRPr="002B66EA" w:rsidRDefault="009B70DF" w:rsidP="00AB3CB7">
                  <w:pPr>
                    <w:spacing w:after="120" w:line="240" w:lineRule="auto"/>
                    <w:jc w:val="center"/>
                    <w:rPr>
                      <w:rFonts w:ascii="Times New Roman" w:eastAsia="Times New Roman" w:hAnsi="Times New Roman"/>
                      <w:b/>
                      <w:sz w:val="32"/>
                      <w:szCs w:val="32"/>
                      <w:lang w:eastAsia="ar-SA"/>
                    </w:rPr>
                  </w:pPr>
                  <w:r w:rsidRPr="002B66EA">
                    <w:rPr>
                      <w:rFonts w:ascii="Times New Roman" w:eastAsia="Times New Roman" w:hAnsi="Times New Roman"/>
                      <w:b/>
                      <w:sz w:val="32"/>
                      <w:szCs w:val="32"/>
                      <w:lang w:eastAsia="ar-SA"/>
                    </w:rPr>
                    <w:t xml:space="preserve"> (5 yıllık)</w:t>
                  </w:r>
                </w:p>
                <w:p w:rsidR="009B70DF" w:rsidRPr="002B66EA" w:rsidRDefault="009B70DF" w:rsidP="002D066D">
                  <w:pPr>
                    <w:spacing w:after="120" w:line="240" w:lineRule="auto"/>
                    <w:jc w:val="center"/>
                    <w:rPr>
                      <w:rFonts w:ascii="Times New Roman" w:hAnsi="Times New Roman"/>
                      <w:sz w:val="32"/>
                      <w:szCs w:val="32"/>
                    </w:rPr>
                  </w:pPr>
                  <w:r>
                    <w:rPr>
                      <w:rFonts w:ascii="Times New Roman" w:hAnsi="Times New Roman"/>
                      <w:sz w:val="32"/>
                      <w:szCs w:val="32"/>
                    </w:rPr>
                    <w:t>Plan sonunda  okul kütüphanesini   % 90 verimli hale getirmek</w:t>
                  </w:r>
                  <w:r w:rsidRPr="002B66EA">
                    <w:rPr>
                      <w:rFonts w:ascii="Times New Roman" w:hAnsi="Times New Roman"/>
                      <w:sz w:val="32"/>
                      <w:szCs w:val="32"/>
                    </w:rPr>
                    <w:t xml:space="preserve"> </w:t>
                  </w:r>
                </w:p>
                <w:p w:rsidR="009B70DF" w:rsidRPr="002B66EA" w:rsidRDefault="009B70DF" w:rsidP="00AB3CB7">
                  <w:pPr>
                    <w:spacing w:after="120" w:line="240" w:lineRule="auto"/>
                    <w:jc w:val="center"/>
                    <w:rPr>
                      <w:rFonts w:ascii="Times New Roman" w:hAnsi="Times New Roman"/>
                      <w:sz w:val="32"/>
                      <w:szCs w:val="32"/>
                    </w:rPr>
                  </w:pPr>
                </w:p>
              </w:txbxContent>
            </v:textbox>
          </v:shape>
        </w:pict>
      </w:r>
    </w:p>
    <w:p w:rsidR="00786A9A" w:rsidRDefault="00786A9A" w:rsidP="00786A9A">
      <w:pPr>
        <w:tabs>
          <w:tab w:val="left" w:pos="1527"/>
        </w:tabs>
        <w:rPr>
          <w:rFonts w:ascii="Times New Roman" w:hAnsi="Times New Roman"/>
          <w:sz w:val="24"/>
          <w:szCs w:val="24"/>
        </w:rPr>
      </w:pPr>
    </w:p>
    <w:p w:rsidR="00786A9A" w:rsidRDefault="00786A9A" w:rsidP="00786A9A">
      <w:pPr>
        <w:tabs>
          <w:tab w:val="left" w:pos="1527"/>
        </w:tabs>
        <w:rPr>
          <w:rFonts w:ascii="Times New Roman" w:hAnsi="Times New Roman"/>
          <w:sz w:val="24"/>
          <w:szCs w:val="24"/>
        </w:rPr>
      </w:pPr>
    </w:p>
    <w:p w:rsidR="00786A9A" w:rsidRDefault="00786A9A" w:rsidP="00786A9A">
      <w:pPr>
        <w:tabs>
          <w:tab w:val="left" w:pos="1527"/>
        </w:tabs>
        <w:rPr>
          <w:rFonts w:ascii="Times New Roman" w:hAnsi="Times New Roman"/>
          <w:sz w:val="24"/>
          <w:szCs w:val="24"/>
        </w:rPr>
      </w:pPr>
    </w:p>
    <w:p w:rsidR="00B15367" w:rsidRPr="00EB0962" w:rsidRDefault="00B15367" w:rsidP="003370C9">
      <w:pPr>
        <w:jc w:val="center"/>
        <w:rPr>
          <w:rFonts w:ascii="Times New Roman" w:hAnsi="Times New Roman"/>
          <w:sz w:val="24"/>
          <w:szCs w:val="24"/>
        </w:rPr>
      </w:pPr>
    </w:p>
    <w:p w:rsidR="00A7175D" w:rsidRDefault="00A7175D" w:rsidP="003370C9">
      <w:pPr>
        <w:rPr>
          <w:rFonts w:ascii="Times New Roman" w:hAnsi="Times New Roman"/>
          <w:sz w:val="20"/>
          <w:szCs w:val="20"/>
        </w:rPr>
      </w:pPr>
    </w:p>
    <w:p w:rsidR="00F63777" w:rsidRDefault="00F63777" w:rsidP="003370C9">
      <w:pPr>
        <w:rPr>
          <w:rFonts w:ascii="Times New Roman" w:hAnsi="Times New Roman"/>
          <w:sz w:val="20"/>
          <w:szCs w:val="20"/>
        </w:rPr>
      </w:pPr>
    </w:p>
    <w:p w:rsidR="00F63777" w:rsidRDefault="00F63777" w:rsidP="003370C9">
      <w:pPr>
        <w:rPr>
          <w:rFonts w:ascii="Times New Roman" w:hAnsi="Times New Roman"/>
          <w:sz w:val="20"/>
          <w:szCs w:val="20"/>
        </w:rPr>
      </w:pPr>
    </w:p>
    <w:p w:rsidR="002D066D" w:rsidRDefault="00246320" w:rsidP="003370C9">
      <w:pPr>
        <w:rPr>
          <w:rFonts w:ascii="Times New Roman" w:hAnsi="Times New Roman"/>
          <w:sz w:val="20"/>
          <w:szCs w:val="20"/>
        </w:rPr>
      </w:pPr>
      <w:r>
        <w:rPr>
          <w:rFonts w:ascii="Times New Roman" w:hAnsi="Times New Roman"/>
          <w:noProof/>
          <w:sz w:val="20"/>
          <w:szCs w:val="20"/>
          <w:lang w:eastAsia="tr-TR"/>
        </w:rPr>
        <w:pict>
          <v:shape id="_x0000_s1864" type="#_x0000_t176" style="position:absolute;margin-left:-17.15pt;margin-top:17.4pt;width:389pt;height:272.1pt;z-index:-251659776" fillcolor="#c2d69b" strokecolor="#c2d69b" strokeweight="1pt">
            <v:fill color2="#eaf1dd" angle="-45" focus="-50%" type="gradient"/>
            <v:stroke color2="#0d0d0d" endcap="square"/>
            <v:shadow on="t" type="perspective" color="#4e6128" opacity=".5" offset="1pt" offset2="-3pt"/>
            <v:textbox style="mso-next-textbox:#_x0000_s1864;mso-rotate-with-shape:t" inset="0,0,0,0">
              <w:txbxContent>
                <w:tbl>
                  <w:tblPr>
                    <w:tblW w:w="6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943"/>
                    <w:gridCol w:w="1559"/>
                    <w:gridCol w:w="1560"/>
                  </w:tblGrid>
                  <w:tr w:rsidR="009B70DF" w:rsidRPr="00573A42" w:rsidTr="00246320">
                    <w:trPr>
                      <w:cantSplit/>
                      <w:trHeight w:val="841"/>
                    </w:trPr>
                    <w:tc>
                      <w:tcPr>
                        <w:tcW w:w="2943" w:type="dxa"/>
                        <w:vMerge w:val="restart"/>
                        <w:tcBorders>
                          <w:left w:val="single" w:sz="4" w:space="0" w:color="auto"/>
                        </w:tcBorders>
                        <w:vAlign w:val="center"/>
                      </w:tcPr>
                      <w:p w:rsidR="009B70DF" w:rsidRPr="002B66EA" w:rsidRDefault="009B70DF" w:rsidP="00DD762A">
                        <w:pPr>
                          <w:spacing w:before="40" w:after="40"/>
                          <w:jc w:val="both"/>
                          <w:rPr>
                            <w:sz w:val="20"/>
                            <w:szCs w:val="20"/>
                          </w:rPr>
                        </w:pPr>
                        <w:r w:rsidRPr="002B66EA">
                          <w:rPr>
                            <w:sz w:val="20"/>
                            <w:szCs w:val="20"/>
                          </w:rPr>
                          <w:t>Performans Göstergeleri</w:t>
                        </w:r>
                      </w:p>
                    </w:tc>
                    <w:tc>
                      <w:tcPr>
                        <w:tcW w:w="1559" w:type="dxa"/>
                      </w:tcPr>
                      <w:p w:rsidR="009B70DF" w:rsidRPr="008A7822" w:rsidRDefault="009B70DF" w:rsidP="00D91BE7"/>
                    </w:tc>
                    <w:tc>
                      <w:tcPr>
                        <w:tcW w:w="1560" w:type="dxa"/>
                      </w:tcPr>
                      <w:p w:rsidR="009B70DF" w:rsidRPr="008A7822" w:rsidRDefault="009B70DF" w:rsidP="00D91BE7">
                        <w:r w:rsidRPr="008A7822">
                          <w:t>Hedef</w:t>
                        </w:r>
                      </w:p>
                    </w:tc>
                  </w:tr>
                  <w:tr w:rsidR="009B70DF" w:rsidRPr="00573A42" w:rsidTr="00246320">
                    <w:trPr>
                      <w:cantSplit/>
                      <w:trHeight w:val="835"/>
                    </w:trPr>
                    <w:tc>
                      <w:tcPr>
                        <w:tcW w:w="2943" w:type="dxa"/>
                        <w:vMerge/>
                        <w:tcBorders>
                          <w:left w:val="single" w:sz="4" w:space="0" w:color="auto"/>
                        </w:tcBorders>
                        <w:vAlign w:val="center"/>
                      </w:tcPr>
                      <w:p w:rsidR="009B70DF" w:rsidRPr="002B66EA" w:rsidRDefault="009B70DF" w:rsidP="00DD762A">
                        <w:pPr>
                          <w:spacing w:before="40" w:after="40"/>
                          <w:jc w:val="both"/>
                          <w:rPr>
                            <w:sz w:val="20"/>
                            <w:szCs w:val="20"/>
                          </w:rPr>
                        </w:pPr>
                      </w:p>
                    </w:tc>
                    <w:tc>
                      <w:tcPr>
                        <w:tcW w:w="1559" w:type="dxa"/>
                      </w:tcPr>
                      <w:p w:rsidR="009B70DF" w:rsidRPr="002B66EA" w:rsidRDefault="009B70DF" w:rsidP="00DE7224">
                        <w:pPr>
                          <w:spacing w:before="40" w:after="40"/>
                          <w:ind w:left="113" w:right="113"/>
                          <w:jc w:val="both"/>
                          <w:rPr>
                            <w:sz w:val="20"/>
                            <w:szCs w:val="20"/>
                          </w:rPr>
                        </w:pPr>
                        <w:r w:rsidRPr="008A7822">
                          <w:t>2015</w:t>
                        </w:r>
                      </w:p>
                    </w:tc>
                    <w:tc>
                      <w:tcPr>
                        <w:tcW w:w="1560" w:type="dxa"/>
                      </w:tcPr>
                      <w:p w:rsidR="009B70DF" w:rsidRPr="002B66EA" w:rsidRDefault="009B70DF" w:rsidP="00DE7224">
                        <w:pPr>
                          <w:spacing w:before="40" w:after="40"/>
                          <w:ind w:left="113" w:right="113"/>
                          <w:jc w:val="both"/>
                          <w:rPr>
                            <w:sz w:val="20"/>
                            <w:szCs w:val="20"/>
                          </w:rPr>
                        </w:pPr>
                        <w:r>
                          <w:t>2019</w:t>
                        </w:r>
                      </w:p>
                    </w:tc>
                  </w:tr>
                  <w:tr w:rsidR="009B70DF" w:rsidRPr="00602364" w:rsidTr="00246320">
                    <w:trPr>
                      <w:trHeight w:val="528"/>
                    </w:trPr>
                    <w:tc>
                      <w:tcPr>
                        <w:tcW w:w="2943" w:type="dxa"/>
                        <w:tcBorders>
                          <w:left w:val="single" w:sz="4" w:space="0" w:color="auto"/>
                        </w:tcBorders>
                        <w:vAlign w:val="center"/>
                      </w:tcPr>
                      <w:p w:rsidR="009B70DF" w:rsidRDefault="009B70DF" w:rsidP="00DD762A">
                        <w:pPr>
                          <w:spacing w:before="40" w:after="40"/>
                          <w:ind w:right="-1418"/>
                          <w:jc w:val="both"/>
                          <w:rPr>
                            <w:sz w:val="20"/>
                            <w:szCs w:val="20"/>
                          </w:rPr>
                        </w:pPr>
                        <w:r w:rsidRPr="002B66EA">
                          <w:rPr>
                            <w:sz w:val="20"/>
                            <w:szCs w:val="20"/>
                          </w:rPr>
                          <w:t>-</w:t>
                        </w:r>
                        <w:r>
                          <w:rPr>
                            <w:sz w:val="20"/>
                            <w:szCs w:val="20"/>
                          </w:rPr>
                          <w:t xml:space="preserve">Okul kütüphanesinin kitap </w:t>
                        </w:r>
                      </w:p>
                      <w:p w:rsidR="009B70DF" w:rsidRPr="002B66EA" w:rsidRDefault="009B70DF" w:rsidP="00DD6726">
                        <w:pPr>
                          <w:spacing w:before="40" w:after="40"/>
                          <w:ind w:right="-1418"/>
                          <w:jc w:val="both"/>
                          <w:rPr>
                            <w:sz w:val="20"/>
                            <w:szCs w:val="20"/>
                          </w:rPr>
                        </w:pPr>
                        <w:r>
                          <w:rPr>
                            <w:sz w:val="20"/>
                            <w:szCs w:val="20"/>
                          </w:rPr>
                          <w:t xml:space="preserve">sayısındaki artış oranı </w:t>
                        </w:r>
                      </w:p>
                    </w:tc>
                    <w:tc>
                      <w:tcPr>
                        <w:tcW w:w="1559" w:type="dxa"/>
                        <w:vAlign w:val="center"/>
                      </w:tcPr>
                      <w:p w:rsidR="009B70DF" w:rsidRPr="002B66EA" w:rsidRDefault="009B70DF" w:rsidP="00DD762A">
                        <w:pPr>
                          <w:spacing w:before="40" w:after="40"/>
                          <w:ind w:right="-1418"/>
                          <w:jc w:val="both"/>
                          <w:rPr>
                            <w:sz w:val="20"/>
                            <w:szCs w:val="20"/>
                          </w:rPr>
                        </w:pPr>
                        <w:r>
                          <w:rPr>
                            <w:sz w:val="20"/>
                            <w:szCs w:val="20"/>
                          </w:rPr>
                          <w:t>%30</w:t>
                        </w:r>
                      </w:p>
                    </w:tc>
                    <w:tc>
                      <w:tcPr>
                        <w:tcW w:w="1560" w:type="dxa"/>
                      </w:tcPr>
                      <w:p w:rsidR="009B70DF" w:rsidRPr="002B66EA" w:rsidRDefault="009B70DF" w:rsidP="00DD762A">
                        <w:pPr>
                          <w:spacing w:before="40" w:after="40"/>
                          <w:ind w:right="-1418"/>
                          <w:jc w:val="both"/>
                          <w:rPr>
                            <w:sz w:val="20"/>
                            <w:szCs w:val="20"/>
                          </w:rPr>
                        </w:pPr>
                        <w:r>
                          <w:rPr>
                            <w:sz w:val="20"/>
                            <w:szCs w:val="20"/>
                          </w:rPr>
                          <w:t>%90</w:t>
                        </w:r>
                      </w:p>
                    </w:tc>
                  </w:tr>
                  <w:tr w:rsidR="009B70DF" w:rsidRPr="00602364" w:rsidTr="00246320">
                    <w:trPr>
                      <w:trHeight w:val="528"/>
                    </w:trPr>
                    <w:tc>
                      <w:tcPr>
                        <w:tcW w:w="2943" w:type="dxa"/>
                        <w:tcBorders>
                          <w:left w:val="single" w:sz="4" w:space="0" w:color="auto"/>
                        </w:tcBorders>
                        <w:vAlign w:val="center"/>
                      </w:tcPr>
                      <w:p w:rsidR="009B70DF" w:rsidRDefault="009B70DF" w:rsidP="00DD6726">
                        <w:pPr>
                          <w:spacing w:before="40" w:after="40"/>
                          <w:ind w:right="-1418"/>
                          <w:jc w:val="both"/>
                          <w:rPr>
                            <w:sz w:val="20"/>
                            <w:szCs w:val="20"/>
                          </w:rPr>
                        </w:pPr>
                        <w:r>
                          <w:rPr>
                            <w:sz w:val="20"/>
                            <w:szCs w:val="20"/>
                          </w:rPr>
                          <w:t xml:space="preserve">Okulumuza Z Kütüphane </w:t>
                        </w:r>
                      </w:p>
                      <w:p w:rsidR="009B70DF" w:rsidRPr="002B66EA" w:rsidRDefault="009B70DF" w:rsidP="00DD6726">
                        <w:pPr>
                          <w:spacing w:before="40" w:after="40"/>
                          <w:ind w:right="-1418"/>
                          <w:jc w:val="both"/>
                          <w:rPr>
                            <w:sz w:val="20"/>
                            <w:szCs w:val="20"/>
                          </w:rPr>
                        </w:pPr>
                        <w:r>
                          <w:rPr>
                            <w:sz w:val="20"/>
                            <w:szCs w:val="20"/>
                          </w:rPr>
                          <w:t>oluşturulması</w:t>
                        </w:r>
                      </w:p>
                    </w:tc>
                    <w:tc>
                      <w:tcPr>
                        <w:tcW w:w="1559" w:type="dxa"/>
                        <w:vAlign w:val="center"/>
                      </w:tcPr>
                      <w:p w:rsidR="009B70DF" w:rsidRPr="002B66EA" w:rsidRDefault="009B70DF" w:rsidP="00DD762A">
                        <w:pPr>
                          <w:spacing w:before="40" w:after="40"/>
                          <w:ind w:right="-1418"/>
                          <w:jc w:val="both"/>
                          <w:rPr>
                            <w:sz w:val="20"/>
                            <w:szCs w:val="20"/>
                          </w:rPr>
                        </w:pPr>
                        <w:r>
                          <w:rPr>
                            <w:sz w:val="20"/>
                            <w:szCs w:val="20"/>
                          </w:rPr>
                          <w:t>-</w:t>
                        </w:r>
                      </w:p>
                    </w:tc>
                    <w:tc>
                      <w:tcPr>
                        <w:tcW w:w="1560" w:type="dxa"/>
                      </w:tcPr>
                      <w:p w:rsidR="009B70DF" w:rsidRPr="002B66EA" w:rsidRDefault="009B70DF" w:rsidP="00DD762A">
                        <w:pPr>
                          <w:spacing w:before="40" w:after="40"/>
                          <w:ind w:right="-1418"/>
                          <w:jc w:val="both"/>
                          <w:rPr>
                            <w:sz w:val="20"/>
                            <w:szCs w:val="20"/>
                          </w:rPr>
                        </w:pPr>
                        <w:r>
                          <w:rPr>
                            <w:sz w:val="20"/>
                            <w:szCs w:val="20"/>
                          </w:rPr>
                          <w:t>%100</w:t>
                        </w:r>
                      </w:p>
                    </w:tc>
                  </w:tr>
                  <w:tr w:rsidR="009B70DF" w:rsidRPr="00602364" w:rsidTr="00246320">
                    <w:trPr>
                      <w:trHeight w:val="528"/>
                    </w:trPr>
                    <w:tc>
                      <w:tcPr>
                        <w:tcW w:w="2943" w:type="dxa"/>
                        <w:tcBorders>
                          <w:left w:val="single" w:sz="4" w:space="0" w:color="auto"/>
                        </w:tcBorders>
                        <w:vAlign w:val="center"/>
                      </w:tcPr>
                      <w:p w:rsidR="009B70DF" w:rsidRDefault="009B70DF" w:rsidP="00DD6726">
                        <w:pPr>
                          <w:spacing w:before="40" w:after="40"/>
                          <w:ind w:right="-1418"/>
                          <w:jc w:val="both"/>
                          <w:rPr>
                            <w:sz w:val="20"/>
                            <w:szCs w:val="20"/>
                          </w:rPr>
                        </w:pPr>
                        <w:r>
                          <w:rPr>
                            <w:sz w:val="20"/>
                            <w:szCs w:val="20"/>
                          </w:rPr>
                          <w:t xml:space="preserve">Kütüphaneden faydalanan </w:t>
                        </w:r>
                      </w:p>
                      <w:p w:rsidR="009B70DF" w:rsidRDefault="009B70DF" w:rsidP="00DD6726">
                        <w:pPr>
                          <w:spacing w:before="40" w:after="40"/>
                          <w:ind w:right="-1418"/>
                          <w:jc w:val="both"/>
                          <w:rPr>
                            <w:sz w:val="20"/>
                            <w:szCs w:val="20"/>
                          </w:rPr>
                        </w:pPr>
                        <w:r>
                          <w:rPr>
                            <w:sz w:val="20"/>
                            <w:szCs w:val="20"/>
                          </w:rPr>
                          <w:t>Öğrenci oranı</w:t>
                        </w:r>
                      </w:p>
                    </w:tc>
                    <w:tc>
                      <w:tcPr>
                        <w:tcW w:w="1559" w:type="dxa"/>
                        <w:vAlign w:val="center"/>
                      </w:tcPr>
                      <w:p w:rsidR="009B70DF" w:rsidRDefault="009B70DF" w:rsidP="00DD762A">
                        <w:pPr>
                          <w:spacing w:before="40" w:after="40"/>
                          <w:ind w:right="-1418"/>
                          <w:jc w:val="both"/>
                          <w:rPr>
                            <w:sz w:val="20"/>
                            <w:szCs w:val="20"/>
                          </w:rPr>
                        </w:pPr>
                        <w:r>
                          <w:rPr>
                            <w:sz w:val="20"/>
                            <w:szCs w:val="20"/>
                          </w:rPr>
                          <w:t>%20</w:t>
                        </w:r>
                      </w:p>
                    </w:tc>
                    <w:tc>
                      <w:tcPr>
                        <w:tcW w:w="1560" w:type="dxa"/>
                      </w:tcPr>
                      <w:p w:rsidR="009B70DF" w:rsidRDefault="009B70DF" w:rsidP="00DD762A">
                        <w:pPr>
                          <w:spacing w:before="40" w:after="40"/>
                          <w:ind w:right="-1418"/>
                          <w:jc w:val="both"/>
                          <w:rPr>
                            <w:sz w:val="20"/>
                            <w:szCs w:val="20"/>
                          </w:rPr>
                        </w:pPr>
                        <w:r>
                          <w:rPr>
                            <w:sz w:val="20"/>
                            <w:szCs w:val="20"/>
                          </w:rPr>
                          <w:t>%90</w:t>
                        </w:r>
                      </w:p>
                    </w:tc>
                  </w:tr>
                  <w:tr w:rsidR="009B70DF" w:rsidRPr="00602364" w:rsidTr="00246320">
                    <w:trPr>
                      <w:trHeight w:val="528"/>
                    </w:trPr>
                    <w:tc>
                      <w:tcPr>
                        <w:tcW w:w="2943" w:type="dxa"/>
                        <w:tcBorders>
                          <w:left w:val="single" w:sz="4" w:space="0" w:color="auto"/>
                        </w:tcBorders>
                        <w:vAlign w:val="center"/>
                      </w:tcPr>
                      <w:p w:rsidR="009B70DF" w:rsidRDefault="009B70DF" w:rsidP="00DD6726">
                        <w:pPr>
                          <w:spacing w:before="40" w:after="40"/>
                          <w:ind w:right="-1418"/>
                          <w:jc w:val="both"/>
                          <w:rPr>
                            <w:sz w:val="20"/>
                            <w:szCs w:val="20"/>
                          </w:rPr>
                        </w:pPr>
                        <w:r>
                          <w:rPr>
                            <w:sz w:val="20"/>
                            <w:szCs w:val="20"/>
                          </w:rPr>
                          <w:t xml:space="preserve">Kütüphanede Bilgisayar </w:t>
                        </w:r>
                      </w:p>
                      <w:p w:rsidR="009B70DF" w:rsidRDefault="009B70DF" w:rsidP="00DD6726">
                        <w:pPr>
                          <w:spacing w:before="40" w:after="40"/>
                          <w:ind w:right="-1418"/>
                          <w:jc w:val="both"/>
                          <w:rPr>
                            <w:sz w:val="20"/>
                            <w:szCs w:val="20"/>
                          </w:rPr>
                        </w:pPr>
                        <w:r>
                          <w:rPr>
                            <w:sz w:val="20"/>
                            <w:szCs w:val="20"/>
                          </w:rPr>
                          <w:t xml:space="preserve">sayısı </w:t>
                        </w:r>
                      </w:p>
                    </w:tc>
                    <w:tc>
                      <w:tcPr>
                        <w:tcW w:w="1559" w:type="dxa"/>
                        <w:vAlign w:val="center"/>
                      </w:tcPr>
                      <w:p w:rsidR="009B70DF" w:rsidRDefault="009B70DF" w:rsidP="00DD762A">
                        <w:pPr>
                          <w:spacing w:before="40" w:after="40"/>
                          <w:ind w:right="-1418"/>
                          <w:jc w:val="both"/>
                          <w:rPr>
                            <w:sz w:val="20"/>
                            <w:szCs w:val="20"/>
                          </w:rPr>
                        </w:pPr>
                        <w:r>
                          <w:rPr>
                            <w:sz w:val="20"/>
                            <w:szCs w:val="20"/>
                          </w:rPr>
                          <w:t>-</w:t>
                        </w:r>
                      </w:p>
                    </w:tc>
                    <w:tc>
                      <w:tcPr>
                        <w:tcW w:w="1560" w:type="dxa"/>
                      </w:tcPr>
                      <w:p w:rsidR="009B70DF" w:rsidRDefault="009B70DF" w:rsidP="00DD762A">
                        <w:pPr>
                          <w:spacing w:before="40" w:after="40"/>
                          <w:ind w:right="-1418"/>
                          <w:jc w:val="both"/>
                          <w:rPr>
                            <w:sz w:val="20"/>
                            <w:szCs w:val="20"/>
                          </w:rPr>
                        </w:pPr>
                        <w:r>
                          <w:rPr>
                            <w:sz w:val="20"/>
                            <w:szCs w:val="20"/>
                          </w:rPr>
                          <w:t>5</w:t>
                        </w:r>
                      </w:p>
                    </w:tc>
                  </w:tr>
                </w:tbl>
                <w:p w:rsidR="009B70DF" w:rsidRPr="00AB3CB7" w:rsidRDefault="009B70DF" w:rsidP="00AB3CB7">
                  <w:pPr>
                    <w:rPr>
                      <w:szCs w:val="16"/>
                    </w:rPr>
                  </w:pPr>
                </w:p>
              </w:txbxContent>
            </v:textbox>
          </v:shape>
        </w:pict>
      </w:r>
    </w:p>
    <w:p w:rsidR="002D066D" w:rsidRDefault="002D066D" w:rsidP="003370C9">
      <w:pPr>
        <w:rPr>
          <w:rFonts w:ascii="Times New Roman" w:hAnsi="Times New Roman"/>
          <w:sz w:val="20"/>
          <w:szCs w:val="20"/>
        </w:rPr>
      </w:pPr>
    </w:p>
    <w:p w:rsidR="00F63777" w:rsidRDefault="00F63777" w:rsidP="003370C9">
      <w:pPr>
        <w:rPr>
          <w:rFonts w:ascii="Times New Roman" w:hAnsi="Times New Roman"/>
          <w:sz w:val="20"/>
          <w:szCs w:val="20"/>
        </w:rPr>
      </w:pPr>
    </w:p>
    <w:p w:rsidR="00F63777" w:rsidRDefault="00F63777" w:rsidP="003370C9">
      <w:pPr>
        <w:rPr>
          <w:rFonts w:ascii="Times New Roman" w:hAnsi="Times New Roman"/>
          <w:sz w:val="20"/>
          <w:szCs w:val="20"/>
        </w:rPr>
      </w:pPr>
    </w:p>
    <w:p w:rsidR="00F63777" w:rsidRDefault="00F63777" w:rsidP="003370C9">
      <w:pPr>
        <w:rPr>
          <w:rFonts w:ascii="Times New Roman" w:hAnsi="Times New Roman"/>
          <w:sz w:val="20"/>
          <w:szCs w:val="20"/>
        </w:rPr>
      </w:pPr>
    </w:p>
    <w:tbl>
      <w:tblPr>
        <w:tblW w:w="0" w:type="auto"/>
        <w:tblInd w:w="2806" w:type="dxa"/>
        <w:tblBorders>
          <w:top w:val="single" w:sz="2" w:space="0" w:color="auto"/>
        </w:tblBorders>
        <w:tblCellMar>
          <w:left w:w="70" w:type="dxa"/>
          <w:right w:w="70" w:type="dxa"/>
        </w:tblCellMar>
        <w:tblLook w:val="0000"/>
      </w:tblPr>
      <w:tblGrid>
        <w:gridCol w:w="1215"/>
      </w:tblGrid>
      <w:tr w:rsidR="00142609" w:rsidTr="00142609">
        <w:tblPrEx>
          <w:tblCellMar>
            <w:top w:w="0" w:type="dxa"/>
            <w:bottom w:w="0" w:type="dxa"/>
          </w:tblCellMar>
        </w:tblPrEx>
        <w:trPr>
          <w:trHeight w:val="100"/>
        </w:trPr>
        <w:tc>
          <w:tcPr>
            <w:tcW w:w="1215" w:type="dxa"/>
          </w:tcPr>
          <w:p w:rsidR="00142609" w:rsidRDefault="00142609" w:rsidP="003370C9">
            <w:pPr>
              <w:rPr>
                <w:rFonts w:ascii="Times New Roman" w:hAnsi="Times New Roman"/>
                <w:sz w:val="20"/>
                <w:szCs w:val="20"/>
              </w:rPr>
            </w:pPr>
          </w:p>
        </w:tc>
      </w:tr>
    </w:tbl>
    <w:p w:rsidR="00F63777" w:rsidRDefault="00BD445C" w:rsidP="002D066D">
      <w:pPr>
        <w:tabs>
          <w:tab w:val="left" w:pos="2955"/>
        </w:tabs>
        <w:rPr>
          <w:rFonts w:ascii="Times New Roman" w:hAnsi="Times New Roman"/>
          <w:sz w:val="20"/>
          <w:szCs w:val="20"/>
        </w:rPr>
      </w:pPr>
      <w:r>
        <w:rPr>
          <w:rFonts w:ascii="Times New Roman" w:hAnsi="Times New Roman"/>
          <w:sz w:val="20"/>
          <w:szCs w:val="20"/>
        </w:rPr>
        <w:tab/>
      </w:r>
    </w:p>
    <w:p w:rsidR="00F63777" w:rsidRPr="00C52ACB" w:rsidRDefault="00F63777" w:rsidP="003370C9">
      <w:pPr>
        <w:rPr>
          <w:rFonts w:ascii="Times New Roman" w:hAnsi="Times New Roman"/>
          <w:sz w:val="16"/>
          <w:szCs w:val="16"/>
        </w:rPr>
      </w:pPr>
    </w:p>
    <w:p w:rsidR="00DD6726" w:rsidRDefault="00BD445C" w:rsidP="00DD6726">
      <w:pPr>
        <w:tabs>
          <w:tab w:val="left" w:pos="3156"/>
          <w:tab w:val="left" w:pos="5700"/>
        </w:tabs>
        <w:rPr>
          <w:rFonts w:ascii="Times New Roman" w:hAnsi="Times New Roman"/>
          <w:sz w:val="16"/>
          <w:szCs w:val="16"/>
        </w:rPr>
      </w:pPr>
      <w:r>
        <w:rPr>
          <w:rFonts w:ascii="Times New Roman" w:hAnsi="Times New Roman"/>
          <w:sz w:val="16"/>
          <w:szCs w:val="16"/>
        </w:rPr>
        <w:t xml:space="preserve">   </w:t>
      </w:r>
      <w:r w:rsidR="008A4625">
        <w:rPr>
          <w:rFonts w:ascii="Times New Roman" w:hAnsi="Times New Roman"/>
          <w:sz w:val="16"/>
          <w:szCs w:val="16"/>
        </w:rPr>
        <w:tab/>
      </w:r>
    </w:p>
    <w:p w:rsidR="00DD6726" w:rsidRDefault="00DD6726" w:rsidP="00DD6726">
      <w:pPr>
        <w:tabs>
          <w:tab w:val="left" w:pos="3156"/>
          <w:tab w:val="left" w:pos="5700"/>
        </w:tabs>
        <w:rPr>
          <w:rFonts w:ascii="Times New Roman" w:hAnsi="Times New Roman"/>
          <w:sz w:val="16"/>
          <w:szCs w:val="16"/>
        </w:rPr>
      </w:pPr>
    </w:p>
    <w:p w:rsidR="002D066D" w:rsidRDefault="002D066D" w:rsidP="00DD6726">
      <w:pPr>
        <w:rPr>
          <w:rFonts w:ascii="Times New Roman" w:hAnsi="Times New Roman"/>
          <w:sz w:val="20"/>
          <w:szCs w:val="20"/>
        </w:rPr>
      </w:pPr>
    </w:p>
    <w:p w:rsidR="002D066D" w:rsidRDefault="009B70DF" w:rsidP="009B70DF">
      <w:pPr>
        <w:tabs>
          <w:tab w:val="left" w:pos="7798"/>
        </w:tabs>
        <w:rPr>
          <w:rFonts w:ascii="Times New Roman" w:hAnsi="Times New Roman"/>
          <w:sz w:val="20"/>
          <w:szCs w:val="20"/>
        </w:rPr>
      </w:pPr>
      <w:r>
        <w:rPr>
          <w:rFonts w:ascii="Times New Roman" w:hAnsi="Times New Roman"/>
          <w:sz w:val="20"/>
          <w:szCs w:val="20"/>
        </w:rPr>
        <w:tab/>
      </w:r>
    </w:p>
    <w:p w:rsidR="009B70DF" w:rsidRDefault="009B70DF" w:rsidP="009B70DF">
      <w:pPr>
        <w:tabs>
          <w:tab w:val="left" w:pos="7798"/>
        </w:tabs>
        <w:rPr>
          <w:rFonts w:ascii="Times New Roman" w:hAnsi="Times New Roman"/>
          <w:sz w:val="20"/>
          <w:szCs w:val="20"/>
        </w:rPr>
      </w:pPr>
    </w:p>
    <w:p w:rsidR="009B70DF" w:rsidRDefault="009B70DF" w:rsidP="009B70DF">
      <w:pPr>
        <w:tabs>
          <w:tab w:val="left" w:pos="7798"/>
        </w:tabs>
        <w:rPr>
          <w:rFonts w:ascii="Times New Roman" w:hAnsi="Times New Roman"/>
          <w:sz w:val="20"/>
          <w:szCs w:val="20"/>
        </w:rPr>
      </w:pPr>
    </w:p>
    <w:p w:rsidR="009B70DF" w:rsidRDefault="009B70DF" w:rsidP="009B70DF">
      <w:pPr>
        <w:tabs>
          <w:tab w:val="left" w:pos="7798"/>
        </w:tabs>
        <w:rPr>
          <w:rFonts w:ascii="Times New Roman" w:hAnsi="Times New Roman"/>
          <w:sz w:val="20"/>
          <w:szCs w:val="20"/>
        </w:rPr>
      </w:pPr>
    </w:p>
    <w:p w:rsidR="009B70DF" w:rsidRDefault="009B70DF" w:rsidP="009B70DF">
      <w:pPr>
        <w:tabs>
          <w:tab w:val="left" w:pos="7798"/>
        </w:tabs>
        <w:rPr>
          <w:rFonts w:ascii="Times New Roman" w:hAnsi="Times New Roman"/>
          <w:sz w:val="20"/>
          <w:szCs w:val="20"/>
        </w:rPr>
      </w:pPr>
    </w:p>
    <w:p w:rsidR="009B70DF" w:rsidRDefault="009B70DF" w:rsidP="009B70DF">
      <w:pPr>
        <w:tabs>
          <w:tab w:val="left" w:pos="7798"/>
        </w:tabs>
        <w:rPr>
          <w:rFonts w:ascii="Times New Roman" w:hAnsi="Times New Roman"/>
          <w:sz w:val="20"/>
          <w:szCs w:val="20"/>
        </w:rPr>
      </w:pPr>
    </w:p>
    <w:p w:rsidR="009B70DF" w:rsidRDefault="009B70DF" w:rsidP="009B70DF">
      <w:pPr>
        <w:tabs>
          <w:tab w:val="left" w:pos="7798"/>
        </w:tabs>
        <w:rPr>
          <w:rFonts w:ascii="Times New Roman" w:hAnsi="Times New Roman"/>
          <w:sz w:val="20"/>
          <w:szCs w:val="20"/>
        </w:rPr>
      </w:pPr>
    </w:p>
    <w:p w:rsidR="009B70DF" w:rsidRDefault="009B70DF" w:rsidP="009B70DF">
      <w:pPr>
        <w:tabs>
          <w:tab w:val="left" w:pos="7798"/>
        </w:tabs>
        <w:rPr>
          <w:rFonts w:ascii="Times New Roman" w:hAnsi="Times New Roman"/>
          <w:sz w:val="20"/>
          <w:szCs w:val="20"/>
        </w:rPr>
      </w:pPr>
    </w:p>
    <w:p w:rsidR="002D066D" w:rsidRDefault="002D066D" w:rsidP="00786A9A">
      <w:pPr>
        <w:jc w:val="center"/>
        <w:rPr>
          <w:rFonts w:ascii="Times New Roman" w:hAnsi="Times New Roman"/>
          <w:sz w:val="20"/>
          <w:szCs w:val="20"/>
        </w:rPr>
      </w:pPr>
    </w:p>
    <w:p w:rsidR="00246320" w:rsidRDefault="00246320" w:rsidP="00786A9A">
      <w:pPr>
        <w:jc w:val="center"/>
        <w:rPr>
          <w:rFonts w:ascii="Times New Roman" w:hAnsi="Times New Roman"/>
          <w:sz w:val="20"/>
          <w:szCs w:val="20"/>
        </w:rPr>
      </w:pPr>
    </w:p>
    <w:p w:rsidR="00246320" w:rsidRDefault="00246320" w:rsidP="00786A9A">
      <w:pPr>
        <w:jc w:val="center"/>
        <w:rPr>
          <w:rFonts w:ascii="Times New Roman" w:hAnsi="Times New Roman"/>
          <w:sz w:val="20"/>
          <w:szCs w:val="20"/>
        </w:rPr>
      </w:pPr>
    </w:p>
    <w:p w:rsidR="002D066D" w:rsidRDefault="009843E8" w:rsidP="00786A9A">
      <w:pPr>
        <w:jc w:val="center"/>
        <w:rPr>
          <w:rFonts w:ascii="Times New Roman" w:hAnsi="Times New Roman"/>
          <w:sz w:val="20"/>
          <w:szCs w:val="20"/>
        </w:rPr>
      </w:pPr>
      <w:r>
        <w:rPr>
          <w:rFonts w:ascii="Times New Roman" w:hAnsi="Times New Roman"/>
          <w:noProof/>
          <w:sz w:val="20"/>
          <w:szCs w:val="20"/>
          <w:lang w:eastAsia="tr-TR"/>
        </w:rPr>
        <w:pict>
          <v:shape id="_x0000_s2042" type="#_x0000_t176" style="position:absolute;left:0;text-align:left;margin-left:173.7pt;margin-top:4.9pt;width:210.15pt;height:182.6pt;z-index:251679232" fillcolor="#c2d69b" strokecolor="#c2d69b" strokeweight="1pt">
            <v:fill color2="#eaf1dd" angle="-45" focus="-50%" type="gradient"/>
            <v:stroke color2="#0d0d0d" endcap="square"/>
            <v:shadow on="t" type="perspective" color="#4e6128" opacity=".5" offset="1pt" offset2="-3pt"/>
            <v:textbox style="mso-next-textbox:#_x0000_s2042;mso-rotate-with-shape:t">
              <w:txbxContent>
                <w:p w:rsidR="009B70DF" w:rsidRDefault="009B70DF" w:rsidP="002D066D">
                  <w:pPr>
                    <w:spacing w:after="120" w:line="240" w:lineRule="auto"/>
                    <w:jc w:val="center"/>
                    <w:rPr>
                      <w:rFonts w:ascii="Times New Roman" w:eastAsia="Times New Roman" w:hAnsi="Times New Roman"/>
                      <w:b/>
                      <w:sz w:val="32"/>
                      <w:szCs w:val="32"/>
                      <w:lang w:eastAsia="ar-SA"/>
                    </w:rPr>
                  </w:pPr>
                </w:p>
                <w:p w:rsidR="009B70DF" w:rsidRDefault="009B70DF" w:rsidP="002D066D">
                  <w:pPr>
                    <w:spacing w:after="120" w:line="240" w:lineRule="auto"/>
                    <w:jc w:val="center"/>
                    <w:rPr>
                      <w:rFonts w:ascii="Times New Roman" w:eastAsia="Times New Roman" w:hAnsi="Times New Roman"/>
                      <w:b/>
                      <w:sz w:val="32"/>
                      <w:szCs w:val="32"/>
                      <w:lang w:eastAsia="ar-SA"/>
                    </w:rPr>
                  </w:pPr>
                  <w:r>
                    <w:rPr>
                      <w:rFonts w:ascii="Times New Roman" w:eastAsia="Times New Roman" w:hAnsi="Times New Roman"/>
                      <w:b/>
                      <w:sz w:val="32"/>
                      <w:szCs w:val="32"/>
                      <w:lang w:eastAsia="ar-SA"/>
                    </w:rPr>
                    <w:t>Stratejik Hedef 6.2</w:t>
                  </w:r>
                </w:p>
                <w:p w:rsidR="009B70DF" w:rsidRPr="002B66EA" w:rsidRDefault="009B70DF" w:rsidP="002D066D">
                  <w:pPr>
                    <w:spacing w:after="120" w:line="240" w:lineRule="auto"/>
                    <w:jc w:val="center"/>
                    <w:rPr>
                      <w:rFonts w:ascii="Times New Roman" w:eastAsia="Times New Roman" w:hAnsi="Times New Roman"/>
                      <w:b/>
                      <w:sz w:val="32"/>
                      <w:szCs w:val="32"/>
                      <w:lang w:eastAsia="ar-SA"/>
                    </w:rPr>
                  </w:pPr>
                  <w:r w:rsidRPr="002B66EA">
                    <w:rPr>
                      <w:rFonts w:ascii="Times New Roman" w:eastAsia="Times New Roman" w:hAnsi="Times New Roman"/>
                      <w:b/>
                      <w:sz w:val="32"/>
                      <w:szCs w:val="32"/>
                      <w:lang w:eastAsia="ar-SA"/>
                    </w:rPr>
                    <w:t xml:space="preserve"> (5 yıllık)</w:t>
                  </w:r>
                </w:p>
                <w:p w:rsidR="009B70DF" w:rsidRPr="002B66EA" w:rsidRDefault="009B70DF" w:rsidP="002D066D">
                  <w:pPr>
                    <w:spacing w:after="120" w:line="240" w:lineRule="auto"/>
                    <w:jc w:val="center"/>
                    <w:rPr>
                      <w:rFonts w:ascii="Times New Roman" w:hAnsi="Times New Roman"/>
                      <w:sz w:val="32"/>
                      <w:szCs w:val="32"/>
                    </w:rPr>
                  </w:pPr>
                  <w:r>
                    <w:rPr>
                      <w:rFonts w:ascii="Times New Roman" w:hAnsi="Times New Roman"/>
                      <w:sz w:val="32"/>
                      <w:szCs w:val="32"/>
                    </w:rPr>
                    <w:t>Plan sonunda  okul mescidini   % 100 verimli hale getirmek</w:t>
                  </w:r>
                  <w:r w:rsidRPr="002B66EA">
                    <w:rPr>
                      <w:rFonts w:ascii="Times New Roman" w:hAnsi="Times New Roman"/>
                      <w:sz w:val="32"/>
                      <w:szCs w:val="32"/>
                    </w:rPr>
                    <w:t xml:space="preserve"> </w:t>
                  </w:r>
                </w:p>
                <w:p w:rsidR="009B70DF" w:rsidRPr="002B66EA" w:rsidRDefault="009B70DF" w:rsidP="002D066D">
                  <w:pPr>
                    <w:spacing w:after="120" w:line="240" w:lineRule="auto"/>
                    <w:jc w:val="center"/>
                    <w:rPr>
                      <w:rFonts w:ascii="Times New Roman" w:hAnsi="Times New Roman"/>
                      <w:sz w:val="32"/>
                      <w:szCs w:val="32"/>
                    </w:rPr>
                  </w:pPr>
                </w:p>
              </w:txbxContent>
            </v:textbox>
          </v:shape>
        </w:pict>
      </w:r>
      <w:r w:rsidR="002D066D">
        <w:rPr>
          <w:rFonts w:ascii="Times New Roman" w:hAnsi="Times New Roman"/>
          <w:noProof/>
          <w:sz w:val="20"/>
          <w:szCs w:val="20"/>
          <w:lang w:eastAsia="tr-TR"/>
        </w:rPr>
        <w:pict>
          <v:roundrect id="_x0000_s2040" style="position:absolute;left:0;text-align:left;margin-left:-10.4pt;margin-top:-69.65pt;width:394.25pt;height:42.15pt;z-index:251677184" arcsize="10923f" fillcolor="#ed7d31" strokecolor="#f2f2f2" strokeweight="3pt">
            <v:shadow on="t" type="perspective" color="#823b0b" opacity=".5" offset="1pt" offset2="-1pt"/>
            <v:textbox style="mso-next-textbox:#_x0000_s2040">
              <w:txbxContent>
                <w:p w:rsidR="009B70DF" w:rsidRPr="00AB3CB7" w:rsidRDefault="009B70DF" w:rsidP="00757981">
                  <w:pPr>
                    <w:shd w:val="clear" w:color="auto" w:fill="ED7D31"/>
                    <w:jc w:val="center"/>
                    <w:rPr>
                      <w:rFonts w:ascii="Times New Roman" w:hAnsi="Times New Roman"/>
                      <w:b/>
                      <w:color w:val="FFFFFF"/>
                      <w:sz w:val="36"/>
                      <w:szCs w:val="36"/>
                    </w:rPr>
                  </w:pPr>
                  <w:r w:rsidRPr="00AB3CB7">
                    <w:rPr>
                      <w:rFonts w:ascii="Times New Roman" w:hAnsi="Times New Roman"/>
                      <w:b/>
                      <w:color w:val="FFFFFF"/>
                      <w:sz w:val="36"/>
                      <w:szCs w:val="36"/>
                    </w:rPr>
                    <w:t>TEMA 4: DONATIM</w:t>
                  </w:r>
                </w:p>
              </w:txbxContent>
            </v:textbox>
          </v:roundrect>
        </w:pict>
      </w:r>
    </w:p>
    <w:p w:rsidR="002D066D" w:rsidRDefault="002D066D" w:rsidP="002D066D">
      <w:pPr>
        <w:tabs>
          <w:tab w:val="left" w:pos="6990"/>
        </w:tabs>
        <w:rPr>
          <w:rFonts w:ascii="Times New Roman" w:hAnsi="Times New Roman"/>
          <w:sz w:val="20"/>
          <w:szCs w:val="20"/>
        </w:rPr>
      </w:pPr>
      <w:r>
        <w:rPr>
          <w:rFonts w:ascii="Times New Roman" w:hAnsi="Times New Roman"/>
          <w:noProof/>
          <w:sz w:val="20"/>
          <w:szCs w:val="20"/>
          <w:lang w:eastAsia="tr-TR"/>
        </w:rPr>
        <w:pict>
          <v:roundrect id="_x0000_s2041" style="position:absolute;margin-left:-14.9pt;margin-top:-27.05pt;width:161.15pt;height:199.75pt;z-index:251678208" arcsize="10923f" fillcolor="#fabf8f" strokecolor="#fabf8f" strokeweight="1pt">
            <v:fill color2="#fde9d9" angle="-45" focus="-50%" type="gradient"/>
            <v:shadow on="t" type="perspective" color="#974706" opacity=".5" offset="1pt" offset2="-3pt"/>
            <v:textbox style="mso-next-textbox:#_x0000_s2041">
              <w:txbxContent>
                <w:p w:rsidR="009B70DF" w:rsidRPr="002B66EA" w:rsidRDefault="009B70DF" w:rsidP="002D066D">
                  <w:pPr>
                    <w:spacing w:after="0" w:line="240" w:lineRule="auto"/>
                    <w:jc w:val="center"/>
                    <w:rPr>
                      <w:rFonts w:ascii="Times New Roman" w:eastAsia="Times New Roman" w:hAnsi="Times New Roman"/>
                      <w:noProof/>
                      <w:color w:val="000000"/>
                      <w:sz w:val="32"/>
                      <w:szCs w:val="32"/>
                      <w:lang w:eastAsia="tr-TR"/>
                    </w:rPr>
                  </w:pPr>
                  <w:r>
                    <w:rPr>
                      <w:rFonts w:ascii="Times New Roman" w:eastAsia="Times New Roman" w:hAnsi="Times New Roman"/>
                      <w:b/>
                      <w:noProof/>
                      <w:color w:val="000000"/>
                      <w:sz w:val="32"/>
                      <w:szCs w:val="32"/>
                      <w:lang w:eastAsia="tr-TR"/>
                    </w:rPr>
                    <w:t>STRATEJİK AMAÇ 6</w:t>
                  </w:r>
                  <w:r w:rsidRPr="002B66EA">
                    <w:rPr>
                      <w:rFonts w:ascii="Times New Roman" w:eastAsia="Times New Roman" w:hAnsi="Times New Roman"/>
                      <w:b/>
                      <w:noProof/>
                      <w:color w:val="000000"/>
                      <w:sz w:val="32"/>
                      <w:szCs w:val="32"/>
                      <w:lang w:eastAsia="tr-TR"/>
                    </w:rPr>
                    <w:t xml:space="preserve">: </w:t>
                  </w:r>
                  <w:r w:rsidRPr="002B66EA">
                    <w:rPr>
                      <w:rFonts w:ascii="Times New Roman" w:eastAsia="Times New Roman" w:hAnsi="Times New Roman"/>
                      <w:noProof/>
                      <w:color w:val="000000"/>
                      <w:sz w:val="32"/>
                      <w:szCs w:val="32"/>
                      <w:lang w:eastAsia="tr-TR"/>
                    </w:rPr>
                    <w:t>Okulumuzun nitelikli bir eğitim hizmeti verebilmesi için her türlü donanım ihtiyaçlarını karşılamak</w:t>
                  </w:r>
                </w:p>
              </w:txbxContent>
            </v:textbox>
          </v:roundrect>
        </w:pict>
      </w:r>
      <w:r>
        <w:rPr>
          <w:rFonts w:ascii="Times New Roman" w:hAnsi="Times New Roman"/>
          <w:sz w:val="20"/>
          <w:szCs w:val="20"/>
        </w:rPr>
        <w:tab/>
      </w:r>
    </w:p>
    <w:p w:rsidR="002D066D" w:rsidRDefault="002D066D" w:rsidP="002D066D">
      <w:pPr>
        <w:tabs>
          <w:tab w:val="left" w:pos="270"/>
        </w:tabs>
        <w:rPr>
          <w:rFonts w:ascii="Times New Roman" w:hAnsi="Times New Roman"/>
          <w:sz w:val="20"/>
          <w:szCs w:val="20"/>
        </w:rPr>
      </w:pPr>
      <w:r>
        <w:rPr>
          <w:rFonts w:ascii="Times New Roman" w:hAnsi="Times New Roman"/>
          <w:sz w:val="20"/>
          <w:szCs w:val="20"/>
        </w:rPr>
        <w:tab/>
      </w:r>
    </w:p>
    <w:p w:rsidR="002D066D" w:rsidRDefault="002D066D" w:rsidP="00786A9A">
      <w:pPr>
        <w:jc w:val="center"/>
        <w:rPr>
          <w:rFonts w:ascii="Times New Roman" w:hAnsi="Times New Roman"/>
          <w:sz w:val="20"/>
          <w:szCs w:val="20"/>
        </w:rPr>
      </w:pPr>
    </w:p>
    <w:p w:rsidR="002D066D" w:rsidRDefault="002D066D" w:rsidP="00786A9A">
      <w:pPr>
        <w:jc w:val="center"/>
        <w:rPr>
          <w:rFonts w:ascii="Times New Roman" w:hAnsi="Times New Roman"/>
          <w:sz w:val="20"/>
          <w:szCs w:val="20"/>
        </w:rPr>
      </w:pPr>
    </w:p>
    <w:p w:rsidR="002D066D" w:rsidRDefault="002D066D" w:rsidP="00786A9A">
      <w:pPr>
        <w:jc w:val="center"/>
        <w:rPr>
          <w:rFonts w:ascii="Times New Roman" w:hAnsi="Times New Roman"/>
          <w:sz w:val="20"/>
          <w:szCs w:val="20"/>
        </w:rPr>
      </w:pPr>
    </w:p>
    <w:p w:rsidR="002D066D" w:rsidRDefault="002D066D" w:rsidP="00786A9A">
      <w:pPr>
        <w:jc w:val="center"/>
        <w:rPr>
          <w:rFonts w:ascii="Times New Roman" w:hAnsi="Times New Roman"/>
          <w:sz w:val="20"/>
          <w:szCs w:val="20"/>
        </w:rPr>
      </w:pPr>
    </w:p>
    <w:p w:rsidR="002D066D" w:rsidRDefault="002D066D" w:rsidP="00786A9A">
      <w:pPr>
        <w:jc w:val="center"/>
        <w:rPr>
          <w:rFonts w:ascii="Times New Roman" w:hAnsi="Times New Roman"/>
          <w:sz w:val="20"/>
          <w:szCs w:val="20"/>
        </w:rPr>
      </w:pPr>
    </w:p>
    <w:p w:rsidR="002D066D" w:rsidRDefault="002D066D" w:rsidP="00786A9A">
      <w:pPr>
        <w:jc w:val="center"/>
        <w:rPr>
          <w:rFonts w:ascii="Times New Roman" w:hAnsi="Times New Roman"/>
          <w:sz w:val="20"/>
          <w:szCs w:val="20"/>
        </w:rPr>
      </w:pPr>
    </w:p>
    <w:p w:rsidR="009843E8" w:rsidRPr="00BC34B1" w:rsidRDefault="00A04A65" w:rsidP="00786A9A">
      <w:pPr>
        <w:jc w:val="center"/>
        <w:rPr>
          <w:rFonts w:ascii="Times New Roman" w:hAnsi="Times New Roman"/>
          <w:sz w:val="20"/>
          <w:szCs w:val="20"/>
          <w:u w:val="single"/>
        </w:rPr>
      </w:pPr>
      <w:r>
        <w:rPr>
          <w:rFonts w:ascii="Times New Roman" w:hAnsi="Times New Roman"/>
          <w:noProof/>
          <w:sz w:val="20"/>
          <w:szCs w:val="20"/>
          <w:lang w:eastAsia="tr-TR"/>
        </w:rPr>
        <w:pict>
          <v:shape id="_x0000_s2043" type="#_x0000_t176" style="position:absolute;left:0;text-align:left;margin-left:24.75pt;margin-top:8.4pt;width:406.05pt;height:278.2pt;z-index:-251636224" strokecolor="red" strokeweight="5pt">
            <v:stroke color2="#0d0d0d" linestyle="thickThin" endcap="square"/>
            <v:shadow color="#868686"/>
            <v:textbox style="mso-next-textbox:#_x0000_s2043;mso-rotate-with-shape:t" inset="0,0,0,0">
              <w:txbxContent>
                <w:tbl>
                  <w:tblPr>
                    <w:tblW w:w="6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943"/>
                    <w:gridCol w:w="1559"/>
                    <w:gridCol w:w="1560"/>
                  </w:tblGrid>
                  <w:tr w:rsidR="009B70DF" w:rsidRPr="00573A42" w:rsidTr="00246320">
                    <w:trPr>
                      <w:cantSplit/>
                      <w:trHeight w:val="704"/>
                    </w:trPr>
                    <w:tc>
                      <w:tcPr>
                        <w:tcW w:w="2943" w:type="dxa"/>
                        <w:vMerge w:val="restart"/>
                        <w:tcBorders>
                          <w:left w:val="single" w:sz="4" w:space="0" w:color="auto"/>
                        </w:tcBorders>
                        <w:shd w:val="clear" w:color="auto" w:fill="C2D69B"/>
                        <w:vAlign w:val="center"/>
                      </w:tcPr>
                      <w:p w:rsidR="009B70DF" w:rsidRPr="002B66EA" w:rsidRDefault="009B70DF" w:rsidP="00246320">
                        <w:pPr>
                          <w:spacing w:before="40" w:after="40"/>
                          <w:rPr>
                            <w:sz w:val="20"/>
                            <w:szCs w:val="20"/>
                          </w:rPr>
                        </w:pPr>
                        <w:r w:rsidRPr="002B66EA">
                          <w:rPr>
                            <w:sz w:val="20"/>
                            <w:szCs w:val="20"/>
                          </w:rPr>
                          <w:t>Performans Göstergeleri</w:t>
                        </w:r>
                      </w:p>
                    </w:tc>
                    <w:tc>
                      <w:tcPr>
                        <w:tcW w:w="1559" w:type="dxa"/>
                        <w:shd w:val="clear" w:color="auto" w:fill="C2D69B"/>
                      </w:tcPr>
                      <w:p w:rsidR="009B70DF" w:rsidRPr="008A7822" w:rsidRDefault="009B70DF" w:rsidP="00246320"/>
                    </w:tc>
                    <w:tc>
                      <w:tcPr>
                        <w:tcW w:w="1560" w:type="dxa"/>
                        <w:shd w:val="clear" w:color="auto" w:fill="C2D69B"/>
                      </w:tcPr>
                      <w:p w:rsidR="009B70DF" w:rsidRPr="008A7822" w:rsidRDefault="009B70DF" w:rsidP="00246320">
                        <w:r w:rsidRPr="008A7822">
                          <w:t>Hedef</w:t>
                        </w:r>
                      </w:p>
                    </w:tc>
                  </w:tr>
                  <w:tr w:rsidR="009B70DF" w:rsidRPr="00573A42" w:rsidTr="00246320">
                    <w:trPr>
                      <w:cantSplit/>
                      <w:trHeight w:val="835"/>
                    </w:trPr>
                    <w:tc>
                      <w:tcPr>
                        <w:tcW w:w="2943" w:type="dxa"/>
                        <w:vMerge/>
                        <w:tcBorders>
                          <w:left w:val="single" w:sz="4" w:space="0" w:color="auto"/>
                        </w:tcBorders>
                        <w:shd w:val="clear" w:color="auto" w:fill="C2D69B"/>
                        <w:vAlign w:val="center"/>
                      </w:tcPr>
                      <w:p w:rsidR="009B70DF" w:rsidRPr="002B66EA" w:rsidRDefault="009B70DF" w:rsidP="00246320">
                        <w:pPr>
                          <w:spacing w:before="40" w:after="40"/>
                          <w:rPr>
                            <w:sz w:val="20"/>
                            <w:szCs w:val="20"/>
                          </w:rPr>
                        </w:pPr>
                      </w:p>
                    </w:tc>
                    <w:tc>
                      <w:tcPr>
                        <w:tcW w:w="1559" w:type="dxa"/>
                        <w:shd w:val="clear" w:color="auto" w:fill="C2D69B"/>
                      </w:tcPr>
                      <w:p w:rsidR="009B70DF" w:rsidRPr="002B66EA" w:rsidRDefault="009B70DF" w:rsidP="00246320">
                        <w:pPr>
                          <w:spacing w:before="40" w:after="40"/>
                          <w:ind w:left="113" w:right="113"/>
                          <w:rPr>
                            <w:sz w:val="20"/>
                            <w:szCs w:val="20"/>
                          </w:rPr>
                        </w:pPr>
                        <w:r w:rsidRPr="008A7822">
                          <w:t>2015</w:t>
                        </w:r>
                      </w:p>
                    </w:tc>
                    <w:tc>
                      <w:tcPr>
                        <w:tcW w:w="1560" w:type="dxa"/>
                        <w:shd w:val="clear" w:color="auto" w:fill="C2D69B"/>
                      </w:tcPr>
                      <w:p w:rsidR="009B70DF" w:rsidRPr="002B66EA" w:rsidRDefault="009B70DF" w:rsidP="00246320">
                        <w:pPr>
                          <w:spacing w:before="40" w:after="40"/>
                          <w:ind w:left="113" w:right="113"/>
                          <w:rPr>
                            <w:sz w:val="20"/>
                            <w:szCs w:val="20"/>
                          </w:rPr>
                        </w:pPr>
                        <w:r>
                          <w:t>2019</w:t>
                        </w:r>
                      </w:p>
                    </w:tc>
                  </w:tr>
                  <w:tr w:rsidR="009B70DF" w:rsidRPr="00573A42" w:rsidTr="00246320">
                    <w:trPr>
                      <w:cantSplit/>
                      <w:trHeight w:val="835"/>
                    </w:trPr>
                    <w:tc>
                      <w:tcPr>
                        <w:tcW w:w="2943" w:type="dxa"/>
                        <w:tcBorders>
                          <w:left w:val="single" w:sz="4" w:space="0" w:color="auto"/>
                        </w:tcBorders>
                        <w:shd w:val="clear" w:color="auto" w:fill="C2D69B"/>
                        <w:vAlign w:val="center"/>
                      </w:tcPr>
                      <w:p w:rsidR="009B70DF" w:rsidRPr="002B66EA" w:rsidRDefault="009B70DF" w:rsidP="00246320">
                        <w:pPr>
                          <w:spacing w:before="40" w:after="40"/>
                          <w:rPr>
                            <w:sz w:val="20"/>
                            <w:szCs w:val="20"/>
                          </w:rPr>
                        </w:pPr>
                        <w:r>
                          <w:rPr>
                            <w:sz w:val="20"/>
                            <w:szCs w:val="20"/>
                          </w:rPr>
                          <w:t>Okul mescidine halı döşenmesi</w:t>
                        </w:r>
                      </w:p>
                    </w:tc>
                    <w:tc>
                      <w:tcPr>
                        <w:tcW w:w="1559" w:type="dxa"/>
                        <w:shd w:val="clear" w:color="auto" w:fill="C2D69B"/>
                      </w:tcPr>
                      <w:p w:rsidR="009B70DF" w:rsidRPr="008A7822" w:rsidRDefault="009B70DF" w:rsidP="00246320">
                        <w:pPr>
                          <w:spacing w:before="40" w:after="40"/>
                          <w:ind w:left="113" w:right="113"/>
                        </w:pPr>
                        <w:r>
                          <w:t>%50</w:t>
                        </w:r>
                      </w:p>
                    </w:tc>
                    <w:tc>
                      <w:tcPr>
                        <w:tcW w:w="1560" w:type="dxa"/>
                        <w:shd w:val="clear" w:color="auto" w:fill="C2D69B"/>
                      </w:tcPr>
                      <w:p w:rsidR="009B70DF" w:rsidRDefault="009B70DF" w:rsidP="00246320">
                        <w:pPr>
                          <w:spacing w:before="40" w:after="40"/>
                          <w:ind w:left="113" w:right="113"/>
                        </w:pPr>
                        <w:r>
                          <w:t>%100</w:t>
                        </w:r>
                      </w:p>
                    </w:tc>
                  </w:tr>
                  <w:tr w:rsidR="009B70DF" w:rsidRPr="00573A42" w:rsidTr="00246320">
                    <w:trPr>
                      <w:cantSplit/>
                      <w:trHeight w:val="835"/>
                    </w:trPr>
                    <w:tc>
                      <w:tcPr>
                        <w:tcW w:w="2943" w:type="dxa"/>
                        <w:tcBorders>
                          <w:left w:val="single" w:sz="4" w:space="0" w:color="auto"/>
                        </w:tcBorders>
                        <w:shd w:val="clear" w:color="auto" w:fill="C2D69B"/>
                        <w:vAlign w:val="center"/>
                      </w:tcPr>
                      <w:p w:rsidR="009B70DF" w:rsidRPr="002B66EA" w:rsidRDefault="009B70DF" w:rsidP="00246320">
                        <w:pPr>
                          <w:spacing w:before="40" w:after="40"/>
                          <w:rPr>
                            <w:sz w:val="20"/>
                            <w:szCs w:val="20"/>
                          </w:rPr>
                        </w:pPr>
                        <w:r>
                          <w:rPr>
                            <w:sz w:val="20"/>
                            <w:szCs w:val="20"/>
                          </w:rPr>
                          <w:t>Okul mescidine Minber ve Mihrap yapılması</w:t>
                        </w:r>
                      </w:p>
                    </w:tc>
                    <w:tc>
                      <w:tcPr>
                        <w:tcW w:w="1559" w:type="dxa"/>
                        <w:shd w:val="clear" w:color="auto" w:fill="C2D69B"/>
                      </w:tcPr>
                      <w:p w:rsidR="009B70DF" w:rsidRPr="008A7822" w:rsidRDefault="009B70DF" w:rsidP="00246320">
                        <w:pPr>
                          <w:spacing w:before="40" w:after="40"/>
                          <w:ind w:left="113" w:right="113"/>
                        </w:pPr>
                        <w:r>
                          <w:t>-</w:t>
                        </w:r>
                      </w:p>
                    </w:tc>
                    <w:tc>
                      <w:tcPr>
                        <w:tcW w:w="1560" w:type="dxa"/>
                        <w:shd w:val="clear" w:color="auto" w:fill="C2D69B"/>
                      </w:tcPr>
                      <w:p w:rsidR="009B70DF" w:rsidRDefault="009B70DF" w:rsidP="00246320">
                        <w:pPr>
                          <w:spacing w:before="40" w:after="40"/>
                          <w:ind w:left="113" w:right="113"/>
                        </w:pPr>
                        <w:r>
                          <w:t>%100</w:t>
                        </w:r>
                      </w:p>
                    </w:tc>
                  </w:tr>
                  <w:tr w:rsidR="009B70DF" w:rsidRPr="00602364" w:rsidTr="00246320">
                    <w:trPr>
                      <w:trHeight w:val="528"/>
                    </w:trPr>
                    <w:tc>
                      <w:tcPr>
                        <w:tcW w:w="2943" w:type="dxa"/>
                        <w:tcBorders>
                          <w:left w:val="single" w:sz="4" w:space="0" w:color="auto"/>
                        </w:tcBorders>
                        <w:shd w:val="clear" w:color="auto" w:fill="C2D69B"/>
                        <w:vAlign w:val="center"/>
                      </w:tcPr>
                      <w:p w:rsidR="009B70DF" w:rsidRDefault="009B70DF" w:rsidP="00246320">
                        <w:pPr>
                          <w:spacing w:before="40" w:after="40"/>
                          <w:ind w:right="-1418"/>
                          <w:rPr>
                            <w:sz w:val="20"/>
                            <w:szCs w:val="20"/>
                          </w:rPr>
                        </w:pPr>
                        <w:r>
                          <w:rPr>
                            <w:sz w:val="20"/>
                            <w:szCs w:val="20"/>
                          </w:rPr>
                          <w:t>Okul mescidine Vaaz</w:t>
                        </w:r>
                      </w:p>
                      <w:p w:rsidR="009B70DF" w:rsidRPr="002B66EA" w:rsidRDefault="009B70DF" w:rsidP="00246320">
                        <w:pPr>
                          <w:spacing w:before="40" w:after="40"/>
                          <w:ind w:right="-1418"/>
                          <w:rPr>
                            <w:sz w:val="20"/>
                            <w:szCs w:val="20"/>
                          </w:rPr>
                        </w:pPr>
                        <w:r>
                          <w:rPr>
                            <w:sz w:val="20"/>
                            <w:szCs w:val="20"/>
                          </w:rPr>
                          <w:t>Kürsüsü Yapılması</w:t>
                        </w:r>
                      </w:p>
                    </w:tc>
                    <w:tc>
                      <w:tcPr>
                        <w:tcW w:w="1559" w:type="dxa"/>
                        <w:shd w:val="clear" w:color="auto" w:fill="C2D69B"/>
                        <w:vAlign w:val="center"/>
                      </w:tcPr>
                      <w:p w:rsidR="009B70DF" w:rsidRPr="002B66EA" w:rsidRDefault="009B70DF" w:rsidP="00246320">
                        <w:pPr>
                          <w:spacing w:before="40" w:after="40"/>
                          <w:ind w:right="-1418"/>
                          <w:rPr>
                            <w:sz w:val="20"/>
                            <w:szCs w:val="20"/>
                          </w:rPr>
                        </w:pPr>
                        <w:r>
                          <w:rPr>
                            <w:sz w:val="20"/>
                            <w:szCs w:val="20"/>
                          </w:rPr>
                          <w:t>-</w:t>
                        </w:r>
                      </w:p>
                    </w:tc>
                    <w:tc>
                      <w:tcPr>
                        <w:tcW w:w="1560" w:type="dxa"/>
                        <w:shd w:val="clear" w:color="auto" w:fill="C2D69B"/>
                      </w:tcPr>
                      <w:p w:rsidR="009B70DF" w:rsidRDefault="009B70DF" w:rsidP="00246320">
                        <w:pPr>
                          <w:spacing w:before="40" w:after="40"/>
                          <w:ind w:right="-1418"/>
                          <w:rPr>
                            <w:sz w:val="20"/>
                            <w:szCs w:val="20"/>
                          </w:rPr>
                        </w:pPr>
                        <w:r>
                          <w:rPr>
                            <w:sz w:val="20"/>
                            <w:szCs w:val="20"/>
                          </w:rPr>
                          <w:t>%100</w:t>
                        </w:r>
                      </w:p>
                      <w:p w:rsidR="009B70DF" w:rsidRPr="002B66EA" w:rsidRDefault="009B70DF" w:rsidP="00246320">
                        <w:pPr>
                          <w:spacing w:before="40" w:after="40"/>
                          <w:ind w:right="-1418"/>
                          <w:rPr>
                            <w:sz w:val="20"/>
                            <w:szCs w:val="20"/>
                          </w:rPr>
                        </w:pPr>
                      </w:p>
                    </w:tc>
                  </w:tr>
                  <w:tr w:rsidR="009B70DF" w:rsidRPr="00602364" w:rsidTr="00246320">
                    <w:trPr>
                      <w:trHeight w:val="528"/>
                    </w:trPr>
                    <w:tc>
                      <w:tcPr>
                        <w:tcW w:w="2943" w:type="dxa"/>
                        <w:tcBorders>
                          <w:left w:val="single" w:sz="4" w:space="0" w:color="auto"/>
                        </w:tcBorders>
                        <w:shd w:val="clear" w:color="auto" w:fill="C2D69B"/>
                        <w:vAlign w:val="center"/>
                      </w:tcPr>
                      <w:p w:rsidR="009B70DF" w:rsidRDefault="009B70DF" w:rsidP="00246320">
                        <w:pPr>
                          <w:spacing w:before="40" w:after="40"/>
                          <w:ind w:right="-1418"/>
                          <w:rPr>
                            <w:sz w:val="20"/>
                            <w:szCs w:val="20"/>
                          </w:rPr>
                        </w:pPr>
                        <w:r>
                          <w:rPr>
                            <w:sz w:val="20"/>
                            <w:szCs w:val="20"/>
                          </w:rPr>
                          <w:t>Okul mescidine ses sistemi</w:t>
                        </w:r>
                      </w:p>
                      <w:p w:rsidR="009B70DF" w:rsidRDefault="009B70DF" w:rsidP="00246320">
                        <w:pPr>
                          <w:spacing w:before="40" w:after="40"/>
                          <w:ind w:right="-1418"/>
                          <w:rPr>
                            <w:sz w:val="20"/>
                            <w:szCs w:val="20"/>
                          </w:rPr>
                        </w:pPr>
                        <w:r>
                          <w:rPr>
                            <w:sz w:val="20"/>
                            <w:szCs w:val="20"/>
                          </w:rPr>
                          <w:t>kurulması</w:t>
                        </w:r>
                      </w:p>
                    </w:tc>
                    <w:tc>
                      <w:tcPr>
                        <w:tcW w:w="1559" w:type="dxa"/>
                        <w:shd w:val="clear" w:color="auto" w:fill="C2D69B"/>
                        <w:vAlign w:val="center"/>
                      </w:tcPr>
                      <w:p w:rsidR="009B70DF" w:rsidRDefault="009B70DF" w:rsidP="00246320">
                        <w:pPr>
                          <w:spacing w:before="40" w:after="40"/>
                          <w:ind w:right="-1418"/>
                          <w:rPr>
                            <w:sz w:val="20"/>
                            <w:szCs w:val="20"/>
                          </w:rPr>
                        </w:pPr>
                        <w:r>
                          <w:rPr>
                            <w:sz w:val="20"/>
                            <w:szCs w:val="20"/>
                          </w:rPr>
                          <w:t>-</w:t>
                        </w:r>
                      </w:p>
                    </w:tc>
                    <w:tc>
                      <w:tcPr>
                        <w:tcW w:w="1560" w:type="dxa"/>
                        <w:shd w:val="clear" w:color="auto" w:fill="C2D69B"/>
                      </w:tcPr>
                      <w:p w:rsidR="009B70DF" w:rsidRDefault="009B70DF" w:rsidP="00246320">
                        <w:pPr>
                          <w:spacing w:before="40" w:after="40"/>
                          <w:ind w:right="-1418"/>
                          <w:rPr>
                            <w:sz w:val="20"/>
                            <w:szCs w:val="20"/>
                          </w:rPr>
                        </w:pPr>
                        <w:r>
                          <w:rPr>
                            <w:sz w:val="20"/>
                            <w:szCs w:val="20"/>
                          </w:rPr>
                          <w:t>%100</w:t>
                        </w:r>
                      </w:p>
                    </w:tc>
                  </w:tr>
                </w:tbl>
                <w:p w:rsidR="009B70DF" w:rsidRPr="00AB3CB7" w:rsidRDefault="009B70DF" w:rsidP="00246320">
                  <w:pPr>
                    <w:rPr>
                      <w:szCs w:val="16"/>
                    </w:rPr>
                  </w:pPr>
                </w:p>
              </w:txbxContent>
            </v:textbox>
          </v:shape>
        </w:pict>
      </w:r>
    </w:p>
    <w:p w:rsidR="009843E8" w:rsidRPr="00BC34B1" w:rsidRDefault="00246320" w:rsidP="00756D59">
      <w:pPr>
        <w:tabs>
          <w:tab w:val="left" w:pos="210"/>
        </w:tabs>
        <w:rPr>
          <w:rFonts w:ascii="Times New Roman" w:hAnsi="Times New Roman"/>
          <w:sz w:val="20"/>
          <w:szCs w:val="20"/>
          <w:u w:val="single"/>
        </w:rPr>
      </w:pPr>
      <w:r>
        <w:rPr>
          <w:rFonts w:ascii="Times New Roman" w:hAnsi="Times New Roman"/>
          <w:sz w:val="20"/>
          <w:szCs w:val="20"/>
          <w:u w:val="single"/>
        </w:rPr>
        <w:t xml:space="preserve"> </w:t>
      </w:r>
    </w:p>
    <w:p w:rsidR="009843E8" w:rsidRPr="00BC34B1" w:rsidRDefault="009843E8" w:rsidP="00751BEB">
      <w:pPr>
        <w:rPr>
          <w:rFonts w:ascii="Times New Roman" w:hAnsi="Times New Roman"/>
          <w:sz w:val="20"/>
          <w:szCs w:val="20"/>
          <w:u w:val="single"/>
        </w:rPr>
      </w:pPr>
    </w:p>
    <w:p w:rsidR="009843E8" w:rsidRPr="00BC34B1" w:rsidRDefault="009843E8" w:rsidP="00786A9A">
      <w:pPr>
        <w:jc w:val="center"/>
        <w:rPr>
          <w:rFonts w:ascii="Times New Roman" w:hAnsi="Times New Roman"/>
          <w:sz w:val="20"/>
          <w:szCs w:val="20"/>
          <w:u w:val="single"/>
        </w:rPr>
      </w:pPr>
    </w:p>
    <w:p w:rsidR="00A04A65" w:rsidRDefault="00A04A65" w:rsidP="00246320">
      <w:pPr>
        <w:tabs>
          <w:tab w:val="left" w:pos="1382"/>
        </w:tabs>
        <w:rPr>
          <w:rFonts w:ascii="Times New Roman" w:hAnsi="Times New Roman"/>
          <w:sz w:val="20"/>
          <w:szCs w:val="20"/>
          <w:u w:val="single"/>
        </w:rPr>
        <w:sectPr w:rsidR="00A04A65" w:rsidSect="00BD1ECA">
          <w:pgSz w:w="11907" w:h="16840" w:code="9"/>
          <w:pgMar w:top="1134" w:right="284" w:bottom="1134" w:left="1134" w:header="709" w:footer="284" w:gutter="0"/>
          <w:pgBorders w:offsetFrom="page">
            <w:top w:val="threeDEmboss" w:sz="24" w:space="11" w:color="E36C0A" w:shadow="1"/>
            <w:left w:val="threeDEmboss" w:sz="24" w:space="2" w:color="E36C0A" w:shadow="1"/>
            <w:bottom w:val="threeDEngrave" w:sz="24" w:space="11" w:color="E36C0A" w:shadow="1"/>
            <w:right w:val="threeDEngrave" w:sz="24" w:space="2" w:color="E36C0A" w:shadow="1"/>
          </w:pgBorders>
          <w:cols w:space="708"/>
          <w:docGrid w:linePitch="360"/>
        </w:sectPr>
      </w:pPr>
    </w:p>
    <w:p w:rsidR="00A04A65" w:rsidRPr="005844E4" w:rsidRDefault="00A04A65" w:rsidP="00A04A65">
      <w:pPr>
        <w:jc w:val="center"/>
        <w:rPr>
          <w:rFonts w:ascii="Times New Roman" w:hAnsi="Times New Roman"/>
          <w:sz w:val="20"/>
          <w:szCs w:val="20"/>
          <w:u w:val="single"/>
        </w:rPr>
      </w:pPr>
    </w:p>
    <w:tbl>
      <w:tblPr>
        <w:tblpPr w:leftFromText="141" w:rightFromText="141" w:vertAnchor="page" w:horzAnchor="margin" w:tblpXSpec="center" w:tblpY="2371"/>
        <w:tblW w:w="99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806"/>
        <w:gridCol w:w="3074"/>
        <w:gridCol w:w="2764"/>
        <w:gridCol w:w="2336"/>
      </w:tblGrid>
      <w:tr w:rsidR="005844E4" w:rsidRPr="00BC34B1" w:rsidTr="005844E4">
        <w:trPr>
          <w:trHeight w:val="215"/>
        </w:trPr>
        <w:tc>
          <w:tcPr>
            <w:tcW w:w="1712" w:type="dxa"/>
            <w:shd w:val="clear" w:color="auto" w:fill="538135"/>
          </w:tcPr>
          <w:p w:rsidR="005844E4" w:rsidRPr="00BC34B1" w:rsidRDefault="005844E4" w:rsidP="005844E4">
            <w:pPr>
              <w:spacing w:after="0" w:line="240" w:lineRule="auto"/>
              <w:jc w:val="center"/>
              <w:rPr>
                <w:rFonts w:ascii="Times New Roman" w:eastAsia="Times New Roman" w:hAnsi="Times New Roman"/>
                <w:b/>
                <w:bCs/>
                <w:noProof/>
                <w:color w:val="000000"/>
                <w:sz w:val="20"/>
                <w:szCs w:val="20"/>
                <w:u w:val="single"/>
                <w:lang w:eastAsia="tr-TR"/>
              </w:rPr>
            </w:pPr>
            <w:r w:rsidRPr="00BC34B1">
              <w:rPr>
                <w:rFonts w:ascii="Times New Roman" w:eastAsia="Times New Roman" w:hAnsi="Times New Roman"/>
                <w:b/>
                <w:bCs/>
                <w:noProof/>
                <w:color w:val="000000"/>
                <w:sz w:val="20"/>
                <w:szCs w:val="20"/>
                <w:u w:val="single"/>
                <w:lang w:eastAsia="tr-TR"/>
              </w:rPr>
              <w:t>TEMA</w:t>
            </w:r>
          </w:p>
        </w:tc>
        <w:tc>
          <w:tcPr>
            <w:tcW w:w="3101" w:type="dxa"/>
            <w:shd w:val="clear" w:color="auto" w:fill="538135"/>
          </w:tcPr>
          <w:p w:rsidR="005844E4" w:rsidRPr="00BC34B1" w:rsidRDefault="005844E4" w:rsidP="005844E4">
            <w:pPr>
              <w:spacing w:after="0" w:line="240" w:lineRule="auto"/>
              <w:jc w:val="center"/>
              <w:rPr>
                <w:rFonts w:ascii="Times New Roman" w:eastAsia="Times New Roman" w:hAnsi="Times New Roman"/>
                <w:b/>
                <w:bCs/>
                <w:noProof/>
                <w:color w:val="000000"/>
                <w:sz w:val="20"/>
                <w:szCs w:val="20"/>
                <w:u w:val="single"/>
                <w:lang w:eastAsia="tr-TR"/>
              </w:rPr>
            </w:pPr>
            <w:r w:rsidRPr="00BC34B1">
              <w:rPr>
                <w:rFonts w:ascii="Times New Roman" w:eastAsia="Times New Roman" w:hAnsi="Times New Roman"/>
                <w:b/>
                <w:bCs/>
                <w:noProof/>
                <w:color w:val="000000"/>
                <w:sz w:val="20"/>
                <w:szCs w:val="20"/>
                <w:u w:val="single"/>
                <w:lang w:eastAsia="tr-TR"/>
              </w:rPr>
              <w:t>STRATEJİK AMAÇ</w:t>
            </w:r>
          </w:p>
        </w:tc>
        <w:tc>
          <w:tcPr>
            <w:tcW w:w="2809" w:type="dxa"/>
            <w:shd w:val="clear" w:color="auto" w:fill="538135"/>
          </w:tcPr>
          <w:p w:rsidR="005844E4" w:rsidRPr="00BC34B1" w:rsidRDefault="005844E4" w:rsidP="005844E4">
            <w:pPr>
              <w:spacing w:after="0" w:line="240" w:lineRule="auto"/>
              <w:jc w:val="center"/>
              <w:rPr>
                <w:rFonts w:ascii="Times New Roman" w:eastAsia="Times New Roman" w:hAnsi="Times New Roman"/>
                <w:b/>
                <w:bCs/>
                <w:noProof/>
                <w:color w:val="000000"/>
                <w:sz w:val="20"/>
                <w:szCs w:val="20"/>
                <w:u w:val="single"/>
                <w:lang w:eastAsia="tr-TR"/>
              </w:rPr>
            </w:pPr>
            <w:r w:rsidRPr="00BC34B1">
              <w:rPr>
                <w:rFonts w:ascii="Times New Roman" w:eastAsia="Times New Roman" w:hAnsi="Times New Roman"/>
                <w:b/>
                <w:bCs/>
                <w:noProof/>
                <w:color w:val="000000"/>
                <w:sz w:val="20"/>
                <w:szCs w:val="20"/>
                <w:u w:val="single"/>
                <w:lang w:eastAsia="tr-TR"/>
              </w:rPr>
              <w:t>STRATEJİK HEDEFLER</w:t>
            </w:r>
          </w:p>
        </w:tc>
        <w:tc>
          <w:tcPr>
            <w:tcW w:w="2358" w:type="dxa"/>
            <w:shd w:val="clear" w:color="auto" w:fill="538135"/>
          </w:tcPr>
          <w:p w:rsidR="005844E4" w:rsidRPr="00BC34B1" w:rsidRDefault="005844E4" w:rsidP="005844E4">
            <w:pPr>
              <w:spacing w:after="0" w:line="240" w:lineRule="auto"/>
              <w:jc w:val="center"/>
              <w:rPr>
                <w:rFonts w:ascii="Times New Roman" w:eastAsia="Times New Roman" w:hAnsi="Times New Roman"/>
                <w:b/>
                <w:bCs/>
                <w:noProof/>
                <w:color w:val="000000"/>
                <w:sz w:val="20"/>
                <w:szCs w:val="20"/>
                <w:u w:val="single"/>
                <w:lang w:eastAsia="tr-TR"/>
              </w:rPr>
            </w:pPr>
            <w:r>
              <w:rPr>
                <w:rFonts w:ascii="Times New Roman" w:eastAsia="Times New Roman" w:hAnsi="Times New Roman"/>
                <w:b/>
                <w:bCs/>
                <w:noProof/>
                <w:color w:val="000000"/>
                <w:sz w:val="20"/>
                <w:szCs w:val="20"/>
                <w:u w:val="single"/>
                <w:lang w:eastAsia="tr-TR"/>
              </w:rPr>
              <w:t>SORUMLULAR</w:t>
            </w:r>
          </w:p>
        </w:tc>
      </w:tr>
      <w:tr w:rsidR="005844E4" w:rsidRPr="00BC34B1" w:rsidTr="005844E4">
        <w:trPr>
          <w:trHeight w:val="1082"/>
        </w:trPr>
        <w:tc>
          <w:tcPr>
            <w:tcW w:w="1712" w:type="dxa"/>
            <w:vMerge w:val="restart"/>
            <w:shd w:val="clear" w:color="auto" w:fill="538135"/>
            <w:vAlign w:val="center"/>
          </w:tcPr>
          <w:p w:rsidR="005844E4" w:rsidRPr="00BC34B1" w:rsidRDefault="005844E4" w:rsidP="005844E4">
            <w:pPr>
              <w:spacing w:after="0" w:line="240" w:lineRule="auto"/>
              <w:jc w:val="center"/>
              <w:rPr>
                <w:rFonts w:ascii="Times New Roman" w:eastAsia="Times New Roman" w:hAnsi="Times New Roman"/>
                <w:b/>
                <w:bCs/>
                <w:noProof/>
                <w:color w:val="000000"/>
                <w:u w:val="single"/>
                <w:lang w:eastAsia="tr-TR"/>
              </w:rPr>
            </w:pPr>
            <w:r w:rsidRPr="00BC34B1">
              <w:rPr>
                <w:rFonts w:ascii="Times New Roman" w:eastAsia="Times New Roman" w:hAnsi="Times New Roman"/>
                <w:b/>
                <w:bCs/>
                <w:noProof/>
                <w:color w:val="000000"/>
                <w:u w:val="single"/>
                <w:lang w:eastAsia="tr-TR"/>
              </w:rPr>
              <w:t>EĞİTİM-ÖĞRETİM</w:t>
            </w:r>
          </w:p>
          <w:p w:rsidR="005844E4" w:rsidRPr="00BC34B1" w:rsidRDefault="005844E4" w:rsidP="005844E4">
            <w:pPr>
              <w:spacing w:after="0" w:line="240" w:lineRule="auto"/>
              <w:jc w:val="center"/>
              <w:rPr>
                <w:rFonts w:ascii="Times New Roman" w:eastAsia="Times New Roman" w:hAnsi="Times New Roman"/>
                <w:b/>
                <w:bCs/>
                <w:noProof/>
                <w:color w:val="000000"/>
                <w:u w:val="single"/>
                <w:lang w:eastAsia="tr-TR"/>
              </w:rPr>
            </w:pPr>
          </w:p>
          <w:p w:rsidR="005844E4" w:rsidRPr="00BC34B1" w:rsidRDefault="005844E4" w:rsidP="005844E4">
            <w:pPr>
              <w:spacing w:after="0" w:line="240" w:lineRule="auto"/>
              <w:jc w:val="center"/>
              <w:rPr>
                <w:rFonts w:ascii="Times New Roman" w:eastAsia="Times New Roman" w:hAnsi="Times New Roman"/>
                <w:b/>
                <w:bCs/>
                <w:noProof/>
                <w:color w:val="000000"/>
                <w:u w:val="single"/>
                <w:lang w:eastAsia="tr-TR"/>
              </w:rPr>
            </w:pPr>
          </w:p>
          <w:p w:rsidR="005844E4" w:rsidRPr="00BC34B1" w:rsidRDefault="005844E4" w:rsidP="005844E4">
            <w:pPr>
              <w:spacing w:after="0" w:line="240" w:lineRule="auto"/>
              <w:jc w:val="center"/>
              <w:rPr>
                <w:rFonts w:ascii="Times New Roman" w:eastAsia="Times New Roman" w:hAnsi="Times New Roman"/>
                <w:b/>
                <w:bCs/>
                <w:noProof/>
                <w:color w:val="000000"/>
                <w:u w:val="single"/>
                <w:lang w:eastAsia="tr-TR"/>
              </w:rPr>
            </w:pPr>
          </w:p>
          <w:p w:rsidR="005844E4" w:rsidRPr="00BC34B1" w:rsidRDefault="005844E4" w:rsidP="005844E4">
            <w:pPr>
              <w:spacing w:after="0" w:line="240" w:lineRule="auto"/>
              <w:jc w:val="center"/>
              <w:rPr>
                <w:rFonts w:ascii="Times New Roman" w:eastAsia="Times New Roman" w:hAnsi="Times New Roman"/>
                <w:b/>
                <w:bCs/>
                <w:noProof/>
                <w:color w:val="000000"/>
                <w:u w:val="single"/>
                <w:lang w:eastAsia="tr-TR"/>
              </w:rPr>
            </w:pPr>
          </w:p>
          <w:p w:rsidR="005844E4" w:rsidRPr="00BC34B1" w:rsidRDefault="005844E4" w:rsidP="005844E4">
            <w:pPr>
              <w:spacing w:after="0" w:line="240" w:lineRule="auto"/>
              <w:jc w:val="center"/>
              <w:rPr>
                <w:rFonts w:ascii="Times New Roman" w:eastAsia="Times New Roman" w:hAnsi="Times New Roman"/>
                <w:b/>
                <w:bCs/>
                <w:noProof/>
                <w:color w:val="000000"/>
                <w:u w:val="single"/>
                <w:lang w:eastAsia="tr-TR"/>
              </w:rPr>
            </w:pPr>
          </w:p>
          <w:p w:rsidR="005844E4" w:rsidRPr="00BC34B1" w:rsidRDefault="005844E4" w:rsidP="005844E4">
            <w:pPr>
              <w:spacing w:after="0" w:line="240" w:lineRule="auto"/>
              <w:jc w:val="center"/>
              <w:rPr>
                <w:rFonts w:ascii="Times New Roman" w:eastAsia="Times New Roman" w:hAnsi="Times New Roman"/>
                <w:b/>
                <w:bCs/>
                <w:noProof/>
                <w:color w:val="000000"/>
                <w:u w:val="single"/>
                <w:lang w:eastAsia="tr-TR"/>
              </w:rPr>
            </w:pPr>
          </w:p>
          <w:p w:rsidR="005844E4" w:rsidRPr="00BC34B1" w:rsidRDefault="005844E4" w:rsidP="005844E4">
            <w:pPr>
              <w:spacing w:after="0" w:line="240" w:lineRule="auto"/>
              <w:jc w:val="center"/>
              <w:rPr>
                <w:rFonts w:ascii="Times New Roman" w:eastAsia="Times New Roman" w:hAnsi="Times New Roman"/>
                <w:b/>
                <w:bCs/>
                <w:noProof/>
                <w:color w:val="000000"/>
                <w:u w:val="single"/>
                <w:lang w:eastAsia="tr-TR"/>
              </w:rPr>
            </w:pPr>
          </w:p>
          <w:p w:rsidR="005844E4" w:rsidRPr="00BC34B1" w:rsidRDefault="005844E4" w:rsidP="005844E4">
            <w:pPr>
              <w:spacing w:after="0" w:line="240" w:lineRule="auto"/>
              <w:jc w:val="center"/>
              <w:rPr>
                <w:rFonts w:ascii="Times New Roman" w:eastAsia="Times New Roman" w:hAnsi="Times New Roman"/>
                <w:b/>
                <w:bCs/>
                <w:noProof/>
                <w:color w:val="000000"/>
                <w:u w:val="single"/>
                <w:lang w:eastAsia="tr-TR"/>
              </w:rPr>
            </w:pPr>
          </w:p>
        </w:tc>
        <w:tc>
          <w:tcPr>
            <w:tcW w:w="3101" w:type="dxa"/>
            <w:vMerge w:val="restart"/>
          </w:tcPr>
          <w:p w:rsidR="005844E4" w:rsidRPr="00BC34B1" w:rsidRDefault="005844E4" w:rsidP="005844E4">
            <w:pPr>
              <w:spacing w:after="0" w:line="240" w:lineRule="auto"/>
              <w:jc w:val="both"/>
              <w:rPr>
                <w:rFonts w:ascii="Times New Roman" w:eastAsia="Times New Roman" w:hAnsi="Times New Roman"/>
                <w:b/>
                <w:noProof/>
                <w:color w:val="000000"/>
                <w:u w:val="single"/>
                <w:lang w:eastAsia="tr-TR"/>
              </w:rPr>
            </w:pPr>
          </w:p>
          <w:p w:rsidR="005844E4" w:rsidRPr="00BC34B1" w:rsidRDefault="005844E4" w:rsidP="005844E4">
            <w:pPr>
              <w:spacing w:after="0" w:line="240" w:lineRule="auto"/>
              <w:jc w:val="both"/>
              <w:rPr>
                <w:rFonts w:ascii="Times New Roman" w:eastAsia="Times New Roman" w:hAnsi="Times New Roman"/>
                <w:noProof/>
                <w:color w:val="000000"/>
                <w:u w:val="single"/>
                <w:lang w:eastAsia="tr-TR"/>
              </w:rPr>
            </w:pPr>
            <w:r w:rsidRPr="00BC34B1">
              <w:rPr>
                <w:rFonts w:ascii="Times New Roman" w:eastAsia="Times New Roman" w:hAnsi="Times New Roman"/>
                <w:b/>
                <w:noProof/>
                <w:color w:val="000000"/>
                <w:u w:val="single"/>
                <w:lang w:eastAsia="tr-TR"/>
              </w:rPr>
              <w:t xml:space="preserve">AMAÇ1: </w:t>
            </w:r>
            <w:r w:rsidRPr="00BC34B1">
              <w:rPr>
                <w:rFonts w:ascii="Times New Roman" w:eastAsia="Times New Roman" w:hAnsi="Times New Roman"/>
                <w:noProof/>
                <w:color w:val="000000"/>
                <w:u w:val="single"/>
                <w:lang w:eastAsia="tr-TR"/>
              </w:rPr>
              <w:t>Okulumuzun öğrenci sayısını arttırmak.</w:t>
            </w:r>
          </w:p>
          <w:p w:rsidR="005844E4" w:rsidRPr="00BC34B1" w:rsidRDefault="005844E4" w:rsidP="005844E4">
            <w:pPr>
              <w:spacing w:after="0" w:line="240" w:lineRule="auto"/>
              <w:jc w:val="both"/>
              <w:rPr>
                <w:rFonts w:ascii="Times New Roman" w:eastAsia="Times New Roman" w:hAnsi="Times New Roman"/>
                <w:b/>
                <w:noProof/>
                <w:color w:val="000000"/>
                <w:u w:val="single"/>
                <w:lang w:eastAsia="tr-TR"/>
              </w:rPr>
            </w:pPr>
          </w:p>
          <w:p w:rsidR="005844E4" w:rsidRPr="00BC34B1" w:rsidRDefault="005844E4" w:rsidP="005844E4">
            <w:pPr>
              <w:spacing w:after="0" w:line="240" w:lineRule="auto"/>
              <w:jc w:val="both"/>
              <w:rPr>
                <w:rFonts w:ascii="Times New Roman" w:eastAsia="Times New Roman" w:hAnsi="Times New Roman"/>
                <w:noProof/>
                <w:color w:val="000000"/>
                <w:u w:val="single"/>
                <w:lang w:eastAsia="tr-TR"/>
              </w:rPr>
            </w:pPr>
            <w:r w:rsidRPr="00BC34B1">
              <w:rPr>
                <w:rFonts w:ascii="Times New Roman" w:eastAsia="Times New Roman" w:hAnsi="Times New Roman"/>
                <w:b/>
                <w:noProof/>
                <w:color w:val="000000"/>
                <w:u w:val="single"/>
                <w:lang w:eastAsia="tr-TR"/>
              </w:rPr>
              <w:t>AMAÇ2:</w:t>
            </w:r>
            <w:r w:rsidRPr="00BC34B1">
              <w:rPr>
                <w:rFonts w:ascii="Times New Roman" w:eastAsia="Times New Roman" w:hAnsi="Times New Roman"/>
                <w:noProof/>
                <w:color w:val="000000"/>
                <w:u w:val="single"/>
                <w:lang w:eastAsia="tr-TR"/>
              </w:rPr>
              <w:t>Okulumuzun akademik başarısını arttırmak.</w:t>
            </w:r>
          </w:p>
          <w:p w:rsidR="005844E4" w:rsidRPr="00BC34B1" w:rsidRDefault="005844E4" w:rsidP="005844E4">
            <w:pPr>
              <w:spacing w:after="0" w:line="240" w:lineRule="auto"/>
              <w:jc w:val="both"/>
              <w:rPr>
                <w:rFonts w:ascii="Times New Roman" w:eastAsia="Times New Roman" w:hAnsi="Times New Roman"/>
                <w:noProof/>
                <w:color w:val="000000"/>
                <w:u w:val="single"/>
                <w:lang w:eastAsia="tr-TR"/>
              </w:rPr>
            </w:pPr>
          </w:p>
          <w:p w:rsidR="005844E4" w:rsidRPr="00BC34B1" w:rsidRDefault="005844E4" w:rsidP="005844E4">
            <w:pPr>
              <w:spacing w:after="0" w:line="240" w:lineRule="auto"/>
              <w:jc w:val="both"/>
              <w:rPr>
                <w:rFonts w:ascii="Times New Roman" w:eastAsia="Times New Roman" w:hAnsi="Times New Roman"/>
                <w:noProof/>
                <w:color w:val="000000"/>
                <w:u w:val="single"/>
                <w:lang w:eastAsia="tr-TR"/>
              </w:rPr>
            </w:pPr>
          </w:p>
          <w:p w:rsidR="005844E4" w:rsidRPr="00BC34B1" w:rsidRDefault="005844E4" w:rsidP="005844E4">
            <w:pPr>
              <w:spacing w:after="0" w:line="240" w:lineRule="auto"/>
              <w:jc w:val="both"/>
              <w:rPr>
                <w:rFonts w:ascii="Times New Roman" w:eastAsia="Times New Roman" w:hAnsi="Times New Roman"/>
                <w:b/>
                <w:noProof/>
                <w:color w:val="000000"/>
                <w:u w:val="single"/>
                <w:lang w:eastAsia="tr-TR"/>
              </w:rPr>
            </w:pPr>
          </w:p>
          <w:p w:rsidR="005844E4" w:rsidRPr="00BC34B1" w:rsidRDefault="005844E4" w:rsidP="005844E4">
            <w:pPr>
              <w:spacing w:after="0" w:line="240" w:lineRule="auto"/>
              <w:jc w:val="both"/>
              <w:rPr>
                <w:rFonts w:ascii="Times New Roman" w:eastAsia="Times New Roman" w:hAnsi="Times New Roman"/>
                <w:b/>
                <w:noProof/>
                <w:color w:val="000000"/>
                <w:u w:val="single"/>
                <w:lang w:eastAsia="tr-TR"/>
              </w:rPr>
            </w:pPr>
          </w:p>
          <w:p w:rsidR="005844E4" w:rsidRPr="00BC34B1" w:rsidRDefault="005844E4" w:rsidP="005844E4">
            <w:pPr>
              <w:spacing w:after="0" w:line="240" w:lineRule="auto"/>
              <w:jc w:val="both"/>
              <w:rPr>
                <w:rFonts w:ascii="Times New Roman" w:eastAsia="Times New Roman" w:hAnsi="Times New Roman"/>
                <w:b/>
                <w:noProof/>
                <w:color w:val="000000"/>
                <w:u w:val="single"/>
                <w:lang w:eastAsia="tr-TR"/>
              </w:rPr>
            </w:pPr>
          </w:p>
        </w:tc>
        <w:tc>
          <w:tcPr>
            <w:tcW w:w="2809" w:type="dxa"/>
            <w:shd w:val="clear" w:color="auto" w:fill="D6E3BC"/>
          </w:tcPr>
          <w:p w:rsidR="005844E4" w:rsidRPr="00BC34B1" w:rsidRDefault="005844E4" w:rsidP="005844E4">
            <w:pPr>
              <w:spacing w:after="0" w:line="240" w:lineRule="auto"/>
              <w:rPr>
                <w:rFonts w:ascii="Times New Roman" w:eastAsia="Times New Roman" w:hAnsi="Times New Roman"/>
                <w:noProof/>
                <w:color w:val="000000"/>
                <w:u w:val="single"/>
                <w:lang w:eastAsia="tr-TR"/>
              </w:rPr>
            </w:pPr>
          </w:p>
          <w:p w:rsidR="005844E4" w:rsidRPr="00BC34B1" w:rsidRDefault="005844E4" w:rsidP="005844E4">
            <w:pPr>
              <w:spacing w:after="0" w:line="240" w:lineRule="auto"/>
              <w:rPr>
                <w:rFonts w:ascii="Times New Roman" w:eastAsia="Times New Roman" w:hAnsi="Times New Roman"/>
                <w:noProof/>
                <w:color w:val="000000"/>
                <w:u w:val="single"/>
                <w:lang w:eastAsia="tr-TR"/>
              </w:rPr>
            </w:pPr>
            <w:r w:rsidRPr="00BC34B1">
              <w:rPr>
                <w:rFonts w:ascii="Times New Roman" w:eastAsia="Times New Roman" w:hAnsi="Times New Roman"/>
                <w:noProof/>
                <w:color w:val="000000"/>
                <w:u w:val="single"/>
                <w:lang w:eastAsia="tr-TR"/>
              </w:rPr>
              <w:t>Plan sonunda; öğrenci sayımızı  % 500 arttırmak.</w:t>
            </w:r>
          </w:p>
        </w:tc>
        <w:tc>
          <w:tcPr>
            <w:tcW w:w="2358" w:type="dxa"/>
            <w:shd w:val="clear" w:color="auto" w:fill="D6E3BC"/>
          </w:tcPr>
          <w:p w:rsidR="005844E4" w:rsidRDefault="005844E4" w:rsidP="005844E4">
            <w:pPr>
              <w:spacing w:after="0" w:line="240" w:lineRule="auto"/>
              <w:rPr>
                <w:rFonts w:ascii="Times New Roman" w:eastAsia="Times New Roman" w:hAnsi="Times New Roman"/>
                <w:noProof/>
                <w:color w:val="000000"/>
                <w:lang w:eastAsia="tr-TR"/>
              </w:rPr>
            </w:pPr>
            <w:r>
              <w:rPr>
                <w:rFonts w:ascii="Times New Roman" w:eastAsia="Times New Roman" w:hAnsi="Times New Roman"/>
                <w:noProof/>
                <w:color w:val="000000"/>
                <w:lang w:eastAsia="tr-TR"/>
              </w:rPr>
              <w:t>Okul Aile Birliği</w:t>
            </w:r>
          </w:p>
          <w:p w:rsidR="005844E4" w:rsidRPr="00086D4F" w:rsidRDefault="005844E4" w:rsidP="005844E4">
            <w:pPr>
              <w:spacing w:after="0" w:line="240" w:lineRule="auto"/>
              <w:rPr>
                <w:rFonts w:ascii="Times New Roman" w:eastAsia="Times New Roman" w:hAnsi="Times New Roman"/>
                <w:noProof/>
                <w:color w:val="000000"/>
                <w:lang w:eastAsia="tr-TR"/>
              </w:rPr>
            </w:pPr>
            <w:r>
              <w:rPr>
                <w:rFonts w:ascii="Times New Roman" w:eastAsia="Times New Roman" w:hAnsi="Times New Roman"/>
                <w:noProof/>
                <w:color w:val="000000"/>
                <w:lang w:eastAsia="tr-TR"/>
              </w:rPr>
              <w:t>Okul İdaresi</w:t>
            </w:r>
          </w:p>
        </w:tc>
      </w:tr>
      <w:tr w:rsidR="005844E4" w:rsidRPr="00BC34B1" w:rsidTr="005844E4">
        <w:trPr>
          <w:trHeight w:val="800"/>
        </w:trPr>
        <w:tc>
          <w:tcPr>
            <w:tcW w:w="1712" w:type="dxa"/>
            <w:vMerge/>
            <w:shd w:val="clear" w:color="auto" w:fill="538135"/>
            <w:vAlign w:val="center"/>
          </w:tcPr>
          <w:p w:rsidR="005844E4" w:rsidRPr="00BC34B1" w:rsidRDefault="005844E4" w:rsidP="005844E4">
            <w:pPr>
              <w:spacing w:after="0" w:line="240" w:lineRule="auto"/>
              <w:jc w:val="center"/>
              <w:rPr>
                <w:rFonts w:ascii="Times New Roman" w:eastAsia="Times New Roman" w:hAnsi="Times New Roman"/>
                <w:b/>
                <w:bCs/>
                <w:noProof/>
                <w:color w:val="000000"/>
                <w:u w:val="single"/>
                <w:lang w:eastAsia="tr-TR"/>
              </w:rPr>
            </w:pPr>
          </w:p>
        </w:tc>
        <w:tc>
          <w:tcPr>
            <w:tcW w:w="3101" w:type="dxa"/>
            <w:vMerge/>
          </w:tcPr>
          <w:p w:rsidR="005844E4" w:rsidRPr="00BC34B1" w:rsidRDefault="005844E4" w:rsidP="005844E4">
            <w:pPr>
              <w:spacing w:after="0" w:line="240" w:lineRule="auto"/>
              <w:jc w:val="both"/>
              <w:rPr>
                <w:rFonts w:ascii="Times New Roman" w:eastAsia="Times New Roman" w:hAnsi="Times New Roman"/>
                <w:b/>
                <w:noProof/>
                <w:color w:val="000000"/>
                <w:u w:val="single"/>
                <w:lang w:eastAsia="tr-TR"/>
              </w:rPr>
            </w:pPr>
          </w:p>
        </w:tc>
        <w:tc>
          <w:tcPr>
            <w:tcW w:w="2809" w:type="dxa"/>
            <w:shd w:val="clear" w:color="auto" w:fill="D6E3BC"/>
          </w:tcPr>
          <w:p w:rsidR="005844E4" w:rsidRPr="00BC34B1" w:rsidRDefault="005844E4" w:rsidP="005844E4">
            <w:pPr>
              <w:spacing w:after="0" w:line="240" w:lineRule="auto"/>
              <w:rPr>
                <w:rFonts w:ascii="Times New Roman" w:hAnsi="Times New Roman"/>
                <w:u w:val="single"/>
              </w:rPr>
            </w:pPr>
            <w:r w:rsidRPr="00BC34B1">
              <w:rPr>
                <w:rFonts w:ascii="Times New Roman" w:hAnsi="Times New Roman"/>
                <w:u w:val="single"/>
              </w:rPr>
              <w:t>Plan sonunda; her bir öğrencinin öğrenci not ortalamasını 76’ya çıkartmak.</w:t>
            </w:r>
          </w:p>
        </w:tc>
        <w:tc>
          <w:tcPr>
            <w:tcW w:w="2358" w:type="dxa"/>
            <w:shd w:val="clear" w:color="auto" w:fill="D6E3BC"/>
          </w:tcPr>
          <w:p w:rsidR="005844E4" w:rsidRPr="00086D4F" w:rsidRDefault="005844E4" w:rsidP="005844E4">
            <w:pPr>
              <w:spacing w:after="0" w:line="240" w:lineRule="auto"/>
              <w:rPr>
                <w:rFonts w:ascii="Times New Roman" w:hAnsi="Times New Roman"/>
              </w:rPr>
            </w:pPr>
            <w:r w:rsidRPr="00086D4F">
              <w:rPr>
                <w:rFonts w:ascii="Times New Roman" w:hAnsi="Times New Roman"/>
              </w:rPr>
              <w:t>Veli ve Öğretmenler</w:t>
            </w:r>
          </w:p>
        </w:tc>
      </w:tr>
      <w:tr w:rsidR="005844E4" w:rsidRPr="00BC34B1" w:rsidTr="005844E4">
        <w:trPr>
          <w:trHeight w:val="622"/>
        </w:trPr>
        <w:tc>
          <w:tcPr>
            <w:tcW w:w="1712" w:type="dxa"/>
            <w:vMerge/>
            <w:shd w:val="clear" w:color="auto" w:fill="538135"/>
          </w:tcPr>
          <w:p w:rsidR="005844E4" w:rsidRPr="00BC34B1" w:rsidRDefault="005844E4" w:rsidP="005844E4">
            <w:pPr>
              <w:spacing w:after="0" w:line="240" w:lineRule="auto"/>
              <w:rPr>
                <w:rFonts w:ascii="Times New Roman" w:eastAsia="Times New Roman" w:hAnsi="Times New Roman"/>
                <w:b/>
                <w:bCs/>
                <w:noProof/>
                <w:color w:val="000000"/>
                <w:u w:val="single"/>
                <w:lang w:eastAsia="tr-TR"/>
              </w:rPr>
            </w:pPr>
          </w:p>
        </w:tc>
        <w:tc>
          <w:tcPr>
            <w:tcW w:w="3101" w:type="dxa"/>
            <w:vMerge/>
          </w:tcPr>
          <w:p w:rsidR="005844E4" w:rsidRPr="00BC34B1" w:rsidRDefault="005844E4" w:rsidP="005844E4">
            <w:pPr>
              <w:spacing w:after="0" w:line="240" w:lineRule="auto"/>
              <w:rPr>
                <w:rFonts w:ascii="Times New Roman" w:eastAsia="Times New Roman" w:hAnsi="Times New Roman"/>
                <w:noProof/>
                <w:color w:val="000000"/>
                <w:u w:val="single"/>
                <w:lang w:eastAsia="tr-TR"/>
              </w:rPr>
            </w:pPr>
          </w:p>
        </w:tc>
        <w:tc>
          <w:tcPr>
            <w:tcW w:w="2809" w:type="dxa"/>
            <w:shd w:val="clear" w:color="auto" w:fill="D6E3BC"/>
          </w:tcPr>
          <w:p w:rsidR="005844E4" w:rsidRPr="00BC34B1" w:rsidRDefault="005844E4" w:rsidP="005844E4">
            <w:pPr>
              <w:spacing w:after="0" w:line="240" w:lineRule="auto"/>
              <w:rPr>
                <w:rFonts w:ascii="Times New Roman" w:eastAsia="Times New Roman" w:hAnsi="Times New Roman"/>
                <w:noProof/>
                <w:color w:val="000000"/>
                <w:u w:val="single"/>
                <w:lang w:eastAsia="tr-TR"/>
              </w:rPr>
            </w:pPr>
            <w:r w:rsidRPr="00BC34B1">
              <w:rPr>
                <w:rFonts w:ascii="Times New Roman" w:eastAsia="Times New Roman" w:hAnsi="Times New Roman"/>
                <w:noProof/>
                <w:color w:val="000000"/>
                <w:u w:val="single"/>
                <w:lang w:eastAsia="tr-TR"/>
              </w:rPr>
              <w:t>Plan sonunda; TEOG sınavında il geneli ilk 15’ e girmek.</w:t>
            </w:r>
          </w:p>
        </w:tc>
        <w:tc>
          <w:tcPr>
            <w:tcW w:w="2358" w:type="dxa"/>
            <w:shd w:val="clear" w:color="auto" w:fill="D6E3BC"/>
          </w:tcPr>
          <w:p w:rsidR="005844E4" w:rsidRPr="00086D4F" w:rsidRDefault="005844E4" w:rsidP="005844E4">
            <w:pPr>
              <w:spacing w:after="0" w:line="240" w:lineRule="auto"/>
              <w:rPr>
                <w:rFonts w:ascii="Times New Roman" w:eastAsia="Times New Roman" w:hAnsi="Times New Roman"/>
                <w:noProof/>
                <w:color w:val="000000"/>
                <w:lang w:eastAsia="tr-TR"/>
              </w:rPr>
            </w:pPr>
            <w:r>
              <w:rPr>
                <w:rFonts w:ascii="Times New Roman" w:eastAsia="Times New Roman" w:hAnsi="Times New Roman"/>
                <w:noProof/>
                <w:color w:val="000000"/>
                <w:lang w:eastAsia="tr-TR"/>
              </w:rPr>
              <w:t>Öğretmenler</w:t>
            </w:r>
          </w:p>
        </w:tc>
      </w:tr>
      <w:tr w:rsidR="005844E4" w:rsidRPr="00BC34B1" w:rsidTr="005844E4">
        <w:trPr>
          <w:trHeight w:val="379"/>
        </w:trPr>
        <w:tc>
          <w:tcPr>
            <w:tcW w:w="1712" w:type="dxa"/>
            <w:shd w:val="clear" w:color="auto" w:fill="538135"/>
          </w:tcPr>
          <w:p w:rsidR="005844E4" w:rsidRPr="00BC34B1" w:rsidRDefault="005844E4" w:rsidP="005844E4">
            <w:pPr>
              <w:spacing w:after="0" w:line="240" w:lineRule="auto"/>
              <w:jc w:val="center"/>
              <w:rPr>
                <w:rFonts w:ascii="Times New Roman" w:eastAsia="Times New Roman" w:hAnsi="Times New Roman"/>
                <w:b/>
                <w:bCs/>
                <w:noProof/>
                <w:color w:val="000000"/>
                <w:u w:val="single"/>
                <w:lang w:eastAsia="tr-TR"/>
              </w:rPr>
            </w:pPr>
            <w:r w:rsidRPr="00BC34B1">
              <w:rPr>
                <w:rFonts w:ascii="Times New Roman" w:eastAsia="Times New Roman" w:hAnsi="Times New Roman"/>
                <w:b/>
                <w:bCs/>
                <w:noProof/>
                <w:color w:val="000000"/>
                <w:u w:val="single"/>
                <w:lang w:eastAsia="tr-TR"/>
              </w:rPr>
              <w:t>TEMA</w:t>
            </w:r>
          </w:p>
        </w:tc>
        <w:tc>
          <w:tcPr>
            <w:tcW w:w="3101" w:type="dxa"/>
          </w:tcPr>
          <w:p w:rsidR="005844E4" w:rsidRPr="00BC34B1" w:rsidRDefault="005844E4" w:rsidP="005844E4">
            <w:pPr>
              <w:spacing w:after="0" w:line="240" w:lineRule="auto"/>
              <w:jc w:val="center"/>
              <w:rPr>
                <w:rFonts w:ascii="Times New Roman" w:eastAsia="Times New Roman" w:hAnsi="Times New Roman"/>
                <w:bCs/>
                <w:noProof/>
                <w:color w:val="000000"/>
                <w:u w:val="single"/>
                <w:lang w:eastAsia="tr-TR"/>
              </w:rPr>
            </w:pPr>
          </w:p>
        </w:tc>
        <w:tc>
          <w:tcPr>
            <w:tcW w:w="2809" w:type="dxa"/>
            <w:shd w:val="clear" w:color="auto" w:fill="D6E3BC"/>
          </w:tcPr>
          <w:p w:rsidR="005844E4" w:rsidRPr="00BC34B1" w:rsidRDefault="005844E4" w:rsidP="005844E4">
            <w:pPr>
              <w:spacing w:after="0" w:line="240" w:lineRule="auto"/>
              <w:rPr>
                <w:rFonts w:ascii="Times New Roman" w:eastAsia="Times New Roman" w:hAnsi="Times New Roman"/>
                <w:bCs/>
                <w:noProof/>
                <w:color w:val="000000"/>
                <w:u w:val="single"/>
                <w:lang w:eastAsia="tr-TR"/>
              </w:rPr>
            </w:pPr>
          </w:p>
        </w:tc>
        <w:tc>
          <w:tcPr>
            <w:tcW w:w="2358" w:type="dxa"/>
            <w:shd w:val="clear" w:color="auto" w:fill="D6E3BC"/>
          </w:tcPr>
          <w:p w:rsidR="005844E4" w:rsidRPr="00BC34B1" w:rsidRDefault="005844E4" w:rsidP="005844E4">
            <w:pPr>
              <w:spacing w:after="0" w:line="240" w:lineRule="auto"/>
              <w:rPr>
                <w:rFonts w:ascii="Times New Roman" w:eastAsia="Times New Roman" w:hAnsi="Times New Roman"/>
                <w:bCs/>
                <w:noProof/>
                <w:color w:val="000000"/>
                <w:u w:val="single"/>
                <w:lang w:eastAsia="tr-TR"/>
              </w:rPr>
            </w:pPr>
          </w:p>
        </w:tc>
      </w:tr>
      <w:tr w:rsidR="005844E4" w:rsidRPr="00BC34B1" w:rsidTr="005844E4">
        <w:trPr>
          <w:trHeight w:val="1812"/>
        </w:trPr>
        <w:tc>
          <w:tcPr>
            <w:tcW w:w="1712" w:type="dxa"/>
            <w:shd w:val="clear" w:color="auto" w:fill="538135"/>
            <w:vAlign w:val="center"/>
          </w:tcPr>
          <w:p w:rsidR="005844E4" w:rsidRPr="00BC34B1" w:rsidRDefault="005844E4" w:rsidP="005844E4">
            <w:pPr>
              <w:spacing w:after="0" w:line="240" w:lineRule="auto"/>
              <w:rPr>
                <w:rFonts w:ascii="Times New Roman" w:eastAsia="Times New Roman" w:hAnsi="Times New Roman"/>
                <w:b/>
                <w:bCs/>
                <w:noProof/>
                <w:color w:val="000000"/>
                <w:u w:val="single"/>
                <w:lang w:eastAsia="tr-TR"/>
              </w:rPr>
            </w:pPr>
            <w:r w:rsidRPr="00BC34B1">
              <w:rPr>
                <w:rFonts w:ascii="Times New Roman" w:eastAsia="Times New Roman" w:hAnsi="Times New Roman"/>
                <w:b/>
                <w:bCs/>
                <w:noProof/>
                <w:color w:val="000000"/>
                <w:u w:val="single"/>
                <w:lang w:eastAsia="tr-TR"/>
              </w:rPr>
              <w:t>SOSYAL, KÜLTÜREL VE SPORTİF FAALİYETLER</w:t>
            </w:r>
          </w:p>
        </w:tc>
        <w:tc>
          <w:tcPr>
            <w:tcW w:w="3101" w:type="dxa"/>
            <w:shd w:val="clear" w:color="auto" w:fill="FFFFFF"/>
          </w:tcPr>
          <w:p w:rsidR="005844E4" w:rsidRPr="00BC34B1" w:rsidRDefault="005844E4" w:rsidP="005844E4">
            <w:pPr>
              <w:spacing w:after="0" w:line="240" w:lineRule="auto"/>
              <w:jc w:val="both"/>
              <w:rPr>
                <w:rFonts w:ascii="Times New Roman" w:eastAsia="Times New Roman" w:hAnsi="Times New Roman"/>
                <w:b/>
                <w:noProof/>
                <w:color w:val="000000"/>
                <w:u w:val="single"/>
                <w:lang w:eastAsia="tr-TR"/>
              </w:rPr>
            </w:pPr>
            <w:r w:rsidRPr="00BC34B1">
              <w:rPr>
                <w:rFonts w:ascii="Times New Roman" w:eastAsia="Times New Roman" w:hAnsi="Times New Roman"/>
                <w:b/>
                <w:noProof/>
                <w:color w:val="000000"/>
                <w:u w:val="single"/>
                <w:lang w:eastAsia="tr-TR"/>
              </w:rPr>
              <w:t>AMAÇ1</w:t>
            </w:r>
            <w:r w:rsidRPr="00BC34B1">
              <w:rPr>
                <w:rFonts w:ascii="Cambria" w:hAnsi="Cambria" w:cs="Cambria"/>
                <w:b/>
                <w:color w:val="000000"/>
                <w:sz w:val="19"/>
                <w:szCs w:val="19"/>
                <w:u w:val="single"/>
                <w:lang w:eastAsia="tr-TR"/>
              </w:rPr>
              <w:t xml:space="preserve">: </w:t>
            </w:r>
            <w:r w:rsidRPr="00BC34B1">
              <w:rPr>
                <w:rFonts w:ascii="Cambria" w:hAnsi="Cambria" w:cs="Cambria"/>
                <w:color w:val="000000"/>
                <w:sz w:val="19"/>
                <w:szCs w:val="19"/>
                <w:u w:val="single"/>
                <w:lang w:eastAsia="tr-TR"/>
              </w:rPr>
              <w:t>Okulumuzun</w:t>
            </w:r>
            <w:r w:rsidRPr="00BC34B1">
              <w:rPr>
                <w:rFonts w:ascii="Times New Roman" w:hAnsi="Times New Roman"/>
                <w:color w:val="000000"/>
                <w:u w:val="single"/>
                <w:lang w:eastAsia="tr-TR"/>
              </w:rPr>
              <w:t xml:space="preserve"> sosyal, kültürel ve sportif başarılarını arttırmak.</w:t>
            </w:r>
          </w:p>
          <w:p w:rsidR="005844E4" w:rsidRPr="00BC34B1" w:rsidRDefault="005844E4" w:rsidP="005844E4">
            <w:pPr>
              <w:shd w:val="clear" w:color="auto" w:fill="FFFFFF"/>
              <w:autoSpaceDE w:val="0"/>
              <w:autoSpaceDN w:val="0"/>
              <w:adjustRightInd w:val="0"/>
              <w:spacing w:after="0" w:line="240" w:lineRule="auto"/>
              <w:rPr>
                <w:rFonts w:ascii="Times New Roman" w:eastAsia="Times New Roman" w:hAnsi="Times New Roman"/>
                <w:noProof/>
                <w:color w:val="000000"/>
                <w:u w:val="single"/>
                <w:lang w:eastAsia="tr-TR"/>
              </w:rPr>
            </w:pPr>
          </w:p>
        </w:tc>
        <w:tc>
          <w:tcPr>
            <w:tcW w:w="2809" w:type="dxa"/>
            <w:shd w:val="clear" w:color="auto" w:fill="D6E3BC"/>
          </w:tcPr>
          <w:p w:rsidR="005844E4" w:rsidRPr="00BC34B1" w:rsidRDefault="005844E4" w:rsidP="005844E4">
            <w:pPr>
              <w:spacing w:after="0" w:line="240" w:lineRule="auto"/>
              <w:rPr>
                <w:rFonts w:ascii="Times New Roman" w:eastAsia="Times New Roman" w:hAnsi="Times New Roman"/>
                <w:noProof/>
                <w:color w:val="000000"/>
                <w:u w:val="single"/>
                <w:lang w:eastAsia="tr-TR"/>
              </w:rPr>
            </w:pPr>
            <w:r w:rsidRPr="00BC34B1">
              <w:rPr>
                <w:rFonts w:ascii="Times New Roman" w:eastAsia="Times New Roman" w:hAnsi="Times New Roman"/>
                <w:noProof/>
                <w:color w:val="000000"/>
                <w:u w:val="single"/>
                <w:lang w:eastAsia="tr-TR"/>
              </w:rPr>
              <w:t>Sosyal , kültürel ve sportif  faaliyetlere katılım oranını her yıl % 10 oranında arttırmak.</w:t>
            </w:r>
          </w:p>
        </w:tc>
        <w:tc>
          <w:tcPr>
            <w:tcW w:w="2358" w:type="dxa"/>
            <w:shd w:val="clear" w:color="auto" w:fill="D6E3BC"/>
          </w:tcPr>
          <w:p w:rsidR="005844E4" w:rsidRPr="00BC34B1" w:rsidRDefault="005844E4" w:rsidP="005844E4">
            <w:pPr>
              <w:spacing w:after="0" w:line="240" w:lineRule="auto"/>
              <w:rPr>
                <w:rFonts w:ascii="Times New Roman" w:eastAsia="Times New Roman" w:hAnsi="Times New Roman"/>
                <w:noProof/>
                <w:color w:val="000000"/>
                <w:u w:val="single"/>
                <w:lang w:eastAsia="tr-TR"/>
              </w:rPr>
            </w:pPr>
            <w:r>
              <w:rPr>
                <w:rFonts w:ascii="Times New Roman" w:eastAsia="Times New Roman" w:hAnsi="Times New Roman"/>
                <w:noProof/>
                <w:color w:val="000000"/>
                <w:u w:val="single"/>
                <w:lang w:eastAsia="tr-TR"/>
              </w:rPr>
              <w:t>Okul İdaresi</w:t>
            </w:r>
          </w:p>
        </w:tc>
      </w:tr>
    </w:tbl>
    <w:p w:rsidR="00786A9A" w:rsidRPr="005844E4" w:rsidRDefault="00786A9A" w:rsidP="00A04A65">
      <w:pPr>
        <w:jc w:val="center"/>
        <w:rPr>
          <w:rFonts w:ascii="Times New Roman" w:hAnsi="Times New Roman"/>
          <w:b/>
          <w:sz w:val="24"/>
          <w:szCs w:val="24"/>
          <w:u w:val="single"/>
        </w:rPr>
      </w:pPr>
      <w:r w:rsidRPr="005844E4">
        <w:rPr>
          <w:rFonts w:ascii="Times New Roman" w:hAnsi="Times New Roman"/>
          <w:sz w:val="20"/>
          <w:szCs w:val="20"/>
          <w:u w:val="single"/>
        </w:rPr>
        <w:t>OKUL/KURUMU TEMA- STRATEJİK AMAÇ- HEDEF</w:t>
      </w:r>
      <w:r w:rsidR="009A4880" w:rsidRPr="005844E4">
        <w:rPr>
          <w:rFonts w:ascii="Times New Roman" w:hAnsi="Times New Roman"/>
          <w:sz w:val="20"/>
          <w:szCs w:val="20"/>
          <w:u w:val="single"/>
        </w:rPr>
        <w:t xml:space="preserve"> -</w:t>
      </w:r>
      <w:r w:rsidRPr="005844E4">
        <w:rPr>
          <w:rFonts w:ascii="Times New Roman" w:hAnsi="Times New Roman"/>
          <w:sz w:val="20"/>
          <w:szCs w:val="20"/>
          <w:u w:val="single"/>
        </w:rPr>
        <w:t xml:space="preserve"> </w:t>
      </w:r>
      <w:r w:rsidR="009A4880" w:rsidRPr="005844E4">
        <w:rPr>
          <w:rFonts w:ascii="Times New Roman" w:hAnsi="Times New Roman"/>
          <w:sz w:val="20"/>
          <w:szCs w:val="20"/>
          <w:u w:val="single"/>
        </w:rPr>
        <w:t xml:space="preserve">SORUMLULUK </w:t>
      </w:r>
      <w:r w:rsidRPr="005844E4">
        <w:rPr>
          <w:rFonts w:ascii="Times New Roman" w:hAnsi="Times New Roman"/>
          <w:sz w:val="20"/>
          <w:szCs w:val="20"/>
          <w:u w:val="single"/>
        </w:rPr>
        <w:t>TABLOSU</w:t>
      </w:r>
    </w:p>
    <w:p w:rsidR="00786A9A" w:rsidRDefault="00786A9A" w:rsidP="005C5849">
      <w:pPr>
        <w:jc w:val="both"/>
        <w:rPr>
          <w:rFonts w:ascii="Times New Roman" w:hAnsi="Times New Roman"/>
          <w:b/>
          <w:sz w:val="24"/>
          <w:szCs w:val="24"/>
          <w:u w:val="single"/>
        </w:rPr>
      </w:pPr>
    </w:p>
    <w:p w:rsidR="00A04A65" w:rsidRDefault="00A04A65" w:rsidP="005C5849">
      <w:pPr>
        <w:jc w:val="both"/>
        <w:rPr>
          <w:rFonts w:ascii="Times New Roman" w:hAnsi="Times New Roman"/>
          <w:b/>
          <w:sz w:val="24"/>
          <w:szCs w:val="24"/>
          <w:u w:val="single"/>
        </w:rPr>
      </w:pPr>
    </w:p>
    <w:p w:rsidR="00A04A65" w:rsidRPr="00BC34B1" w:rsidRDefault="00A04A65" w:rsidP="005C5849">
      <w:pPr>
        <w:jc w:val="both"/>
        <w:rPr>
          <w:rFonts w:ascii="Times New Roman" w:hAnsi="Times New Roman"/>
          <w:b/>
          <w:sz w:val="24"/>
          <w:szCs w:val="24"/>
          <w:u w:val="single"/>
        </w:rPr>
      </w:pPr>
    </w:p>
    <w:tbl>
      <w:tblPr>
        <w:tblpPr w:leftFromText="141" w:rightFromText="141" w:vertAnchor="text" w:horzAnchor="margin" w:tblpXSpec="center" w:tblpY="591"/>
        <w:tblW w:w="92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2100"/>
        <w:gridCol w:w="2336"/>
        <w:gridCol w:w="2636"/>
        <w:gridCol w:w="2209"/>
      </w:tblGrid>
      <w:tr w:rsidR="005844E4" w:rsidRPr="00EB0962" w:rsidTr="005844E4">
        <w:trPr>
          <w:trHeight w:val="185"/>
        </w:trPr>
        <w:tc>
          <w:tcPr>
            <w:tcW w:w="2100" w:type="dxa"/>
            <w:shd w:val="clear" w:color="auto" w:fill="538135"/>
          </w:tcPr>
          <w:p w:rsidR="005844E4" w:rsidRPr="00C35200" w:rsidRDefault="005844E4" w:rsidP="005844E4">
            <w:pPr>
              <w:spacing w:after="0" w:line="240" w:lineRule="auto"/>
              <w:jc w:val="center"/>
              <w:rPr>
                <w:rFonts w:ascii="Times New Roman" w:eastAsia="Times New Roman" w:hAnsi="Times New Roman"/>
                <w:b/>
                <w:bCs/>
                <w:noProof/>
                <w:color w:val="000000"/>
                <w:sz w:val="20"/>
                <w:szCs w:val="20"/>
                <w:lang w:eastAsia="tr-TR"/>
              </w:rPr>
            </w:pPr>
            <w:r w:rsidRPr="00C35200">
              <w:rPr>
                <w:rFonts w:ascii="Times New Roman" w:eastAsia="Times New Roman" w:hAnsi="Times New Roman"/>
                <w:b/>
                <w:bCs/>
                <w:noProof/>
                <w:color w:val="000000"/>
                <w:sz w:val="20"/>
                <w:szCs w:val="20"/>
                <w:lang w:eastAsia="tr-TR"/>
              </w:rPr>
              <w:t>TEMA</w:t>
            </w:r>
          </w:p>
        </w:tc>
        <w:tc>
          <w:tcPr>
            <w:tcW w:w="2336" w:type="dxa"/>
            <w:shd w:val="clear" w:color="auto" w:fill="538135"/>
          </w:tcPr>
          <w:p w:rsidR="005844E4" w:rsidRPr="00C35200" w:rsidRDefault="005844E4" w:rsidP="005844E4">
            <w:pPr>
              <w:spacing w:after="0" w:line="240" w:lineRule="auto"/>
              <w:jc w:val="center"/>
              <w:rPr>
                <w:rFonts w:ascii="Times New Roman" w:eastAsia="Times New Roman" w:hAnsi="Times New Roman"/>
                <w:b/>
                <w:bCs/>
                <w:noProof/>
                <w:color w:val="000000"/>
                <w:sz w:val="20"/>
                <w:szCs w:val="20"/>
                <w:lang w:eastAsia="tr-TR"/>
              </w:rPr>
            </w:pPr>
            <w:r w:rsidRPr="00C35200">
              <w:rPr>
                <w:rFonts w:ascii="Times New Roman" w:eastAsia="Times New Roman" w:hAnsi="Times New Roman"/>
                <w:b/>
                <w:bCs/>
                <w:noProof/>
                <w:color w:val="000000"/>
                <w:sz w:val="20"/>
                <w:szCs w:val="20"/>
                <w:lang w:eastAsia="tr-TR"/>
              </w:rPr>
              <w:t>STRATEJİK AMAÇ</w:t>
            </w:r>
          </w:p>
        </w:tc>
        <w:tc>
          <w:tcPr>
            <w:tcW w:w="2636" w:type="dxa"/>
            <w:shd w:val="clear" w:color="auto" w:fill="538135"/>
          </w:tcPr>
          <w:p w:rsidR="005844E4" w:rsidRPr="00C35200" w:rsidRDefault="005844E4" w:rsidP="005844E4">
            <w:pPr>
              <w:spacing w:after="0" w:line="240" w:lineRule="auto"/>
              <w:jc w:val="center"/>
              <w:rPr>
                <w:rFonts w:ascii="Times New Roman" w:eastAsia="Times New Roman" w:hAnsi="Times New Roman"/>
                <w:b/>
                <w:bCs/>
                <w:noProof/>
                <w:color w:val="000000"/>
                <w:sz w:val="20"/>
                <w:szCs w:val="20"/>
                <w:lang w:eastAsia="tr-TR"/>
              </w:rPr>
            </w:pPr>
            <w:r w:rsidRPr="00C35200">
              <w:rPr>
                <w:rFonts w:ascii="Times New Roman" w:eastAsia="Times New Roman" w:hAnsi="Times New Roman"/>
                <w:b/>
                <w:bCs/>
                <w:noProof/>
                <w:color w:val="000000"/>
                <w:sz w:val="20"/>
                <w:szCs w:val="20"/>
                <w:lang w:eastAsia="tr-TR"/>
              </w:rPr>
              <w:t>STRATEJİK HEDEFLER</w:t>
            </w:r>
          </w:p>
        </w:tc>
        <w:tc>
          <w:tcPr>
            <w:tcW w:w="2209" w:type="dxa"/>
            <w:shd w:val="clear" w:color="auto" w:fill="538135"/>
          </w:tcPr>
          <w:p w:rsidR="005844E4" w:rsidRPr="00C35200" w:rsidRDefault="005844E4" w:rsidP="005844E4">
            <w:pPr>
              <w:spacing w:after="0" w:line="240" w:lineRule="auto"/>
              <w:jc w:val="center"/>
              <w:rPr>
                <w:rFonts w:ascii="Times New Roman" w:eastAsia="Times New Roman" w:hAnsi="Times New Roman"/>
                <w:b/>
                <w:bCs/>
                <w:noProof/>
                <w:color w:val="000000"/>
                <w:sz w:val="20"/>
                <w:szCs w:val="20"/>
                <w:lang w:eastAsia="tr-TR"/>
              </w:rPr>
            </w:pPr>
            <w:r>
              <w:rPr>
                <w:rFonts w:ascii="Times New Roman" w:eastAsia="Times New Roman" w:hAnsi="Times New Roman"/>
                <w:b/>
                <w:bCs/>
                <w:noProof/>
                <w:color w:val="000000"/>
                <w:sz w:val="20"/>
                <w:szCs w:val="20"/>
                <w:lang w:eastAsia="tr-TR"/>
              </w:rPr>
              <w:t>SORUMLULAR</w:t>
            </w:r>
          </w:p>
        </w:tc>
      </w:tr>
      <w:tr w:rsidR="005844E4" w:rsidRPr="00C35200" w:rsidTr="005844E4">
        <w:trPr>
          <w:trHeight w:val="1953"/>
        </w:trPr>
        <w:tc>
          <w:tcPr>
            <w:tcW w:w="2100" w:type="dxa"/>
            <w:shd w:val="clear" w:color="auto" w:fill="538135"/>
            <w:vAlign w:val="center"/>
          </w:tcPr>
          <w:p w:rsidR="005844E4" w:rsidRDefault="005844E4" w:rsidP="005844E4">
            <w:pPr>
              <w:spacing w:after="0" w:line="240" w:lineRule="auto"/>
              <w:jc w:val="center"/>
              <w:rPr>
                <w:rFonts w:ascii="Times New Roman" w:eastAsia="Times New Roman" w:hAnsi="Times New Roman"/>
                <w:b/>
                <w:bCs/>
                <w:noProof/>
                <w:color w:val="000000"/>
                <w:lang w:eastAsia="tr-TR"/>
              </w:rPr>
            </w:pPr>
            <w:r>
              <w:rPr>
                <w:rFonts w:ascii="Times New Roman" w:eastAsia="Times New Roman" w:hAnsi="Times New Roman"/>
                <w:b/>
                <w:bCs/>
                <w:noProof/>
                <w:color w:val="000000"/>
                <w:lang w:eastAsia="tr-TR"/>
              </w:rPr>
              <w:t>PAYDAŞ İLİŞKİLERİ</w:t>
            </w:r>
          </w:p>
          <w:p w:rsidR="005844E4" w:rsidRDefault="005844E4" w:rsidP="005844E4">
            <w:pPr>
              <w:spacing w:after="0" w:line="240" w:lineRule="auto"/>
              <w:jc w:val="center"/>
              <w:rPr>
                <w:rFonts w:ascii="Times New Roman" w:eastAsia="Times New Roman" w:hAnsi="Times New Roman"/>
                <w:b/>
                <w:bCs/>
                <w:noProof/>
                <w:color w:val="000000"/>
                <w:lang w:eastAsia="tr-TR"/>
              </w:rPr>
            </w:pPr>
          </w:p>
          <w:p w:rsidR="005844E4" w:rsidRDefault="005844E4" w:rsidP="005844E4">
            <w:pPr>
              <w:spacing w:after="0" w:line="240" w:lineRule="auto"/>
              <w:jc w:val="center"/>
              <w:rPr>
                <w:rFonts w:ascii="Times New Roman" w:eastAsia="Times New Roman" w:hAnsi="Times New Roman"/>
                <w:b/>
                <w:bCs/>
                <w:noProof/>
                <w:color w:val="000000"/>
                <w:lang w:eastAsia="tr-TR"/>
              </w:rPr>
            </w:pPr>
          </w:p>
          <w:p w:rsidR="005844E4" w:rsidRDefault="005844E4" w:rsidP="005844E4">
            <w:pPr>
              <w:spacing w:after="0" w:line="240" w:lineRule="auto"/>
              <w:jc w:val="center"/>
              <w:rPr>
                <w:rFonts w:ascii="Times New Roman" w:eastAsia="Times New Roman" w:hAnsi="Times New Roman"/>
                <w:b/>
                <w:bCs/>
                <w:noProof/>
                <w:color w:val="000000"/>
                <w:lang w:eastAsia="tr-TR"/>
              </w:rPr>
            </w:pPr>
          </w:p>
          <w:p w:rsidR="005844E4" w:rsidRDefault="005844E4" w:rsidP="005844E4">
            <w:pPr>
              <w:spacing w:after="0" w:line="240" w:lineRule="auto"/>
              <w:jc w:val="center"/>
              <w:rPr>
                <w:rFonts w:ascii="Times New Roman" w:eastAsia="Times New Roman" w:hAnsi="Times New Roman"/>
                <w:b/>
                <w:bCs/>
                <w:noProof/>
                <w:color w:val="000000"/>
                <w:lang w:eastAsia="tr-TR"/>
              </w:rPr>
            </w:pPr>
          </w:p>
          <w:p w:rsidR="005844E4" w:rsidRDefault="005844E4" w:rsidP="005844E4">
            <w:pPr>
              <w:spacing w:after="0" w:line="240" w:lineRule="auto"/>
              <w:jc w:val="center"/>
              <w:rPr>
                <w:rFonts w:ascii="Times New Roman" w:eastAsia="Times New Roman" w:hAnsi="Times New Roman"/>
                <w:b/>
                <w:bCs/>
                <w:noProof/>
                <w:color w:val="000000"/>
                <w:lang w:eastAsia="tr-TR"/>
              </w:rPr>
            </w:pPr>
          </w:p>
          <w:p w:rsidR="005844E4" w:rsidRDefault="005844E4" w:rsidP="005844E4">
            <w:pPr>
              <w:spacing w:after="0" w:line="240" w:lineRule="auto"/>
              <w:jc w:val="center"/>
              <w:rPr>
                <w:rFonts w:ascii="Times New Roman" w:eastAsia="Times New Roman" w:hAnsi="Times New Roman"/>
                <w:b/>
                <w:bCs/>
                <w:noProof/>
                <w:color w:val="000000"/>
                <w:lang w:eastAsia="tr-TR"/>
              </w:rPr>
            </w:pPr>
          </w:p>
          <w:p w:rsidR="005844E4" w:rsidRPr="00C35200" w:rsidRDefault="005844E4" w:rsidP="005844E4">
            <w:pPr>
              <w:spacing w:after="0" w:line="240" w:lineRule="auto"/>
              <w:jc w:val="center"/>
              <w:rPr>
                <w:rFonts w:ascii="Times New Roman" w:eastAsia="Times New Roman" w:hAnsi="Times New Roman"/>
                <w:b/>
                <w:bCs/>
                <w:noProof/>
                <w:color w:val="000000"/>
                <w:lang w:eastAsia="tr-TR"/>
              </w:rPr>
            </w:pPr>
          </w:p>
        </w:tc>
        <w:tc>
          <w:tcPr>
            <w:tcW w:w="2336" w:type="dxa"/>
          </w:tcPr>
          <w:p w:rsidR="005844E4" w:rsidRDefault="005844E4" w:rsidP="005844E4">
            <w:pPr>
              <w:spacing w:after="0" w:line="240" w:lineRule="auto"/>
              <w:jc w:val="both"/>
              <w:rPr>
                <w:rFonts w:ascii="Times New Roman" w:eastAsia="Times New Roman" w:hAnsi="Times New Roman"/>
                <w:b/>
                <w:noProof/>
                <w:color w:val="000000"/>
                <w:lang w:eastAsia="tr-TR"/>
              </w:rPr>
            </w:pPr>
          </w:p>
          <w:p w:rsidR="005844E4" w:rsidRDefault="005844E4" w:rsidP="005844E4">
            <w:pPr>
              <w:spacing w:after="0" w:line="240" w:lineRule="auto"/>
              <w:jc w:val="both"/>
              <w:rPr>
                <w:rFonts w:ascii="Times New Roman" w:eastAsia="Times New Roman" w:hAnsi="Times New Roman"/>
                <w:b/>
                <w:noProof/>
                <w:color w:val="000000"/>
                <w:lang w:eastAsia="tr-TR"/>
              </w:rPr>
            </w:pPr>
            <w:r w:rsidRPr="00C35200">
              <w:rPr>
                <w:rFonts w:ascii="Times New Roman" w:eastAsia="Times New Roman" w:hAnsi="Times New Roman"/>
                <w:b/>
                <w:noProof/>
                <w:color w:val="000000"/>
                <w:lang w:eastAsia="tr-TR"/>
              </w:rPr>
              <w:t xml:space="preserve">AMAÇ1: </w:t>
            </w:r>
            <w:r>
              <w:t xml:space="preserve"> </w:t>
            </w:r>
            <w:r w:rsidRPr="00BA7104">
              <w:rPr>
                <w:rFonts w:ascii="Times New Roman" w:eastAsia="Times New Roman" w:hAnsi="Times New Roman"/>
                <w:noProof/>
                <w:color w:val="000000"/>
                <w:lang w:eastAsia="tr-TR"/>
              </w:rPr>
              <w:t xml:space="preserve">Veliyi eğitim öğretimin parçası haline getirmek </w:t>
            </w:r>
          </w:p>
          <w:p w:rsidR="005844E4" w:rsidRDefault="005844E4" w:rsidP="005844E4">
            <w:pPr>
              <w:spacing w:after="0" w:line="240" w:lineRule="auto"/>
              <w:jc w:val="both"/>
              <w:rPr>
                <w:rFonts w:ascii="Times New Roman" w:eastAsia="Times New Roman" w:hAnsi="Times New Roman"/>
                <w:noProof/>
                <w:color w:val="000000"/>
                <w:lang w:eastAsia="tr-TR"/>
              </w:rPr>
            </w:pPr>
          </w:p>
          <w:p w:rsidR="005844E4" w:rsidRPr="00C35200" w:rsidRDefault="005844E4" w:rsidP="005844E4">
            <w:pPr>
              <w:spacing w:after="0" w:line="240" w:lineRule="auto"/>
              <w:jc w:val="both"/>
              <w:rPr>
                <w:rFonts w:ascii="Times New Roman" w:eastAsia="Times New Roman" w:hAnsi="Times New Roman"/>
                <w:noProof/>
                <w:color w:val="000000"/>
                <w:lang w:eastAsia="tr-TR"/>
              </w:rPr>
            </w:pPr>
          </w:p>
          <w:p w:rsidR="005844E4" w:rsidRDefault="005844E4" w:rsidP="005844E4">
            <w:pPr>
              <w:spacing w:after="0" w:line="240" w:lineRule="auto"/>
              <w:jc w:val="both"/>
              <w:rPr>
                <w:rFonts w:ascii="Times New Roman" w:eastAsia="Times New Roman" w:hAnsi="Times New Roman"/>
                <w:b/>
                <w:noProof/>
                <w:color w:val="000000"/>
                <w:lang w:eastAsia="tr-TR"/>
              </w:rPr>
            </w:pPr>
          </w:p>
          <w:p w:rsidR="005844E4" w:rsidRDefault="005844E4" w:rsidP="005844E4">
            <w:pPr>
              <w:spacing w:after="0" w:line="240" w:lineRule="auto"/>
              <w:jc w:val="both"/>
              <w:rPr>
                <w:rFonts w:ascii="Times New Roman" w:eastAsia="Times New Roman" w:hAnsi="Times New Roman"/>
                <w:b/>
                <w:noProof/>
                <w:color w:val="000000"/>
                <w:lang w:eastAsia="tr-TR"/>
              </w:rPr>
            </w:pPr>
          </w:p>
          <w:p w:rsidR="005844E4" w:rsidRPr="00C35200" w:rsidRDefault="005844E4" w:rsidP="005844E4">
            <w:pPr>
              <w:spacing w:after="0" w:line="240" w:lineRule="auto"/>
              <w:jc w:val="both"/>
              <w:rPr>
                <w:rFonts w:ascii="Times New Roman" w:eastAsia="Times New Roman" w:hAnsi="Times New Roman"/>
                <w:b/>
                <w:noProof/>
                <w:color w:val="000000"/>
                <w:lang w:eastAsia="tr-TR"/>
              </w:rPr>
            </w:pPr>
          </w:p>
        </w:tc>
        <w:tc>
          <w:tcPr>
            <w:tcW w:w="2636" w:type="dxa"/>
            <w:shd w:val="clear" w:color="auto" w:fill="D6E3BC"/>
          </w:tcPr>
          <w:p w:rsidR="005844E4" w:rsidRDefault="005844E4" w:rsidP="005844E4">
            <w:pPr>
              <w:spacing w:after="0" w:line="240" w:lineRule="auto"/>
              <w:rPr>
                <w:rFonts w:ascii="Times New Roman" w:eastAsia="Times New Roman" w:hAnsi="Times New Roman"/>
                <w:noProof/>
                <w:color w:val="000000"/>
                <w:lang w:eastAsia="tr-TR"/>
              </w:rPr>
            </w:pPr>
          </w:p>
          <w:p w:rsidR="005844E4" w:rsidRPr="00C35200" w:rsidRDefault="005844E4" w:rsidP="005844E4">
            <w:pPr>
              <w:spacing w:after="0" w:line="240" w:lineRule="auto"/>
              <w:rPr>
                <w:rFonts w:ascii="Times New Roman" w:eastAsia="Times New Roman" w:hAnsi="Times New Roman"/>
                <w:noProof/>
                <w:color w:val="000000"/>
                <w:lang w:eastAsia="tr-TR"/>
              </w:rPr>
            </w:pPr>
            <w:r w:rsidRPr="00BA7104">
              <w:rPr>
                <w:rFonts w:ascii="Times New Roman" w:eastAsia="Times New Roman" w:hAnsi="Times New Roman"/>
                <w:noProof/>
                <w:color w:val="000000"/>
                <w:lang w:eastAsia="tr-TR"/>
              </w:rPr>
              <w:t>Plan sonunda; Okul veli ilişkisini geliştirerek, eğitim-öğretim çalışmalarına veli katılım oranını %90’a çıkarmak.</w:t>
            </w:r>
          </w:p>
        </w:tc>
        <w:tc>
          <w:tcPr>
            <w:tcW w:w="2209" w:type="dxa"/>
            <w:shd w:val="clear" w:color="auto" w:fill="D6E3BC"/>
          </w:tcPr>
          <w:p w:rsidR="005844E4" w:rsidRDefault="005844E4" w:rsidP="005844E4">
            <w:pPr>
              <w:spacing w:after="0" w:line="240" w:lineRule="auto"/>
              <w:rPr>
                <w:rFonts w:ascii="Times New Roman" w:eastAsia="Times New Roman" w:hAnsi="Times New Roman"/>
                <w:noProof/>
                <w:color w:val="000000"/>
                <w:lang w:eastAsia="tr-TR"/>
              </w:rPr>
            </w:pPr>
            <w:r>
              <w:rPr>
                <w:rFonts w:ascii="Times New Roman" w:eastAsia="Times New Roman" w:hAnsi="Times New Roman"/>
                <w:noProof/>
                <w:color w:val="000000"/>
                <w:lang w:eastAsia="tr-TR"/>
              </w:rPr>
              <w:t>Okul İdaresi ve Veliler</w:t>
            </w:r>
          </w:p>
        </w:tc>
      </w:tr>
      <w:tr w:rsidR="005844E4" w:rsidRPr="00C35200" w:rsidTr="005844E4">
        <w:trPr>
          <w:trHeight w:val="324"/>
        </w:trPr>
        <w:tc>
          <w:tcPr>
            <w:tcW w:w="2100" w:type="dxa"/>
            <w:shd w:val="clear" w:color="auto" w:fill="538135"/>
          </w:tcPr>
          <w:p w:rsidR="005844E4" w:rsidRPr="00C35200" w:rsidRDefault="005844E4" w:rsidP="005844E4">
            <w:pPr>
              <w:spacing w:after="0" w:line="240" w:lineRule="auto"/>
              <w:jc w:val="center"/>
              <w:rPr>
                <w:rFonts w:ascii="Times New Roman" w:eastAsia="Times New Roman" w:hAnsi="Times New Roman"/>
                <w:b/>
                <w:bCs/>
                <w:noProof/>
                <w:color w:val="000000"/>
                <w:lang w:eastAsia="tr-TR"/>
              </w:rPr>
            </w:pPr>
            <w:r w:rsidRPr="00C35200">
              <w:rPr>
                <w:rFonts w:ascii="Times New Roman" w:eastAsia="Times New Roman" w:hAnsi="Times New Roman"/>
                <w:b/>
                <w:bCs/>
                <w:noProof/>
                <w:color w:val="000000"/>
                <w:lang w:eastAsia="tr-TR"/>
              </w:rPr>
              <w:t>TEMA</w:t>
            </w:r>
          </w:p>
        </w:tc>
        <w:tc>
          <w:tcPr>
            <w:tcW w:w="2336" w:type="dxa"/>
          </w:tcPr>
          <w:p w:rsidR="005844E4" w:rsidRPr="00C35200" w:rsidRDefault="005844E4" w:rsidP="005844E4">
            <w:pPr>
              <w:spacing w:after="0" w:line="240" w:lineRule="auto"/>
              <w:jc w:val="center"/>
              <w:rPr>
                <w:rFonts w:ascii="Times New Roman" w:eastAsia="Times New Roman" w:hAnsi="Times New Roman"/>
                <w:bCs/>
                <w:noProof/>
                <w:color w:val="000000"/>
                <w:lang w:eastAsia="tr-TR"/>
              </w:rPr>
            </w:pPr>
          </w:p>
        </w:tc>
        <w:tc>
          <w:tcPr>
            <w:tcW w:w="2636" w:type="dxa"/>
            <w:shd w:val="clear" w:color="auto" w:fill="D6E3BC"/>
          </w:tcPr>
          <w:p w:rsidR="005844E4" w:rsidRPr="00C35200" w:rsidRDefault="005844E4" w:rsidP="005844E4">
            <w:pPr>
              <w:spacing w:after="0" w:line="240" w:lineRule="auto"/>
              <w:rPr>
                <w:rFonts w:ascii="Times New Roman" w:eastAsia="Times New Roman" w:hAnsi="Times New Roman"/>
                <w:bCs/>
                <w:noProof/>
                <w:color w:val="000000"/>
                <w:lang w:eastAsia="tr-TR"/>
              </w:rPr>
            </w:pPr>
          </w:p>
        </w:tc>
        <w:tc>
          <w:tcPr>
            <w:tcW w:w="2209" w:type="dxa"/>
            <w:shd w:val="clear" w:color="auto" w:fill="D6E3BC"/>
          </w:tcPr>
          <w:p w:rsidR="005844E4" w:rsidRPr="00C35200" w:rsidRDefault="005844E4" w:rsidP="005844E4">
            <w:pPr>
              <w:spacing w:after="0" w:line="240" w:lineRule="auto"/>
              <w:rPr>
                <w:rFonts w:ascii="Times New Roman" w:eastAsia="Times New Roman" w:hAnsi="Times New Roman"/>
                <w:bCs/>
                <w:noProof/>
                <w:color w:val="000000"/>
                <w:lang w:eastAsia="tr-TR"/>
              </w:rPr>
            </w:pPr>
          </w:p>
        </w:tc>
      </w:tr>
      <w:tr w:rsidR="005844E4" w:rsidRPr="00C35200" w:rsidTr="005844E4">
        <w:trPr>
          <w:trHeight w:val="1568"/>
        </w:trPr>
        <w:tc>
          <w:tcPr>
            <w:tcW w:w="2100" w:type="dxa"/>
            <w:shd w:val="clear" w:color="auto" w:fill="538135"/>
            <w:vAlign w:val="center"/>
          </w:tcPr>
          <w:p w:rsidR="005844E4" w:rsidRPr="00C35200" w:rsidRDefault="005844E4" w:rsidP="005844E4">
            <w:pPr>
              <w:spacing w:after="0" w:line="240" w:lineRule="auto"/>
              <w:jc w:val="center"/>
              <w:rPr>
                <w:rFonts w:ascii="Times New Roman" w:eastAsia="Times New Roman" w:hAnsi="Times New Roman"/>
                <w:b/>
                <w:bCs/>
                <w:noProof/>
                <w:color w:val="000000"/>
                <w:lang w:eastAsia="tr-TR"/>
              </w:rPr>
            </w:pPr>
            <w:r>
              <w:rPr>
                <w:rFonts w:ascii="Times New Roman" w:eastAsia="Times New Roman" w:hAnsi="Times New Roman"/>
                <w:b/>
                <w:bCs/>
                <w:noProof/>
                <w:color w:val="000000"/>
                <w:lang w:eastAsia="tr-TR"/>
              </w:rPr>
              <w:t>DONATIM</w:t>
            </w:r>
          </w:p>
        </w:tc>
        <w:tc>
          <w:tcPr>
            <w:tcW w:w="2336" w:type="dxa"/>
            <w:shd w:val="clear" w:color="auto" w:fill="FFFFFF"/>
          </w:tcPr>
          <w:p w:rsidR="005844E4" w:rsidRPr="0084486A" w:rsidRDefault="005844E4" w:rsidP="005844E4">
            <w:pPr>
              <w:spacing w:after="0" w:line="240" w:lineRule="auto"/>
              <w:jc w:val="both"/>
              <w:rPr>
                <w:rFonts w:ascii="Times New Roman" w:eastAsia="Times New Roman" w:hAnsi="Times New Roman"/>
                <w:b/>
                <w:noProof/>
                <w:color w:val="000000"/>
                <w:lang w:eastAsia="tr-TR"/>
              </w:rPr>
            </w:pPr>
            <w:r w:rsidRPr="0084486A">
              <w:rPr>
                <w:rFonts w:ascii="Times New Roman" w:eastAsia="Times New Roman" w:hAnsi="Times New Roman"/>
                <w:b/>
                <w:noProof/>
                <w:color w:val="000000"/>
                <w:lang w:eastAsia="tr-TR"/>
              </w:rPr>
              <w:t>AMAÇ1</w:t>
            </w:r>
            <w:r w:rsidRPr="0084486A">
              <w:rPr>
                <w:rFonts w:ascii="Cambria" w:hAnsi="Cambria" w:cs="Cambria"/>
                <w:b/>
                <w:color w:val="000000"/>
                <w:sz w:val="19"/>
                <w:szCs w:val="19"/>
                <w:lang w:eastAsia="tr-TR"/>
              </w:rPr>
              <w:t xml:space="preserve">: </w:t>
            </w:r>
            <w:r w:rsidRPr="00BA7104">
              <w:rPr>
                <w:rFonts w:ascii="Cambria" w:hAnsi="Cambria" w:cs="Cambria"/>
                <w:color w:val="000000"/>
                <w:sz w:val="20"/>
                <w:szCs w:val="20"/>
                <w:lang w:eastAsia="tr-TR"/>
              </w:rPr>
              <w:t>Okulumuzun</w:t>
            </w:r>
            <w:r w:rsidRPr="00BA7104">
              <w:rPr>
                <w:rFonts w:ascii="Times New Roman" w:hAnsi="Times New Roman"/>
                <w:color w:val="000000"/>
                <w:sz w:val="20"/>
                <w:szCs w:val="20"/>
                <w:lang w:eastAsia="tr-TR"/>
              </w:rPr>
              <w:t xml:space="preserve"> nitelikli bir eğitim hizmeti verebilmesi için her türlü donanım ihtiyaçlarını karşılamak</w:t>
            </w:r>
          </w:p>
          <w:p w:rsidR="005844E4" w:rsidRPr="00C35200" w:rsidRDefault="005844E4" w:rsidP="005844E4">
            <w:pPr>
              <w:shd w:val="clear" w:color="auto" w:fill="FFFFFF"/>
              <w:autoSpaceDE w:val="0"/>
              <w:autoSpaceDN w:val="0"/>
              <w:adjustRightInd w:val="0"/>
              <w:spacing w:after="0" w:line="240" w:lineRule="auto"/>
              <w:rPr>
                <w:rFonts w:ascii="Times New Roman" w:eastAsia="Times New Roman" w:hAnsi="Times New Roman"/>
                <w:noProof/>
                <w:color w:val="000000"/>
                <w:lang w:eastAsia="tr-TR"/>
              </w:rPr>
            </w:pPr>
          </w:p>
        </w:tc>
        <w:tc>
          <w:tcPr>
            <w:tcW w:w="2636" w:type="dxa"/>
            <w:shd w:val="clear" w:color="auto" w:fill="D6E3BC"/>
          </w:tcPr>
          <w:p w:rsidR="005844E4" w:rsidRDefault="005844E4" w:rsidP="005844E4">
            <w:pPr>
              <w:jc w:val="center"/>
            </w:pPr>
            <w:r>
              <w:t>Plan sonunda okulu görsel ve işlevsel olarak % 100 donanımlı hale getirmek</w:t>
            </w:r>
          </w:p>
          <w:p w:rsidR="005844E4" w:rsidRPr="00C35200" w:rsidRDefault="005844E4" w:rsidP="005844E4">
            <w:pPr>
              <w:spacing w:after="0" w:line="240" w:lineRule="auto"/>
              <w:rPr>
                <w:rFonts w:ascii="Times New Roman" w:eastAsia="Times New Roman" w:hAnsi="Times New Roman"/>
                <w:noProof/>
                <w:color w:val="000000"/>
                <w:lang w:eastAsia="tr-TR"/>
              </w:rPr>
            </w:pPr>
          </w:p>
        </w:tc>
        <w:tc>
          <w:tcPr>
            <w:tcW w:w="2209" w:type="dxa"/>
            <w:shd w:val="clear" w:color="auto" w:fill="D6E3BC"/>
          </w:tcPr>
          <w:p w:rsidR="005844E4" w:rsidRDefault="005844E4" w:rsidP="005844E4">
            <w:pPr>
              <w:jc w:val="center"/>
            </w:pPr>
            <w:r>
              <w:t>Okul İdaresi ve İl MEM</w:t>
            </w:r>
          </w:p>
        </w:tc>
      </w:tr>
    </w:tbl>
    <w:p w:rsidR="00786A9A" w:rsidRDefault="00786A9A" w:rsidP="005C5849">
      <w:pPr>
        <w:jc w:val="both"/>
        <w:rPr>
          <w:rFonts w:ascii="Times New Roman" w:hAnsi="Times New Roman"/>
          <w:b/>
          <w:sz w:val="24"/>
          <w:szCs w:val="24"/>
        </w:rPr>
      </w:pPr>
    </w:p>
    <w:p w:rsidR="00786A9A" w:rsidRDefault="00786A9A" w:rsidP="005C5849">
      <w:pPr>
        <w:jc w:val="both"/>
        <w:rPr>
          <w:rFonts w:ascii="Times New Roman" w:hAnsi="Times New Roman"/>
          <w:b/>
          <w:sz w:val="24"/>
          <w:szCs w:val="24"/>
        </w:rPr>
      </w:pPr>
    </w:p>
    <w:p w:rsidR="00786A9A" w:rsidRDefault="00786A9A" w:rsidP="005C5849">
      <w:pPr>
        <w:jc w:val="both"/>
        <w:rPr>
          <w:rFonts w:ascii="Times New Roman" w:hAnsi="Times New Roman"/>
          <w:b/>
          <w:sz w:val="24"/>
          <w:szCs w:val="24"/>
        </w:rPr>
      </w:pPr>
    </w:p>
    <w:p w:rsidR="00786A9A" w:rsidRDefault="00786A9A" w:rsidP="005C5849">
      <w:pPr>
        <w:jc w:val="both"/>
        <w:rPr>
          <w:rFonts w:ascii="Times New Roman" w:hAnsi="Times New Roman"/>
          <w:b/>
          <w:sz w:val="24"/>
          <w:szCs w:val="24"/>
        </w:rPr>
      </w:pPr>
    </w:p>
    <w:p w:rsidR="00BC34B1" w:rsidRDefault="00BC34B1" w:rsidP="005C5849">
      <w:pPr>
        <w:jc w:val="both"/>
        <w:rPr>
          <w:rFonts w:ascii="Times New Roman" w:hAnsi="Times New Roman"/>
          <w:b/>
          <w:sz w:val="24"/>
          <w:szCs w:val="24"/>
        </w:rPr>
      </w:pPr>
    </w:p>
    <w:p w:rsidR="00A04A65" w:rsidRDefault="00A04A65" w:rsidP="005C5849">
      <w:pPr>
        <w:jc w:val="both"/>
        <w:rPr>
          <w:rFonts w:ascii="Times New Roman" w:hAnsi="Times New Roman"/>
          <w:b/>
          <w:sz w:val="24"/>
          <w:szCs w:val="24"/>
        </w:rPr>
        <w:sectPr w:rsidR="00A04A65" w:rsidSect="00BD1ECA">
          <w:pgSz w:w="11907" w:h="16840" w:code="9"/>
          <w:pgMar w:top="1134" w:right="284" w:bottom="1134" w:left="1134" w:header="709" w:footer="284" w:gutter="0"/>
          <w:pgBorders w:offsetFrom="page">
            <w:top w:val="threeDEmboss" w:sz="24" w:space="11" w:color="E36C0A" w:shadow="1"/>
            <w:left w:val="threeDEmboss" w:sz="24" w:space="2" w:color="E36C0A" w:shadow="1"/>
            <w:bottom w:val="threeDEngrave" w:sz="24" w:space="11" w:color="E36C0A" w:shadow="1"/>
            <w:right w:val="threeDEngrave" w:sz="24" w:space="2" w:color="E36C0A" w:shadow="1"/>
          </w:pgBorders>
          <w:cols w:space="708"/>
          <w:docGrid w:linePitch="360"/>
        </w:sectPr>
      </w:pPr>
    </w:p>
    <w:tbl>
      <w:tblPr>
        <w:tblpPr w:leftFromText="141" w:rightFromText="141" w:vertAnchor="text" w:horzAnchor="margin" w:tblpY="-188"/>
        <w:tblW w:w="84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2003"/>
        <w:gridCol w:w="3201"/>
        <w:gridCol w:w="3202"/>
      </w:tblGrid>
      <w:tr w:rsidR="008651F6" w:rsidRPr="00EB0962" w:rsidTr="005844E4">
        <w:trPr>
          <w:trHeight w:val="882"/>
        </w:trPr>
        <w:tc>
          <w:tcPr>
            <w:tcW w:w="2003" w:type="dxa"/>
            <w:tcBorders>
              <w:bottom w:val="single" w:sz="4" w:space="0" w:color="auto"/>
            </w:tcBorders>
            <w:shd w:val="clear" w:color="auto" w:fill="538135"/>
            <w:vAlign w:val="center"/>
          </w:tcPr>
          <w:p w:rsidR="008651F6" w:rsidRPr="007E2B3C" w:rsidRDefault="008651F6" w:rsidP="008651F6">
            <w:pPr>
              <w:jc w:val="center"/>
              <w:rPr>
                <w:rFonts w:ascii="Times New Roman" w:eastAsia="Times New Roman" w:hAnsi="Times New Roman"/>
                <w:b/>
                <w:bCs/>
                <w:noProof/>
                <w:sz w:val="16"/>
                <w:szCs w:val="16"/>
                <w:lang w:eastAsia="tr-TR"/>
              </w:rPr>
            </w:pPr>
            <w:r w:rsidRPr="007E2B3C">
              <w:rPr>
                <w:rFonts w:ascii="Times New Roman" w:eastAsia="Times New Roman" w:hAnsi="Times New Roman"/>
                <w:b/>
                <w:bCs/>
                <w:noProof/>
                <w:sz w:val="16"/>
                <w:szCs w:val="16"/>
                <w:lang w:eastAsia="tr-TR"/>
              </w:rPr>
              <w:lastRenderedPageBreak/>
              <w:t>TEMALAR</w:t>
            </w:r>
          </w:p>
        </w:tc>
        <w:tc>
          <w:tcPr>
            <w:tcW w:w="3201" w:type="dxa"/>
            <w:shd w:val="clear" w:color="auto" w:fill="538135"/>
            <w:vAlign w:val="center"/>
          </w:tcPr>
          <w:p w:rsidR="008651F6" w:rsidRPr="007E2B3C" w:rsidRDefault="008651F6" w:rsidP="008651F6">
            <w:pPr>
              <w:spacing w:before="120" w:after="120" w:line="240" w:lineRule="auto"/>
              <w:jc w:val="center"/>
              <w:rPr>
                <w:rFonts w:ascii="Times New Roman" w:eastAsia="Times New Roman" w:hAnsi="Times New Roman"/>
                <w:b/>
                <w:bCs/>
                <w:noProof/>
                <w:sz w:val="16"/>
                <w:szCs w:val="16"/>
                <w:lang w:eastAsia="tr-TR"/>
              </w:rPr>
            </w:pPr>
            <w:r w:rsidRPr="007E2B3C">
              <w:rPr>
                <w:rFonts w:ascii="Times New Roman" w:eastAsia="Times New Roman" w:hAnsi="Times New Roman"/>
                <w:b/>
                <w:bCs/>
                <w:noProof/>
                <w:sz w:val="16"/>
                <w:szCs w:val="16"/>
                <w:lang w:eastAsia="tr-TR"/>
              </w:rPr>
              <w:t>AMAÇLAR</w:t>
            </w:r>
          </w:p>
          <w:p w:rsidR="008651F6" w:rsidRPr="007E2B3C" w:rsidRDefault="008651F6" w:rsidP="008651F6">
            <w:pPr>
              <w:spacing w:before="120" w:after="120" w:line="240" w:lineRule="auto"/>
              <w:jc w:val="center"/>
              <w:rPr>
                <w:rFonts w:ascii="Times New Roman" w:eastAsia="Times New Roman" w:hAnsi="Times New Roman"/>
                <w:b/>
                <w:bCs/>
                <w:noProof/>
                <w:sz w:val="16"/>
                <w:szCs w:val="16"/>
                <w:lang w:eastAsia="tr-TR"/>
              </w:rPr>
            </w:pPr>
            <w:r w:rsidRPr="007E2B3C">
              <w:rPr>
                <w:rFonts w:ascii="Times New Roman" w:eastAsia="Times New Roman" w:hAnsi="Times New Roman"/>
                <w:b/>
                <w:bCs/>
                <w:noProof/>
                <w:sz w:val="16"/>
                <w:szCs w:val="16"/>
                <w:lang w:eastAsia="tr-TR"/>
              </w:rPr>
              <w:t xml:space="preserve"> VE HEDEFLER</w:t>
            </w:r>
          </w:p>
        </w:tc>
        <w:tc>
          <w:tcPr>
            <w:tcW w:w="3201" w:type="dxa"/>
            <w:shd w:val="clear" w:color="auto" w:fill="538135"/>
          </w:tcPr>
          <w:p w:rsidR="008651F6" w:rsidRPr="007E2B3C" w:rsidRDefault="008651F6" w:rsidP="008651F6">
            <w:pPr>
              <w:spacing w:before="120" w:after="120" w:line="240" w:lineRule="auto"/>
              <w:jc w:val="center"/>
              <w:rPr>
                <w:rFonts w:ascii="Times New Roman" w:eastAsia="Times New Roman" w:hAnsi="Times New Roman"/>
                <w:b/>
                <w:bCs/>
                <w:noProof/>
                <w:sz w:val="16"/>
                <w:szCs w:val="16"/>
                <w:lang w:eastAsia="tr-TR"/>
              </w:rPr>
            </w:pPr>
            <w:r w:rsidRPr="007E2B3C">
              <w:rPr>
                <w:rFonts w:ascii="Times New Roman" w:eastAsia="Times New Roman" w:hAnsi="Times New Roman"/>
                <w:b/>
                <w:bCs/>
                <w:noProof/>
                <w:sz w:val="16"/>
                <w:szCs w:val="16"/>
                <w:lang w:eastAsia="tr-TR"/>
              </w:rPr>
              <w:t>MALİYETİ</w:t>
            </w:r>
          </w:p>
        </w:tc>
      </w:tr>
      <w:tr w:rsidR="008651F6" w:rsidRPr="006D209E" w:rsidTr="005844E4">
        <w:trPr>
          <w:trHeight w:val="843"/>
        </w:trPr>
        <w:tc>
          <w:tcPr>
            <w:tcW w:w="2003" w:type="dxa"/>
            <w:vMerge w:val="restart"/>
            <w:tcBorders>
              <w:top w:val="single" w:sz="4" w:space="0" w:color="auto"/>
            </w:tcBorders>
            <w:shd w:val="clear" w:color="auto" w:fill="538135"/>
            <w:textDirection w:val="btLr"/>
          </w:tcPr>
          <w:p w:rsidR="008651F6" w:rsidRPr="007E2B3C" w:rsidRDefault="008651F6" w:rsidP="008651F6">
            <w:pPr>
              <w:spacing w:after="0" w:line="240" w:lineRule="auto"/>
              <w:jc w:val="center"/>
              <w:rPr>
                <w:rFonts w:ascii="Times New Roman" w:eastAsia="Times New Roman" w:hAnsi="Times New Roman"/>
                <w:b/>
                <w:bCs/>
                <w:noProof/>
                <w:color w:val="FF0000"/>
                <w:sz w:val="16"/>
                <w:szCs w:val="16"/>
                <w:lang w:eastAsia="tr-TR"/>
              </w:rPr>
            </w:pPr>
          </w:p>
          <w:p w:rsidR="008651F6" w:rsidRPr="001131ED" w:rsidRDefault="008651F6" w:rsidP="008651F6">
            <w:pPr>
              <w:shd w:val="clear" w:color="auto" w:fill="538135"/>
              <w:jc w:val="center"/>
              <w:rPr>
                <w:rFonts w:ascii="Times New Roman" w:eastAsia="Times New Roman" w:hAnsi="Times New Roman"/>
                <w:b/>
                <w:bCs/>
                <w:noProof/>
                <w:color w:val="FFFFFF"/>
                <w:sz w:val="16"/>
                <w:szCs w:val="16"/>
                <w:lang w:eastAsia="tr-TR"/>
              </w:rPr>
            </w:pPr>
            <w:r w:rsidRPr="001131ED">
              <w:rPr>
                <w:rFonts w:ascii="Times New Roman" w:eastAsia="Times New Roman" w:hAnsi="Times New Roman"/>
                <w:b/>
                <w:bCs/>
                <w:noProof/>
                <w:color w:val="FFFFFF"/>
                <w:sz w:val="16"/>
                <w:szCs w:val="16"/>
                <w:lang w:eastAsia="tr-TR"/>
              </w:rPr>
              <w:t>TEMA 1</w:t>
            </w:r>
          </w:p>
          <w:p w:rsidR="008651F6" w:rsidRPr="001131ED" w:rsidRDefault="008651F6" w:rsidP="008651F6">
            <w:pPr>
              <w:shd w:val="clear" w:color="auto" w:fill="538135"/>
              <w:jc w:val="center"/>
              <w:rPr>
                <w:rFonts w:ascii="Times New Roman" w:hAnsi="Times New Roman"/>
                <w:b/>
                <w:color w:val="FFFFFF"/>
                <w:sz w:val="16"/>
                <w:szCs w:val="16"/>
              </w:rPr>
            </w:pPr>
            <w:r w:rsidRPr="001131ED">
              <w:rPr>
                <w:rFonts w:ascii="Times New Roman" w:eastAsia="Times New Roman" w:hAnsi="Times New Roman"/>
                <w:b/>
                <w:bCs/>
                <w:noProof/>
                <w:color w:val="FFFFFF"/>
                <w:sz w:val="16"/>
                <w:szCs w:val="16"/>
                <w:lang w:eastAsia="tr-TR"/>
              </w:rPr>
              <w:t xml:space="preserve">EĞİTİM-ÖĞRETİM </w:t>
            </w:r>
            <w:r w:rsidRPr="001131ED">
              <w:rPr>
                <w:rFonts w:ascii="Times New Roman" w:eastAsia="Times New Roman" w:hAnsi="Times New Roman"/>
                <w:b/>
                <w:bCs/>
                <w:noProof/>
                <w:color w:val="FFFFFF"/>
                <w:sz w:val="16"/>
                <w:szCs w:val="16"/>
                <w:shd w:val="clear" w:color="auto" w:fill="538135"/>
                <w:lang w:eastAsia="tr-TR"/>
              </w:rPr>
              <w:t>HİZMETLERİ</w:t>
            </w:r>
          </w:p>
          <w:p w:rsidR="008651F6" w:rsidRPr="007E2B3C" w:rsidRDefault="008651F6" w:rsidP="008651F6">
            <w:pPr>
              <w:jc w:val="center"/>
              <w:rPr>
                <w:rFonts w:ascii="Times New Roman" w:eastAsia="Times New Roman" w:hAnsi="Times New Roman"/>
                <w:bCs/>
                <w:noProof/>
                <w:color w:val="FF0000"/>
                <w:sz w:val="16"/>
                <w:szCs w:val="16"/>
                <w:lang w:eastAsia="tr-TR"/>
              </w:rPr>
            </w:pPr>
          </w:p>
        </w:tc>
        <w:tc>
          <w:tcPr>
            <w:tcW w:w="3201" w:type="dxa"/>
            <w:shd w:val="clear" w:color="auto" w:fill="D6E3BC"/>
            <w:vAlign w:val="center"/>
          </w:tcPr>
          <w:p w:rsidR="008651F6" w:rsidRPr="007E2B3C" w:rsidRDefault="008651F6" w:rsidP="008651F6">
            <w:pPr>
              <w:spacing w:before="180" w:after="180" w:line="240" w:lineRule="auto"/>
              <w:jc w:val="center"/>
              <w:rPr>
                <w:rFonts w:ascii="Times New Roman" w:eastAsia="Times New Roman" w:hAnsi="Times New Roman"/>
                <w:noProof/>
                <w:color w:val="000000"/>
                <w:sz w:val="16"/>
                <w:szCs w:val="16"/>
                <w:lang w:eastAsia="tr-TR"/>
              </w:rPr>
            </w:pPr>
            <w:r w:rsidRPr="007E2B3C">
              <w:rPr>
                <w:rFonts w:ascii="Times New Roman" w:eastAsia="Times New Roman" w:hAnsi="Times New Roman"/>
                <w:noProof/>
                <w:color w:val="000000"/>
                <w:sz w:val="16"/>
                <w:szCs w:val="16"/>
                <w:lang w:eastAsia="tr-TR"/>
              </w:rPr>
              <w:t>STRATEJİK AMAÇ 1</w:t>
            </w:r>
          </w:p>
        </w:tc>
        <w:tc>
          <w:tcPr>
            <w:tcW w:w="3201" w:type="dxa"/>
            <w:shd w:val="clear" w:color="auto" w:fill="D6E3BC"/>
            <w:vAlign w:val="center"/>
          </w:tcPr>
          <w:p w:rsidR="008651F6" w:rsidRDefault="008651F6" w:rsidP="008651F6">
            <w:pPr>
              <w:jc w:val="both"/>
              <w:rPr>
                <w:i/>
                <w:iCs/>
                <w:color w:val="000000"/>
                <w:sz w:val="16"/>
                <w:szCs w:val="16"/>
              </w:rPr>
            </w:pPr>
            <w:r>
              <w:rPr>
                <w:i/>
                <w:iCs/>
                <w:color w:val="000000"/>
                <w:sz w:val="16"/>
                <w:szCs w:val="16"/>
              </w:rPr>
              <w:t>20000</w:t>
            </w:r>
          </w:p>
        </w:tc>
      </w:tr>
      <w:tr w:rsidR="008651F6" w:rsidRPr="006D209E" w:rsidTr="005844E4">
        <w:trPr>
          <w:trHeight w:val="277"/>
        </w:trPr>
        <w:tc>
          <w:tcPr>
            <w:tcW w:w="2003" w:type="dxa"/>
            <w:vMerge/>
            <w:shd w:val="clear" w:color="auto" w:fill="538135"/>
          </w:tcPr>
          <w:p w:rsidR="008651F6" w:rsidRPr="007E2B3C" w:rsidRDefault="008651F6" w:rsidP="008651F6">
            <w:pPr>
              <w:spacing w:after="0" w:line="240" w:lineRule="auto"/>
              <w:jc w:val="center"/>
              <w:rPr>
                <w:rFonts w:ascii="Times New Roman" w:eastAsia="Times New Roman" w:hAnsi="Times New Roman"/>
                <w:bCs/>
                <w:noProof/>
                <w:color w:val="FF0000"/>
                <w:sz w:val="16"/>
                <w:szCs w:val="16"/>
                <w:lang w:eastAsia="tr-TR"/>
              </w:rPr>
            </w:pPr>
          </w:p>
        </w:tc>
        <w:tc>
          <w:tcPr>
            <w:tcW w:w="3201" w:type="dxa"/>
            <w:shd w:val="clear" w:color="auto" w:fill="D6E3BC"/>
            <w:vAlign w:val="center"/>
          </w:tcPr>
          <w:p w:rsidR="008651F6" w:rsidRPr="007E2B3C" w:rsidRDefault="008651F6" w:rsidP="008651F6">
            <w:pPr>
              <w:spacing w:before="180" w:after="180" w:line="240" w:lineRule="auto"/>
              <w:jc w:val="center"/>
              <w:rPr>
                <w:rFonts w:ascii="Times New Roman" w:eastAsia="Times New Roman" w:hAnsi="Times New Roman"/>
                <w:noProof/>
                <w:color w:val="000000"/>
                <w:sz w:val="16"/>
                <w:szCs w:val="16"/>
                <w:lang w:eastAsia="tr-TR"/>
              </w:rPr>
            </w:pPr>
            <w:r w:rsidRPr="007E2B3C">
              <w:rPr>
                <w:rFonts w:ascii="Times New Roman" w:eastAsia="Times New Roman" w:hAnsi="Times New Roman"/>
                <w:noProof/>
                <w:color w:val="000000"/>
                <w:sz w:val="16"/>
                <w:szCs w:val="16"/>
                <w:lang w:eastAsia="tr-TR"/>
              </w:rPr>
              <w:t>Stratejik Hedef 1.1</w:t>
            </w:r>
          </w:p>
        </w:tc>
        <w:tc>
          <w:tcPr>
            <w:tcW w:w="3201" w:type="dxa"/>
            <w:shd w:val="clear" w:color="auto" w:fill="D6E3BC"/>
            <w:vAlign w:val="center"/>
          </w:tcPr>
          <w:p w:rsidR="008651F6" w:rsidRDefault="008651F6" w:rsidP="008651F6">
            <w:pPr>
              <w:jc w:val="both"/>
              <w:rPr>
                <w:i/>
                <w:iCs/>
                <w:color w:val="000000"/>
                <w:sz w:val="16"/>
                <w:szCs w:val="16"/>
              </w:rPr>
            </w:pPr>
            <w:r>
              <w:rPr>
                <w:i/>
                <w:iCs/>
                <w:color w:val="000000"/>
                <w:sz w:val="16"/>
                <w:szCs w:val="16"/>
              </w:rPr>
              <w:t>20000</w:t>
            </w:r>
          </w:p>
        </w:tc>
      </w:tr>
      <w:tr w:rsidR="008651F6" w:rsidRPr="006D209E" w:rsidTr="005844E4">
        <w:trPr>
          <w:trHeight w:val="277"/>
        </w:trPr>
        <w:tc>
          <w:tcPr>
            <w:tcW w:w="2003" w:type="dxa"/>
            <w:vMerge/>
            <w:shd w:val="clear" w:color="auto" w:fill="538135"/>
          </w:tcPr>
          <w:p w:rsidR="008651F6" w:rsidRPr="007E2B3C" w:rsidRDefault="008651F6" w:rsidP="008651F6">
            <w:pPr>
              <w:spacing w:after="0" w:line="240" w:lineRule="auto"/>
              <w:jc w:val="center"/>
              <w:rPr>
                <w:rFonts w:ascii="Times New Roman" w:eastAsia="Times New Roman" w:hAnsi="Times New Roman"/>
                <w:bCs/>
                <w:noProof/>
                <w:color w:val="FF0000"/>
                <w:sz w:val="16"/>
                <w:szCs w:val="16"/>
                <w:lang w:eastAsia="tr-TR"/>
              </w:rPr>
            </w:pPr>
          </w:p>
        </w:tc>
        <w:tc>
          <w:tcPr>
            <w:tcW w:w="3201" w:type="dxa"/>
            <w:tcBorders>
              <w:bottom w:val="single" w:sz="4" w:space="0" w:color="auto"/>
            </w:tcBorders>
            <w:shd w:val="clear" w:color="auto" w:fill="D6E3BC"/>
            <w:vAlign w:val="center"/>
          </w:tcPr>
          <w:p w:rsidR="008651F6" w:rsidRPr="007E2B3C" w:rsidRDefault="008651F6" w:rsidP="008651F6">
            <w:pPr>
              <w:spacing w:before="180" w:after="180" w:line="240" w:lineRule="auto"/>
              <w:jc w:val="center"/>
              <w:rPr>
                <w:rFonts w:ascii="Times New Roman" w:eastAsia="Times New Roman" w:hAnsi="Times New Roman"/>
                <w:noProof/>
                <w:color w:val="000000"/>
                <w:sz w:val="16"/>
                <w:szCs w:val="16"/>
                <w:lang w:eastAsia="tr-TR"/>
              </w:rPr>
            </w:pPr>
            <w:r w:rsidRPr="007E2B3C">
              <w:rPr>
                <w:rFonts w:ascii="Times New Roman" w:eastAsia="Times New Roman" w:hAnsi="Times New Roman"/>
                <w:noProof/>
                <w:color w:val="000000"/>
                <w:sz w:val="16"/>
                <w:szCs w:val="16"/>
                <w:lang w:eastAsia="tr-TR"/>
              </w:rPr>
              <w:t>STRATEJİK AMAÇ .2</w:t>
            </w:r>
          </w:p>
        </w:tc>
        <w:tc>
          <w:tcPr>
            <w:tcW w:w="3201" w:type="dxa"/>
            <w:tcBorders>
              <w:bottom w:val="single" w:sz="4" w:space="0" w:color="auto"/>
            </w:tcBorders>
            <w:shd w:val="clear" w:color="auto" w:fill="D6E3BC"/>
            <w:vAlign w:val="center"/>
          </w:tcPr>
          <w:p w:rsidR="008651F6" w:rsidRDefault="008651F6" w:rsidP="008651F6">
            <w:pPr>
              <w:jc w:val="both"/>
              <w:rPr>
                <w:i/>
                <w:iCs/>
                <w:color w:val="000000"/>
                <w:sz w:val="16"/>
                <w:szCs w:val="16"/>
              </w:rPr>
            </w:pPr>
            <w:r>
              <w:rPr>
                <w:i/>
                <w:iCs/>
                <w:color w:val="000000"/>
                <w:sz w:val="16"/>
                <w:szCs w:val="16"/>
              </w:rPr>
              <w:t>10000</w:t>
            </w:r>
          </w:p>
        </w:tc>
      </w:tr>
      <w:tr w:rsidR="008651F6" w:rsidRPr="006D209E" w:rsidTr="005844E4">
        <w:trPr>
          <w:trHeight w:val="271"/>
        </w:trPr>
        <w:tc>
          <w:tcPr>
            <w:tcW w:w="2003" w:type="dxa"/>
            <w:vMerge/>
            <w:shd w:val="clear" w:color="auto" w:fill="538135"/>
          </w:tcPr>
          <w:p w:rsidR="008651F6" w:rsidRPr="007E2B3C" w:rsidRDefault="008651F6" w:rsidP="008651F6">
            <w:pPr>
              <w:spacing w:after="0" w:line="240" w:lineRule="auto"/>
              <w:jc w:val="center"/>
              <w:rPr>
                <w:rFonts w:ascii="Times New Roman" w:eastAsia="Times New Roman" w:hAnsi="Times New Roman"/>
                <w:bCs/>
                <w:noProof/>
                <w:color w:val="FF0000"/>
                <w:sz w:val="16"/>
                <w:szCs w:val="16"/>
                <w:lang w:eastAsia="tr-TR"/>
              </w:rPr>
            </w:pPr>
          </w:p>
        </w:tc>
        <w:tc>
          <w:tcPr>
            <w:tcW w:w="3201" w:type="dxa"/>
            <w:tcBorders>
              <w:bottom w:val="single" w:sz="4" w:space="0" w:color="auto"/>
            </w:tcBorders>
            <w:shd w:val="clear" w:color="auto" w:fill="D6E3BC"/>
            <w:vAlign w:val="center"/>
          </w:tcPr>
          <w:p w:rsidR="008651F6" w:rsidRPr="007E2B3C" w:rsidRDefault="008651F6" w:rsidP="008651F6">
            <w:pPr>
              <w:spacing w:before="120" w:after="120" w:line="240" w:lineRule="auto"/>
              <w:jc w:val="center"/>
              <w:rPr>
                <w:rFonts w:ascii="Times New Roman" w:eastAsia="Times New Roman" w:hAnsi="Times New Roman"/>
                <w:i/>
                <w:noProof/>
                <w:color w:val="000000"/>
                <w:sz w:val="16"/>
                <w:szCs w:val="16"/>
                <w:lang w:eastAsia="tr-TR"/>
              </w:rPr>
            </w:pPr>
            <w:r w:rsidRPr="007E2B3C">
              <w:rPr>
                <w:rFonts w:ascii="Times New Roman" w:eastAsia="Times New Roman" w:hAnsi="Times New Roman"/>
                <w:noProof/>
                <w:color w:val="000000"/>
                <w:sz w:val="16"/>
                <w:szCs w:val="16"/>
                <w:lang w:eastAsia="tr-TR"/>
              </w:rPr>
              <w:t>Stratejik Hedef .2.1</w:t>
            </w:r>
          </w:p>
        </w:tc>
        <w:tc>
          <w:tcPr>
            <w:tcW w:w="3201" w:type="dxa"/>
            <w:tcBorders>
              <w:bottom w:val="single" w:sz="4" w:space="0" w:color="auto"/>
            </w:tcBorders>
            <w:shd w:val="clear" w:color="auto" w:fill="D6E3BC"/>
            <w:vAlign w:val="center"/>
          </w:tcPr>
          <w:p w:rsidR="008651F6" w:rsidRDefault="008651F6" w:rsidP="008651F6">
            <w:pPr>
              <w:jc w:val="both"/>
              <w:rPr>
                <w:i/>
                <w:iCs/>
                <w:color w:val="000000"/>
                <w:sz w:val="16"/>
                <w:szCs w:val="16"/>
              </w:rPr>
            </w:pPr>
            <w:r>
              <w:rPr>
                <w:i/>
                <w:iCs/>
                <w:color w:val="000000"/>
                <w:sz w:val="16"/>
                <w:szCs w:val="16"/>
              </w:rPr>
              <w:t>10000</w:t>
            </w:r>
          </w:p>
        </w:tc>
      </w:tr>
      <w:tr w:rsidR="008651F6" w:rsidRPr="006D209E" w:rsidTr="005844E4">
        <w:trPr>
          <w:trHeight w:val="378"/>
        </w:trPr>
        <w:tc>
          <w:tcPr>
            <w:tcW w:w="2003" w:type="dxa"/>
            <w:vMerge/>
            <w:shd w:val="clear" w:color="auto" w:fill="538135"/>
          </w:tcPr>
          <w:p w:rsidR="008651F6" w:rsidRPr="007E2B3C" w:rsidRDefault="008651F6" w:rsidP="008651F6">
            <w:pPr>
              <w:spacing w:after="0" w:line="240" w:lineRule="auto"/>
              <w:jc w:val="center"/>
              <w:rPr>
                <w:rFonts w:ascii="Times New Roman" w:eastAsia="Times New Roman" w:hAnsi="Times New Roman"/>
                <w:bCs/>
                <w:noProof/>
                <w:color w:val="FF0000"/>
                <w:sz w:val="16"/>
                <w:szCs w:val="16"/>
                <w:lang w:eastAsia="tr-TR"/>
              </w:rPr>
            </w:pPr>
          </w:p>
        </w:tc>
        <w:tc>
          <w:tcPr>
            <w:tcW w:w="3201" w:type="dxa"/>
            <w:tcBorders>
              <w:top w:val="single" w:sz="4" w:space="0" w:color="auto"/>
              <w:bottom w:val="single" w:sz="4" w:space="0" w:color="auto"/>
            </w:tcBorders>
            <w:shd w:val="clear" w:color="auto" w:fill="D6E3BC"/>
          </w:tcPr>
          <w:p w:rsidR="008651F6" w:rsidRPr="007E2B3C" w:rsidRDefault="008651F6" w:rsidP="008651F6">
            <w:pPr>
              <w:rPr>
                <w:color w:val="000000"/>
                <w:sz w:val="16"/>
                <w:szCs w:val="16"/>
              </w:rPr>
            </w:pPr>
            <w:r w:rsidRPr="007E2B3C">
              <w:rPr>
                <w:rFonts w:ascii="Times New Roman" w:eastAsia="Times New Roman" w:hAnsi="Times New Roman"/>
                <w:noProof/>
                <w:color w:val="000000"/>
                <w:sz w:val="16"/>
                <w:szCs w:val="16"/>
                <w:lang w:eastAsia="tr-TR"/>
              </w:rPr>
              <w:t>STRATEJİK AMAÇ .3</w:t>
            </w:r>
          </w:p>
        </w:tc>
        <w:tc>
          <w:tcPr>
            <w:tcW w:w="3201" w:type="dxa"/>
            <w:tcBorders>
              <w:top w:val="single" w:sz="4" w:space="0" w:color="auto"/>
              <w:bottom w:val="single" w:sz="4" w:space="0" w:color="auto"/>
            </w:tcBorders>
            <w:shd w:val="clear" w:color="auto" w:fill="D6E3BC"/>
            <w:vAlign w:val="center"/>
          </w:tcPr>
          <w:p w:rsidR="008651F6" w:rsidRDefault="008651F6" w:rsidP="008651F6">
            <w:pPr>
              <w:jc w:val="both"/>
              <w:rPr>
                <w:i/>
                <w:iCs/>
                <w:color w:val="000000"/>
                <w:sz w:val="16"/>
                <w:szCs w:val="16"/>
              </w:rPr>
            </w:pPr>
            <w:r>
              <w:rPr>
                <w:i/>
                <w:iCs/>
                <w:color w:val="000000"/>
                <w:sz w:val="16"/>
                <w:szCs w:val="16"/>
              </w:rPr>
              <w:t>10000</w:t>
            </w:r>
          </w:p>
        </w:tc>
      </w:tr>
      <w:tr w:rsidR="008651F6" w:rsidRPr="006D209E" w:rsidTr="005844E4">
        <w:trPr>
          <w:trHeight w:val="560"/>
        </w:trPr>
        <w:tc>
          <w:tcPr>
            <w:tcW w:w="2003" w:type="dxa"/>
            <w:vMerge/>
            <w:tcBorders>
              <w:bottom w:val="single" w:sz="4" w:space="0" w:color="auto"/>
            </w:tcBorders>
            <w:shd w:val="clear" w:color="auto" w:fill="538135"/>
          </w:tcPr>
          <w:p w:rsidR="008651F6" w:rsidRPr="007E2B3C" w:rsidRDefault="008651F6" w:rsidP="008651F6">
            <w:pPr>
              <w:spacing w:after="0" w:line="240" w:lineRule="auto"/>
              <w:jc w:val="center"/>
              <w:rPr>
                <w:rFonts w:ascii="Times New Roman" w:eastAsia="Times New Roman" w:hAnsi="Times New Roman"/>
                <w:bCs/>
                <w:noProof/>
                <w:color w:val="FF0000"/>
                <w:sz w:val="16"/>
                <w:szCs w:val="16"/>
                <w:lang w:eastAsia="tr-TR"/>
              </w:rPr>
            </w:pPr>
          </w:p>
        </w:tc>
        <w:tc>
          <w:tcPr>
            <w:tcW w:w="3201" w:type="dxa"/>
            <w:tcBorders>
              <w:top w:val="single" w:sz="4" w:space="0" w:color="auto"/>
            </w:tcBorders>
            <w:shd w:val="clear" w:color="auto" w:fill="D6E3BC"/>
          </w:tcPr>
          <w:p w:rsidR="008651F6" w:rsidRPr="007E2B3C" w:rsidRDefault="008651F6" w:rsidP="008651F6">
            <w:pPr>
              <w:rPr>
                <w:color w:val="000000"/>
                <w:sz w:val="16"/>
                <w:szCs w:val="16"/>
              </w:rPr>
            </w:pPr>
            <w:r w:rsidRPr="007E2B3C">
              <w:rPr>
                <w:rFonts w:ascii="Times New Roman" w:eastAsia="Times New Roman" w:hAnsi="Times New Roman"/>
                <w:noProof/>
                <w:color w:val="000000"/>
                <w:sz w:val="16"/>
                <w:szCs w:val="16"/>
                <w:lang w:eastAsia="tr-TR"/>
              </w:rPr>
              <w:t>Stratejik Hedef .3.1</w:t>
            </w:r>
          </w:p>
        </w:tc>
        <w:tc>
          <w:tcPr>
            <w:tcW w:w="3201" w:type="dxa"/>
            <w:tcBorders>
              <w:top w:val="single" w:sz="4" w:space="0" w:color="auto"/>
            </w:tcBorders>
            <w:shd w:val="clear" w:color="auto" w:fill="D6E3BC"/>
            <w:vAlign w:val="center"/>
          </w:tcPr>
          <w:p w:rsidR="008651F6" w:rsidRDefault="008651F6" w:rsidP="008651F6">
            <w:pPr>
              <w:jc w:val="both"/>
              <w:rPr>
                <w:i/>
                <w:iCs/>
                <w:color w:val="000000"/>
                <w:sz w:val="16"/>
                <w:szCs w:val="16"/>
              </w:rPr>
            </w:pPr>
            <w:r>
              <w:rPr>
                <w:i/>
                <w:iCs/>
                <w:color w:val="000000"/>
                <w:sz w:val="16"/>
                <w:szCs w:val="16"/>
              </w:rPr>
              <w:t>10000</w:t>
            </w:r>
          </w:p>
        </w:tc>
      </w:tr>
      <w:tr w:rsidR="008651F6" w:rsidRPr="006D209E" w:rsidTr="005844E4">
        <w:trPr>
          <w:trHeight w:val="560"/>
        </w:trPr>
        <w:tc>
          <w:tcPr>
            <w:tcW w:w="2003" w:type="dxa"/>
            <w:vMerge w:val="restart"/>
            <w:shd w:val="clear" w:color="auto" w:fill="538135"/>
          </w:tcPr>
          <w:p w:rsidR="008651F6" w:rsidRPr="001131ED" w:rsidRDefault="008651F6" w:rsidP="008651F6">
            <w:pPr>
              <w:spacing w:after="0" w:line="240" w:lineRule="auto"/>
              <w:jc w:val="center"/>
              <w:rPr>
                <w:rFonts w:ascii="Times New Roman" w:eastAsia="Times New Roman" w:hAnsi="Times New Roman"/>
                <w:bCs/>
                <w:noProof/>
                <w:color w:val="FFFFFF"/>
                <w:sz w:val="16"/>
                <w:szCs w:val="16"/>
                <w:lang w:eastAsia="tr-TR"/>
              </w:rPr>
            </w:pPr>
            <w:r w:rsidRPr="001131ED">
              <w:rPr>
                <w:rFonts w:ascii="Times New Roman" w:eastAsia="Times New Roman" w:hAnsi="Times New Roman"/>
                <w:bCs/>
                <w:noProof/>
                <w:color w:val="FFFFFF"/>
                <w:sz w:val="16"/>
                <w:szCs w:val="16"/>
                <w:lang w:eastAsia="tr-TR"/>
              </w:rPr>
              <w:t>TEMA 2</w:t>
            </w:r>
          </w:p>
          <w:p w:rsidR="008651F6" w:rsidRPr="007E2B3C" w:rsidRDefault="008651F6" w:rsidP="008651F6">
            <w:pPr>
              <w:spacing w:after="0" w:line="240" w:lineRule="auto"/>
              <w:jc w:val="center"/>
              <w:rPr>
                <w:rFonts w:ascii="Times New Roman" w:eastAsia="Times New Roman" w:hAnsi="Times New Roman"/>
                <w:bCs/>
                <w:noProof/>
                <w:color w:val="FF0000"/>
                <w:sz w:val="16"/>
                <w:szCs w:val="16"/>
                <w:lang w:eastAsia="tr-TR"/>
              </w:rPr>
            </w:pPr>
            <w:r w:rsidRPr="001131ED">
              <w:rPr>
                <w:rFonts w:ascii="Times New Roman" w:eastAsia="Times New Roman" w:hAnsi="Times New Roman"/>
                <w:bCs/>
                <w:noProof/>
                <w:color w:val="FFFFFF"/>
                <w:sz w:val="16"/>
                <w:szCs w:val="16"/>
                <w:lang w:eastAsia="tr-TR"/>
              </w:rPr>
              <w:t>SOSYAL KÜLTÜREL VE SPORTİF FAALİYETLER</w:t>
            </w:r>
          </w:p>
        </w:tc>
        <w:tc>
          <w:tcPr>
            <w:tcW w:w="3201" w:type="dxa"/>
            <w:tcBorders>
              <w:top w:val="single" w:sz="4" w:space="0" w:color="auto"/>
            </w:tcBorders>
            <w:shd w:val="clear" w:color="auto" w:fill="D6E3BC"/>
            <w:vAlign w:val="center"/>
          </w:tcPr>
          <w:p w:rsidR="008651F6" w:rsidRPr="007E2B3C" w:rsidRDefault="008651F6" w:rsidP="008651F6">
            <w:pPr>
              <w:spacing w:before="180" w:after="180" w:line="240" w:lineRule="auto"/>
              <w:jc w:val="center"/>
              <w:rPr>
                <w:rFonts w:ascii="Times New Roman" w:eastAsia="Times New Roman" w:hAnsi="Times New Roman"/>
                <w:bCs/>
                <w:i/>
                <w:noProof/>
                <w:color w:val="000000"/>
                <w:sz w:val="16"/>
                <w:szCs w:val="16"/>
                <w:lang w:eastAsia="tr-TR"/>
              </w:rPr>
            </w:pPr>
            <w:r w:rsidRPr="007E2B3C">
              <w:rPr>
                <w:rFonts w:ascii="Times New Roman" w:eastAsia="Times New Roman" w:hAnsi="Times New Roman"/>
                <w:noProof/>
                <w:color w:val="000000"/>
                <w:sz w:val="16"/>
                <w:szCs w:val="16"/>
                <w:lang w:eastAsia="tr-TR"/>
              </w:rPr>
              <w:t>STRATEJİK AMAÇ 4</w:t>
            </w:r>
          </w:p>
        </w:tc>
        <w:tc>
          <w:tcPr>
            <w:tcW w:w="3201" w:type="dxa"/>
            <w:tcBorders>
              <w:top w:val="single" w:sz="4" w:space="0" w:color="auto"/>
            </w:tcBorders>
            <w:shd w:val="clear" w:color="auto" w:fill="D6E3BC"/>
            <w:vAlign w:val="center"/>
          </w:tcPr>
          <w:p w:rsidR="008651F6" w:rsidRDefault="008651F6" w:rsidP="008651F6">
            <w:pPr>
              <w:jc w:val="both"/>
              <w:rPr>
                <w:i/>
                <w:iCs/>
                <w:color w:val="000000"/>
                <w:sz w:val="16"/>
                <w:szCs w:val="16"/>
              </w:rPr>
            </w:pPr>
            <w:r>
              <w:rPr>
                <w:i/>
                <w:iCs/>
                <w:color w:val="000000"/>
                <w:sz w:val="16"/>
                <w:szCs w:val="16"/>
              </w:rPr>
              <w:t>25000</w:t>
            </w:r>
          </w:p>
        </w:tc>
      </w:tr>
      <w:tr w:rsidR="008651F6" w:rsidRPr="006D209E" w:rsidTr="005844E4">
        <w:trPr>
          <w:trHeight w:val="560"/>
        </w:trPr>
        <w:tc>
          <w:tcPr>
            <w:tcW w:w="2003" w:type="dxa"/>
            <w:vMerge/>
            <w:tcBorders>
              <w:bottom w:val="single" w:sz="4" w:space="0" w:color="auto"/>
            </w:tcBorders>
            <w:shd w:val="clear" w:color="auto" w:fill="538135"/>
          </w:tcPr>
          <w:p w:rsidR="008651F6" w:rsidRPr="007E2B3C" w:rsidRDefault="008651F6" w:rsidP="008651F6">
            <w:pPr>
              <w:spacing w:after="0" w:line="240" w:lineRule="auto"/>
              <w:jc w:val="center"/>
              <w:rPr>
                <w:rFonts w:ascii="Times New Roman" w:eastAsia="Times New Roman" w:hAnsi="Times New Roman"/>
                <w:bCs/>
                <w:noProof/>
                <w:color w:val="FF0000"/>
                <w:sz w:val="16"/>
                <w:szCs w:val="16"/>
                <w:lang w:eastAsia="tr-TR"/>
              </w:rPr>
            </w:pPr>
          </w:p>
        </w:tc>
        <w:tc>
          <w:tcPr>
            <w:tcW w:w="3201" w:type="dxa"/>
            <w:tcBorders>
              <w:top w:val="single" w:sz="4" w:space="0" w:color="auto"/>
            </w:tcBorders>
            <w:shd w:val="clear" w:color="auto" w:fill="D6E3BC"/>
            <w:vAlign w:val="center"/>
          </w:tcPr>
          <w:p w:rsidR="008651F6" w:rsidRPr="007E2B3C" w:rsidRDefault="008651F6" w:rsidP="008651F6">
            <w:pPr>
              <w:spacing w:before="120" w:after="120" w:line="240" w:lineRule="auto"/>
              <w:jc w:val="center"/>
              <w:rPr>
                <w:rFonts w:ascii="Times New Roman" w:eastAsia="Times New Roman" w:hAnsi="Times New Roman"/>
                <w:i/>
                <w:noProof/>
                <w:color w:val="000000"/>
                <w:sz w:val="16"/>
                <w:szCs w:val="16"/>
                <w:lang w:eastAsia="tr-TR"/>
              </w:rPr>
            </w:pPr>
            <w:r w:rsidRPr="007E2B3C">
              <w:rPr>
                <w:rFonts w:ascii="Times New Roman" w:eastAsia="Times New Roman" w:hAnsi="Times New Roman"/>
                <w:noProof/>
                <w:color w:val="000000"/>
                <w:sz w:val="16"/>
                <w:szCs w:val="16"/>
                <w:lang w:eastAsia="tr-TR"/>
              </w:rPr>
              <w:t>Stratejik Hedef 4.1</w:t>
            </w:r>
          </w:p>
        </w:tc>
        <w:tc>
          <w:tcPr>
            <w:tcW w:w="3201" w:type="dxa"/>
            <w:tcBorders>
              <w:top w:val="single" w:sz="4" w:space="0" w:color="auto"/>
            </w:tcBorders>
            <w:shd w:val="clear" w:color="auto" w:fill="D6E3BC"/>
            <w:vAlign w:val="center"/>
          </w:tcPr>
          <w:p w:rsidR="008651F6" w:rsidRDefault="008651F6" w:rsidP="008651F6">
            <w:pPr>
              <w:jc w:val="both"/>
              <w:rPr>
                <w:i/>
                <w:iCs/>
                <w:color w:val="000000"/>
                <w:sz w:val="16"/>
                <w:szCs w:val="16"/>
              </w:rPr>
            </w:pPr>
            <w:r>
              <w:rPr>
                <w:i/>
                <w:iCs/>
                <w:color w:val="000000"/>
                <w:sz w:val="16"/>
                <w:szCs w:val="16"/>
              </w:rPr>
              <w:t>27000</w:t>
            </w:r>
          </w:p>
        </w:tc>
      </w:tr>
      <w:tr w:rsidR="008651F6" w:rsidRPr="006D209E" w:rsidTr="005844E4">
        <w:trPr>
          <w:trHeight w:val="831"/>
        </w:trPr>
        <w:tc>
          <w:tcPr>
            <w:tcW w:w="2003" w:type="dxa"/>
            <w:vMerge w:val="restart"/>
            <w:tcBorders>
              <w:top w:val="single" w:sz="4" w:space="0" w:color="auto"/>
            </w:tcBorders>
            <w:shd w:val="clear" w:color="auto" w:fill="538135"/>
          </w:tcPr>
          <w:p w:rsidR="008651F6" w:rsidRPr="001131ED" w:rsidRDefault="008651F6" w:rsidP="008651F6">
            <w:pPr>
              <w:spacing w:after="0" w:line="240" w:lineRule="auto"/>
              <w:jc w:val="center"/>
              <w:rPr>
                <w:rFonts w:ascii="Times New Roman" w:eastAsia="Times New Roman" w:hAnsi="Times New Roman"/>
                <w:bCs/>
                <w:noProof/>
                <w:color w:val="FFFFFF"/>
                <w:sz w:val="16"/>
                <w:szCs w:val="16"/>
                <w:lang w:eastAsia="tr-TR"/>
              </w:rPr>
            </w:pPr>
            <w:r w:rsidRPr="001131ED">
              <w:rPr>
                <w:rFonts w:ascii="Times New Roman" w:eastAsia="Times New Roman" w:hAnsi="Times New Roman"/>
                <w:bCs/>
                <w:noProof/>
                <w:color w:val="FFFFFF"/>
                <w:sz w:val="16"/>
                <w:szCs w:val="16"/>
                <w:lang w:eastAsia="tr-TR"/>
              </w:rPr>
              <w:t>TEMA 3</w:t>
            </w:r>
          </w:p>
          <w:p w:rsidR="008651F6" w:rsidRPr="007E2B3C" w:rsidRDefault="008651F6" w:rsidP="008651F6">
            <w:pPr>
              <w:spacing w:after="0" w:line="240" w:lineRule="auto"/>
              <w:jc w:val="center"/>
              <w:rPr>
                <w:rFonts w:ascii="Times New Roman" w:eastAsia="Times New Roman" w:hAnsi="Times New Roman"/>
                <w:bCs/>
                <w:noProof/>
                <w:color w:val="FF0000"/>
                <w:sz w:val="16"/>
                <w:szCs w:val="16"/>
                <w:lang w:eastAsia="tr-TR"/>
              </w:rPr>
            </w:pPr>
            <w:r w:rsidRPr="001131ED">
              <w:rPr>
                <w:rFonts w:ascii="Times New Roman" w:eastAsia="Times New Roman" w:hAnsi="Times New Roman"/>
                <w:bCs/>
                <w:noProof/>
                <w:color w:val="FFFFFF"/>
                <w:sz w:val="16"/>
                <w:szCs w:val="16"/>
                <w:lang w:eastAsia="tr-TR"/>
              </w:rPr>
              <w:t>PAYDAŞ İLİŞKİLER</w:t>
            </w:r>
          </w:p>
        </w:tc>
        <w:tc>
          <w:tcPr>
            <w:tcW w:w="3201" w:type="dxa"/>
            <w:shd w:val="clear" w:color="auto" w:fill="D6E3BC"/>
            <w:vAlign w:val="center"/>
          </w:tcPr>
          <w:p w:rsidR="008651F6" w:rsidRPr="007E2B3C" w:rsidRDefault="008651F6" w:rsidP="008651F6">
            <w:pPr>
              <w:spacing w:before="180" w:after="180" w:line="240" w:lineRule="auto"/>
              <w:jc w:val="center"/>
              <w:rPr>
                <w:rFonts w:ascii="Times New Roman" w:eastAsia="Times New Roman" w:hAnsi="Times New Roman"/>
                <w:bCs/>
                <w:i/>
                <w:noProof/>
                <w:color w:val="000000"/>
                <w:sz w:val="16"/>
                <w:szCs w:val="16"/>
                <w:lang w:eastAsia="tr-TR"/>
              </w:rPr>
            </w:pPr>
            <w:r w:rsidRPr="007E2B3C">
              <w:rPr>
                <w:rFonts w:ascii="Times New Roman" w:eastAsia="Times New Roman" w:hAnsi="Times New Roman"/>
                <w:noProof/>
                <w:color w:val="000000"/>
                <w:sz w:val="16"/>
                <w:szCs w:val="16"/>
                <w:lang w:eastAsia="tr-TR"/>
              </w:rPr>
              <w:t>STRATEJİK AMAÇ 5</w:t>
            </w:r>
          </w:p>
        </w:tc>
        <w:tc>
          <w:tcPr>
            <w:tcW w:w="3201" w:type="dxa"/>
            <w:shd w:val="clear" w:color="auto" w:fill="D6E3BC"/>
            <w:vAlign w:val="center"/>
          </w:tcPr>
          <w:p w:rsidR="008651F6" w:rsidRDefault="008651F6" w:rsidP="008651F6">
            <w:pPr>
              <w:jc w:val="both"/>
              <w:rPr>
                <w:i/>
                <w:iCs/>
                <w:color w:val="000000"/>
                <w:sz w:val="16"/>
                <w:szCs w:val="16"/>
              </w:rPr>
            </w:pPr>
            <w:r>
              <w:rPr>
                <w:i/>
                <w:iCs/>
                <w:color w:val="000000"/>
                <w:sz w:val="16"/>
                <w:szCs w:val="16"/>
              </w:rPr>
              <w:t>10000</w:t>
            </w:r>
          </w:p>
        </w:tc>
      </w:tr>
      <w:tr w:rsidR="008651F6" w:rsidRPr="006D209E" w:rsidTr="005844E4">
        <w:trPr>
          <w:trHeight w:val="831"/>
        </w:trPr>
        <w:tc>
          <w:tcPr>
            <w:tcW w:w="2003" w:type="dxa"/>
            <w:vMerge/>
            <w:tcBorders>
              <w:bottom w:val="single" w:sz="4" w:space="0" w:color="auto"/>
            </w:tcBorders>
            <w:shd w:val="clear" w:color="auto" w:fill="538135"/>
          </w:tcPr>
          <w:p w:rsidR="008651F6" w:rsidRPr="007E2B3C" w:rsidRDefault="008651F6" w:rsidP="008651F6">
            <w:pPr>
              <w:spacing w:after="0" w:line="240" w:lineRule="auto"/>
              <w:jc w:val="center"/>
              <w:rPr>
                <w:rFonts w:ascii="Times New Roman" w:eastAsia="Times New Roman" w:hAnsi="Times New Roman"/>
                <w:bCs/>
                <w:noProof/>
                <w:color w:val="FF0000"/>
                <w:sz w:val="16"/>
                <w:szCs w:val="16"/>
                <w:lang w:eastAsia="tr-TR"/>
              </w:rPr>
            </w:pPr>
          </w:p>
        </w:tc>
        <w:tc>
          <w:tcPr>
            <w:tcW w:w="3201" w:type="dxa"/>
            <w:shd w:val="clear" w:color="auto" w:fill="D6E3BC"/>
            <w:vAlign w:val="center"/>
          </w:tcPr>
          <w:p w:rsidR="008651F6" w:rsidRPr="007E2B3C" w:rsidRDefault="008651F6" w:rsidP="008651F6">
            <w:pPr>
              <w:spacing w:before="120" w:after="120" w:line="240" w:lineRule="auto"/>
              <w:jc w:val="center"/>
              <w:rPr>
                <w:rFonts w:ascii="Times New Roman" w:eastAsia="Times New Roman" w:hAnsi="Times New Roman"/>
                <w:i/>
                <w:noProof/>
                <w:color w:val="000000"/>
                <w:sz w:val="16"/>
                <w:szCs w:val="16"/>
                <w:lang w:eastAsia="tr-TR"/>
              </w:rPr>
            </w:pPr>
            <w:r w:rsidRPr="007E2B3C">
              <w:rPr>
                <w:rFonts w:ascii="Times New Roman" w:eastAsia="Times New Roman" w:hAnsi="Times New Roman"/>
                <w:noProof/>
                <w:color w:val="000000"/>
                <w:sz w:val="16"/>
                <w:szCs w:val="16"/>
                <w:lang w:eastAsia="tr-TR"/>
              </w:rPr>
              <w:t>Stratejik Hedef .5.1</w:t>
            </w:r>
          </w:p>
        </w:tc>
        <w:tc>
          <w:tcPr>
            <w:tcW w:w="3201" w:type="dxa"/>
            <w:shd w:val="clear" w:color="auto" w:fill="D6E3BC"/>
            <w:vAlign w:val="center"/>
          </w:tcPr>
          <w:p w:rsidR="008651F6" w:rsidRDefault="008651F6" w:rsidP="008651F6">
            <w:pPr>
              <w:jc w:val="both"/>
              <w:rPr>
                <w:i/>
                <w:iCs/>
                <w:color w:val="000000"/>
                <w:sz w:val="16"/>
                <w:szCs w:val="16"/>
              </w:rPr>
            </w:pPr>
            <w:r>
              <w:rPr>
                <w:i/>
                <w:iCs/>
                <w:color w:val="000000"/>
                <w:sz w:val="16"/>
                <w:szCs w:val="16"/>
              </w:rPr>
              <w:t>10000</w:t>
            </w:r>
          </w:p>
        </w:tc>
      </w:tr>
      <w:tr w:rsidR="008651F6" w:rsidRPr="006D209E" w:rsidTr="005844E4">
        <w:trPr>
          <w:trHeight w:val="831"/>
        </w:trPr>
        <w:tc>
          <w:tcPr>
            <w:tcW w:w="2003" w:type="dxa"/>
            <w:vMerge w:val="restart"/>
            <w:tcBorders>
              <w:top w:val="single" w:sz="4" w:space="0" w:color="auto"/>
            </w:tcBorders>
            <w:shd w:val="clear" w:color="auto" w:fill="538135"/>
          </w:tcPr>
          <w:p w:rsidR="008651F6" w:rsidRPr="001131ED" w:rsidRDefault="008651F6" w:rsidP="008651F6">
            <w:pPr>
              <w:spacing w:after="0" w:line="240" w:lineRule="auto"/>
              <w:jc w:val="center"/>
              <w:rPr>
                <w:rFonts w:ascii="Times New Roman" w:eastAsia="Times New Roman" w:hAnsi="Times New Roman"/>
                <w:bCs/>
                <w:noProof/>
                <w:color w:val="FFFFFF"/>
                <w:sz w:val="16"/>
                <w:szCs w:val="16"/>
                <w:lang w:eastAsia="tr-TR"/>
              </w:rPr>
            </w:pPr>
            <w:r w:rsidRPr="001131ED">
              <w:rPr>
                <w:rFonts w:ascii="Times New Roman" w:eastAsia="Times New Roman" w:hAnsi="Times New Roman"/>
                <w:bCs/>
                <w:noProof/>
                <w:color w:val="FFFFFF"/>
                <w:sz w:val="16"/>
                <w:szCs w:val="16"/>
                <w:lang w:eastAsia="tr-TR"/>
              </w:rPr>
              <w:t>TEMA 4</w:t>
            </w:r>
          </w:p>
          <w:p w:rsidR="008651F6" w:rsidRPr="007E2B3C" w:rsidRDefault="008651F6" w:rsidP="008651F6">
            <w:pPr>
              <w:spacing w:after="0" w:line="240" w:lineRule="auto"/>
              <w:jc w:val="center"/>
              <w:rPr>
                <w:rFonts w:ascii="Times New Roman" w:eastAsia="Times New Roman" w:hAnsi="Times New Roman"/>
                <w:bCs/>
                <w:noProof/>
                <w:color w:val="FF0000"/>
                <w:sz w:val="16"/>
                <w:szCs w:val="16"/>
                <w:lang w:eastAsia="tr-TR"/>
              </w:rPr>
            </w:pPr>
            <w:r w:rsidRPr="001131ED">
              <w:rPr>
                <w:rFonts w:ascii="Times New Roman" w:eastAsia="Times New Roman" w:hAnsi="Times New Roman"/>
                <w:bCs/>
                <w:noProof/>
                <w:color w:val="FFFFFF"/>
                <w:sz w:val="16"/>
                <w:szCs w:val="16"/>
                <w:lang w:eastAsia="tr-TR"/>
              </w:rPr>
              <w:t>DONATIM</w:t>
            </w:r>
          </w:p>
        </w:tc>
        <w:tc>
          <w:tcPr>
            <w:tcW w:w="3201" w:type="dxa"/>
            <w:shd w:val="clear" w:color="auto" w:fill="D6E3BC"/>
            <w:vAlign w:val="center"/>
          </w:tcPr>
          <w:p w:rsidR="008651F6" w:rsidRPr="007E2B3C" w:rsidRDefault="008651F6" w:rsidP="008651F6">
            <w:pPr>
              <w:spacing w:before="180" w:after="180" w:line="240" w:lineRule="auto"/>
              <w:jc w:val="center"/>
              <w:rPr>
                <w:rFonts w:ascii="Times New Roman" w:eastAsia="Times New Roman" w:hAnsi="Times New Roman"/>
                <w:bCs/>
                <w:i/>
                <w:noProof/>
                <w:color w:val="000000"/>
                <w:sz w:val="16"/>
                <w:szCs w:val="16"/>
                <w:lang w:eastAsia="tr-TR"/>
              </w:rPr>
            </w:pPr>
            <w:r w:rsidRPr="007E2B3C">
              <w:rPr>
                <w:rFonts w:ascii="Times New Roman" w:eastAsia="Times New Roman" w:hAnsi="Times New Roman"/>
                <w:noProof/>
                <w:color w:val="000000"/>
                <w:sz w:val="16"/>
                <w:szCs w:val="16"/>
                <w:lang w:eastAsia="tr-TR"/>
              </w:rPr>
              <w:t>STRATEJİK AMAÇ 6</w:t>
            </w:r>
          </w:p>
        </w:tc>
        <w:tc>
          <w:tcPr>
            <w:tcW w:w="3201" w:type="dxa"/>
            <w:shd w:val="clear" w:color="auto" w:fill="D6E3BC"/>
            <w:vAlign w:val="center"/>
          </w:tcPr>
          <w:p w:rsidR="008651F6" w:rsidRDefault="008651F6" w:rsidP="008651F6">
            <w:pPr>
              <w:jc w:val="both"/>
              <w:rPr>
                <w:i/>
                <w:iCs/>
                <w:color w:val="000000"/>
                <w:sz w:val="16"/>
                <w:szCs w:val="16"/>
              </w:rPr>
            </w:pPr>
            <w:r>
              <w:rPr>
                <w:i/>
                <w:iCs/>
                <w:color w:val="000000"/>
                <w:sz w:val="16"/>
                <w:szCs w:val="16"/>
              </w:rPr>
              <w:t>40000</w:t>
            </w:r>
          </w:p>
        </w:tc>
      </w:tr>
      <w:tr w:rsidR="008651F6" w:rsidRPr="006D209E" w:rsidTr="005844E4">
        <w:trPr>
          <w:trHeight w:val="831"/>
        </w:trPr>
        <w:tc>
          <w:tcPr>
            <w:tcW w:w="2003" w:type="dxa"/>
            <w:vMerge/>
            <w:tcBorders>
              <w:top w:val="single" w:sz="4" w:space="0" w:color="auto"/>
            </w:tcBorders>
            <w:shd w:val="clear" w:color="auto" w:fill="538135"/>
          </w:tcPr>
          <w:p w:rsidR="008651F6" w:rsidRPr="007E2B3C" w:rsidRDefault="008651F6" w:rsidP="008651F6">
            <w:pPr>
              <w:spacing w:after="0" w:line="240" w:lineRule="auto"/>
              <w:jc w:val="center"/>
              <w:rPr>
                <w:rFonts w:ascii="Times New Roman" w:eastAsia="Times New Roman" w:hAnsi="Times New Roman"/>
                <w:bCs/>
                <w:noProof/>
                <w:color w:val="FF0000"/>
                <w:sz w:val="16"/>
                <w:szCs w:val="16"/>
                <w:lang w:eastAsia="tr-TR"/>
              </w:rPr>
            </w:pPr>
          </w:p>
        </w:tc>
        <w:tc>
          <w:tcPr>
            <w:tcW w:w="3201" w:type="dxa"/>
            <w:shd w:val="clear" w:color="auto" w:fill="D6E3BC"/>
            <w:vAlign w:val="center"/>
          </w:tcPr>
          <w:p w:rsidR="008651F6" w:rsidRPr="007E2B3C" w:rsidRDefault="008651F6" w:rsidP="008651F6">
            <w:pPr>
              <w:spacing w:before="180" w:after="180" w:line="240" w:lineRule="auto"/>
              <w:jc w:val="center"/>
              <w:rPr>
                <w:rFonts w:ascii="Times New Roman" w:eastAsia="Times New Roman" w:hAnsi="Times New Roman"/>
                <w:noProof/>
                <w:color w:val="000000"/>
                <w:sz w:val="16"/>
                <w:szCs w:val="16"/>
                <w:lang w:eastAsia="tr-TR"/>
              </w:rPr>
            </w:pPr>
            <w:r w:rsidRPr="007E2B3C">
              <w:rPr>
                <w:rFonts w:ascii="Times New Roman" w:eastAsia="Times New Roman" w:hAnsi="Times New Roman"/>
                <w:noProof/>
                <w:color w:val="000000"/>
                <w:sz w:val="16"/>
                <w:szCs w:val="16"/>
                <w:lang w:eastAsia="tr-TR"/>
              </w:rPr>
              <w:t>Stratejik Hedef 6.1</w:t>
            </w:r>
          </w:p>
        </w:tc>
        <w:tc>
          <w:tcPr>
            <w:tcW w:w="3201" w:type="dxa"/>
            <w:shd w:val="clear" w:color="auto" w:fill="D6E3BC"/>
            <w:vAlign w:val="center"/>
          </w:tcPr>
          <w:p w:rsidR="008651F6" w:rsidRDefault="008651F6" w:rsidP="008651F6">
            <w:pPr>
              <w:jc w:val="both"/>
              <w:rPr>
                <w:i/>
                <w:iCs/>
                <w:color w:val="000000"/>
                <w:sz w:val="16"/>
                <w:szCs w:val="16"/>
              </w:rPr>
            </w:pPr>
            <w:r>
              <w:rPr>
                <w:i/>
                <w:iCs/>
                <w:color w:val="000000"/>
                <w:sz w:val="16"/>
                <w:szCs w:val="16"/>
              </w:rPr>
              <w:t>3000</w:t>
            </w:r>
          </w:p>
        </w:tc>
      </w:tr>
      <w:tr w:rsidR="008651F6" w:rsidRPr="006D209E" w:rsidTr="005844E4">
        <w:trPr>
          <w:trHeight w:val="767"/>
        </w:trPr>
        <w:tc>
          <w:tcPr>
            <w:tcW w:w="2003" w:type="dxa"/>
            <w:vMerge/>
            <w:tcBorders>
              <w:bottom w:val="single" w:sz="4" w:space="0" w:color="auto"/>
            </w:tcBorders>
            <w:shd w:val="clear" w:color="auto" w:fill="538135"/>
          </w:tcPr>
          <w:p w:rsidR="008651F6" w:rsidRPr="007E2B3C" w:rsidRDefault="008651F6" w:rsidP="008651F6">
            <w:pPr>
              <w:spacing w:after="0" w:line="240" w:lineRule="auto"/>
              <w:jc w:val="center"/>
              <w:rPr>
                <w:rFonts w:ascii="Times New Roman" w:eastAsia="Times New Roman" w:hAnsi="Times New Roman"/>
                <w:bCs/>
                <w:noProof/>
                <w:color w:val="FF0000"/>
                <w:sz w:val="16"/>
                <w:szCs w:val="16"/>
                <w:lang w:eastAsia="tr-TR"/>
              </w:rPr>
            </w:pPr>
          </w:p>
        </w:tc>
        <w:tc>
          <w:tcPr>
            <w:tcW w:w="3201" w:type="dxa"/>
            <w:shd w:val="clear" w:color="auto" w:fill="D6E3BC"/>
            <w:vAlign w:val="center"/>
          </w:tcPr>
          <w:p w:rsidR="008651F6" w:rsidRPr="007E2B3C" w:rsidRDefault="008651F6" w:rsidP="008651F6">
            <w:pPr>
              <w:spacing w:before="120" w:after="120" w:line="240" w:lineRule="auto"/>
              <w:jc w:val="center"/>
              <w:rPr>
                <w:rFonts w:ascii="Times New Roman" w:eastAsia="Times New Roman" w:hAnsi="Times New Roman"/>
                <w:i/>
                <w:noProof/>
                <w:color w:val="000000"/>
                <w:sz w:val="16"/>
                <w:szCs w:val="16"/>
                <w:lang w:eastAsia="tr-TR"/>
              </w:rPr>
            </w:pPr>
            <w:r w:rsidRPr="007E2B3C">
              <w:rPr>
                <w:rFonts w:ascii="Times New Roman" w:eastAsia="Times New Roman" w:hAnsi="Times New Roman"/>
                <w:noProof/>
                <w:color w:val="000000"/>
                <w:sz w:val="16"/>
                <w:szCs w:val="16"/>
                <w:lang w:eastAsia="tr-TR"/>
              </w:rPr>
              <w:t>Stratejik Hedef 6.2</w:t>
            </w:r>
          </w:p>
        </w:tc>
        <w:tc>
          <w:tcPr>
            <w:tcW w:w="3201" w:type="dxa"/>
            <w:shd w:val="clear" w:color="auto" w:fill="D6E3BC"/>
            <w:vAlign w:val="center"/>
          </w:tcPr>
          <w:p w:rsidR="008651F6" w:rsidRDefault="008651F6" w:rsidP="008651F6">
            <w:pPr>
              <w:jc w:val="both"/>
              <w:rPr>
                <w:i/>
                <w:iCs/>
                <w:color w:val="000000"/>
                <w:sz w:val="16"/>
                <w:szCs w:val="16"/>
              </w:rPr>
            </w:pPr>
            <w:r>
              <w:rPr>
                <w:i/>
                <w:iCs/>
                <w:color w:val="000000"/>
                <w:sz w:val="16"/>
                <w:szCs w:val="16"/>
              </w:rPr>
              <w:t>13670</w:t>
            </w:r>
          </w:p>
        </w:tc>
      </w:tr>
      <w:tr w:rsidR="008651F6" w:rsidRPr="006D209E" w:rsidTr="005844E4">
        <w:trPr>
          <w:trHeight w:val="831"/>
        </w:trPr>
        <w:tc>
          <w:tcPr>
            <w:tcW w:w="2003" w:type="dxa"/>
            <w:tcBorders>
              <w:bottom w:val="single" w:sz="4" w:space="0" w:color="auto"/>
            </w:tcBorders>
            <w:shd w:val="clear" w:color="auto" w:fill="538135"/>
          </w:tcPr>
          <w:p w:rsidR="008651F6" w:rsidRPr="001131ED" w:rsidRDefault="008651F6" w:rsidP="008651F6">
            <w:pPr>
              <w:spacing w:after="0" w:line="240" w:lineRule="auto"/>
              <w:jc w:val="center"/>
              <w:rPr>
                <w:rFonts w:ascii="Times New Roman" w:eastAsia="Times New Roman" w:hAnsi="Times New Roman"/>
                <w:bCs/>
                <w:noProof/>
                <w:color w:val="FFFFFF"/>
                <w:sz w:val="16"/>
                <w:szCs w:val="16"/>
                <w:lang w:eastAsia="tr-TR"/>
              </w:rPr>
            </w:pPr>
            <w:r w:rsidRPr="001131ED">
              <w:rPr>
                <w:rFonts w:ascii="Times New Roman" w:eastAsia="Times New Roman" w:hAnsi="Times New Roman"/>
                <w:bCs/>
                <w:noProof/>
                <w:color w:val="FFFFFF"/>
                <w:sz w:val="16"/>
                <w:szCs w:val="16"/>
                <w:lang w:eastAsia="tr-TR"/>
              </w:rPr>
              <w:t>TOPLAM</w:t>
            </w:r>
          </w:p>
        </w:tc>
        <w:tc>
          <w:tcPr>
            <w:tcW w:w="3201" w:type="dxa"/>
            <w:shd w:val="clear" w:color="auto" w:fill="D6E3BC"/>
            <w:vAlign w:val="center"/>
          </w:tcPr>
          <w:p w:rsidR="008651F6" w:rsidRPr="007E2B3C" w:rsidRDefault="008651F6" w:rsidP="008651F6">
            <w:pPr>
              <w:spacing w:before="120" w:after="120" w:line="240" w:lineRule="auto"/>
              <w:jc w:val="center"/>
              <w:rPr>
                <w:rFonts w:ascii="Times New Roman" w:eastAsia="Times New Roman" w:hAnsi="Times New Roman"/>
                <w:noProof/>
                <w:color w:val="000000"/>
                <w:sz w:val="16"/>
                <w:szCs w:val="16"/>
                <w:lang w:eastAsia="tr-TR"/>
              </w:rPr>
            </w:pPr>
          </w:p>
        </w:tc>
        <w:tc>
          <w:tcPr>
            <w:tcW w:w="3201" w:type="dxa"/>
            <w:shd w:val="clear" w:color="auto" w:fill="D6E3BC"/>
          </w:tcPr>
          <w:p w:rsidR="008651F6" w:rsidRPr="007E2B3C" w:rsidRDefault="008651F6" w:rsidP="008651F6">
            <w:pPr>
              <w:spacing w:before="180" w:after="180" w:line="240" w:lineRule="auto"/>
              <w:jc w:val="both"/>
              <w:rPr>
                <w:rFonts w:ascii="Times New Roman" w:eastAsia="Times New Roman" w:hAnsi="Times New Roman"/>
                <w:bCs/>
                <w:i/>
                <w:noProof/>
                <w:color w:val="000000"/>
                <w:sz w:val="16"/>
                <w:szCs w:val="16"/>
                <w:lang w:eastAsia="tr-TR"/>
              </w:rPr>
            </w:pPr>
            <w:r>
              <w:rPr>
                <w:rFonts w:ascii="Times New Roman" w:eastAsia="Times New Roman" w:hAnsi="Times New Roman"/>
                <w:bCs/>
                <w:i/>
                <w:noProof/>
                <w:color w:val="000000"/>
                <w:sz w:val="16"/>
                <w:szCs w:val="16"/>
                <w:lang w:eastAsia="tr-TR"/>
              </w:rPr>
              <w:t>208</w:t>
            </w:r>
            <w:r w:rsidRPr="007E2B3C">
              <w:rPr>
                <w:rFonts w:ascii="Times New Roman" w:eastAsia="Times New Roman" w:hAnsi="Times New Roman"/>
                <w:bCs/>
                <w:i/>
                <w:noProof/>
                <w:color w:val="000000"/>
                <w:sz w:val="16"/>
                <w:szCs w:val="16"/>
                <w:lang w:eastAsia="tr-TR"/>
              </w:rPr>
              <w:t>000TL</w:t>
            </w:r>
          </w:p>
        </w:tc>
      </w:tr>
      <w:tr w:rsidR="008651F6" w:rsidRPr="00D91BE7" w:rsidTr="005844E4">
        <w:trPr>
          <w:trHeight w:val="277"/>
        </w:trPr>
        <w:tc>
          <w:tcPr>
            <w:tcW w:w="8406" w:type="dxa"/>
            <w:gridSpan w:val="3"/>
            <w:shd w:val="clear" w:color="auto" w:fill="D6E3BC"/>
          </w:tcPr>
          <w:p w:rsidR="008651F6" w:rsidRPr="007E2B3C" w:rsidRDefault="008651F6" w:rsidP="008651F6">
            <w:pPr>
              <w:tabs>
                <w:tab w:val="left" w:pos="4980"/>
              </w:tabs>
              <w:spacing w:before="180" w:after="180" w:line="240" w:lineRule="auto"/>
              <w:jc w:val="both"/>
              <w:rPr>
                <w:rFonts w:ascii="Times New Roman" w:eastAsia="Times New Roman" w:hAnsi="Times New Roman"/>
                <w:i/>
                <w:noProof/>
                <w:color w:val="000000"/>
                <w:sz w:val="16"/>
                <w:szCs w:val="16"/>
                <w:lang w:eastAsia="tr-TR"/>
              </w:rPr>
            </w:pPr>
            <w:r w:rsidRPr="007E2B3C">
              <w:rPr>
                <w:rFonts w:ascii="Times New Roman" w:eastAsia="Times New Roman" w:hAnsi="Times New Roman"/>
                <w:i/>
                <w:noProof/>
                <w:color w:val="000000"/>
                <w:sz w:val="16"/>
                <w:szCs w:val="16"/>
                <w:lang w:eastAsia="tr-TR"/>
              </w:rPr>
              <w:t>Genel Yönetim Giderleri</w:t>
            </w:r>
            <w:r w:rsidRPr="007E2B3C">
              <w:rPr>
                <w:rFonts w:ascii="Times New Roman" w:eastAsia="Times New Roman" w:hAnsi="Times New Roman"/>
                <w:i/>
                <w:noProof/>
                <w:color w:val="000000"/>
                <w:sz w:val="16"/>
                <w:szCs w:val="16"/>
                <w:lang w:eastAsia="tr-TR"/>
              </w:rPr>
              <w:tab/>
            </w:r>
            <w:r>
              <w:rPr>
                <w:rFonts w:ascii="Times New Roman" w:eastAsia="Times New Roman" w:hAnsi="Times New Roman"/>
                <w:i/>
                <w:noProof/>
                <w:color w:val="000000"/>
                <w:sz w:val="16"/>
                <w:szCs w:val="16"/>
                <w:lang w:eastAsia="tr-TR"/>
              </w:rPr>
              <w:t>4000</w:t>
            </w:r>
            <w:r w:rsidRPr="007E2B3C">
              <w:rPr>
                <w:rFonts w:ascii="Times New Roman" w:eastAsia="Times New Roman" w:hAnsi="Times New Roman"/>
                <w:i/>
                <w:noProof/>
                <w:color w:val="000000"/>
                <w:sz w:val="16"/>
                <w:szCs w:val="16"/>
                <w:lang w:eastAsia="tr-TR"/>
              </w:rPr>
              <w:t>TL</w:t>
            </w:r>
          </w:p>
        </w:tc>
      </w:tr>
      <w:tr w:rsidR="008651F6" w:rsidRPr="00D91BE7" w:rsidTr="005844E4">
        <w:trPr>
          <w:trHeight w:val="532"/>
        </w:trPr>
        <w:tc>
          <w:tcPr>
            <w:tcW w:w="8406" w:type="dxa"/>
            <w:gridSpan w:val="3"/>
            <w:shd w:val="clear" w:color="auto" w:fill="D6E3BC"/>
          </w:tcPr>
          <w:p w:rsidR="008651F6" w:rsidRPr="008651F6" w:rsidRDefault="008651F6" w:rsidP="008651F6">
            <w:pPr>
              <w:tabs>
                <w:tab w:val="left" w:pos="4980"/>
              </w:tabs>
              <w:spacing w:before="180" w:after="180" w:line="240" w:lineRule="auto"/>
              <w:jc w:val="both"/>
              <w:rPr>
                <w:rFonts w:ascii="Times New Roman" w:eastAsia="Times New Roman" w:hAnsi="Times New Roman"/>
                <w:i/>
                <w:noProof/>
                <w:sz w:val="20"/>
                <w:szCs w:val="20"/>
                <w:highlight w:val="yellow"/>
                <w:lang w:eastAsia="tr-TR"/>
              </w:rPr>
            </w:pPr>
            <w:r w:rsidRPr="008651F6">
              <w:rPr>
                <w:rFonts w:ascii="Times New Roman" w:hAnsi="Times New Roman"/>
                <w:szCs w:val="24"/>
              </w:rPr>
              <w:t>GENEL TOPLAM:                                                    211</w:t>
            </w:r>
            <w:r>
              <w:rPr>
                <w:rFonts w:ascii="Times New Roman" w:hAnsi="Times New Roman"/>
                <w:szCs w:val="24"/>
              </w:rPr>
              <w:t>670</w:t>
            </w:r>
          </w:p>
        </w:tc>
      </w:tr>
    </w:tbl>
    <w:p w:rsidR="00A06479" w:rsidRDefault="00A06479" w:rsidP="00A06479">
      <w:pPr>
        <w:pStyle w:val="Standard"/>
        <w:ind w:right="425"/>
        <w:jc w:val="center"/>
        <w:rPr>
          <w:rFonts w:cs="Times New Roman"/>
        </w:rPr>
      </w:pPr>
    </w:p>
    <w:p w:rsidR="00A06479" w:rsidRDefault="00A06479" w:rsidP="00A06479">
      <w:pPr>
        <w:pStyle w:val="Standard"/>
        <w:ind w:right="425"/>
        <w:jc w:val="center"/>
        <w:rPr>
          <w:rFonts w:cs="Times New Roman"/>
        </w:rPr>
      </w:pPr>
    </w:p>
    <w:p w:rsidR="005844E4" w:rsidRDefault="005844E4" w:rsidP="00A06479">
      <w:pPr>
        <w:pStyle w:val="Standard"/>
        <w:ind w:right="425"/>
        <w:jc w:val="center"/>
        <w:rPr>
          <w:rFonts w:cs="Times New Roman"/>
        </w:rPr>
      </w:pPr>
    </w:p>
    <w:p w:rsidR="005844E4" w:rsidRDefault="005844E4" w:rsidP="00A06479">
      <w:pPr>
        <w:pStyle w:val="Standard"/>
        <w:ind w:right="425"/>
        <w:jc w:val="center"/>
        <w:rPr>
          <w:rFonts w:cs="Times New Roman"/>
        </w:rPr>
      </w:pPr>
    </w:p>
    <w:p w:rsidR="005844E4" w:rsidRDefault="005844E4" w:rsidP="00A06479">
      <w:pPr>
        <w:pStyle w:val="Standard"/>
        <w:ind w:right="425"/>
        <w:jc w:val="center"/>
        <w:rPr>
          <w:rFonts w:cs="Times New Roman"/>
        </w:rPr>
      </w:pPr>
    </w:p>
    <w:p w:rsidR="005844E4" w:rsidRDefault="005844E4" w:rsidP="00A06479">
      <w:pPr>
        <w:pStyle w:val="Standard"/>
        <w:ind w:right="425"/>
        <w:jc w:val="center"/>
        <w:rPr>
          <w:rFonts w:cs="Times New Roman"/>
        </w:rPr>
      </w:pPr>
    </w:p>
    <w:p w:rsidR="005844E4" w:rsidRDefault="005844E4" w:rsidP="00A06479">
      <w:pPr>
        <w:pStyle w:val="Standard"/>
        <w:ind w:right="425"/>
        <w:jc w:val="center"/>
        <w:rPr>
          <w:rFonts w:cs="Times New Roman"/>
        </w:rPr>
      </w:pPr>
    </w:p>
    <w:p w:rsidR="005844E4" w:rsidRDefault="005844E4" w:rsidP="00A06479">
      <w:pPr>
        <w:pStyle w:val="Standard"/>
        <w:ind w:right="425"/>
        <w:jc w:val="center"/>
        <w:rPr>
          <w:rFonts w:cs="Times New Roman"/>
        </w:rPr>
      </w:pPr>
    </w:p>
    <w:p w:rsidR="005844E4" w:rsidRDefault="005844E4" w:rsidP="00A06479">
      <w:pPr>
        <w:pStyle w:val="Standard"/>
        <w:ind w:right="425"/>
        <w:jc w:val="center"/>
        <w:rPr>
          <w:rFonts w:cs="Times New Roman"/>
        </w:rPr>
      </w:pPr>
    </w:p>
    <w:p w:rsidR="005844E4" w:rsidRDefault="005844E4" w:rsidP="00A06479">
      <w:pPr>
        <w:pStyle w:val="Standard"/>
        <w:ind w:right="425"/>
        <w:jc w:val="center"/>
        <w:rPr>
          <w:rFonts w:cs="Times New Roman"/>
        </w:rPr>
      </w:pPr>
    </w:p>
    <w:p w:rsidR="005844E4" w:rsidRDefault="005844E4" w:rsidP="00A06479">
      <w:pPr>
        <w:pStyle w:val="Standard"/>
        <w:ind w:right="425"/>
        <w:jc w:val="center"/>
        <w:rPr>
          <w:rFonts w:cs="Times New Roman"/>
        </w:rPr>
      </w:pPr>
    </w:p>
    <w:p w:rsidR="005844E4" w:rsidRDefault="005844E4" w:rsidP="00A06479">
      <w:pPr>
        <w:pStyle w:val="Standard"/>
        <w:ind w:right="425"/>
        <w:jc w:val="center"/>
        <w:rPr>
          <w:rFonts w:cs="Times New Roman"/>
        </w:rPr>
      </w:pPr>
    </w:p>
    <w:p w:rsidR="005844E4" w:rsidRDefault="005844E4" w:rsidP="00A06479">
      <w:pPr>
        <w:pStyle w:val="Standard"/>
        <w:ind w:right="425"/>
        <w:jc w:val="center"/>
        <w:rPr>
          <w:rFonts w:cs="Times New Roman"/>
        </w:rPr>
      </w:pPr>
    </w:p>
    <w:p w:rsidR="005844E4" w:rsidRDefault="005844E4" w:rsidP="00A06479">
      <w:pPr>
        <w:pStyle w:val="Standard"/>
        <w:ind w:right="425"/>
        <w:jc w:val="center"/>
        <w:rPr>
          <w:rFonts w:cs="Times New Roman"/>
        </w:rPr>
      </w:pPr>
    </w:p>
    <w:p w:rsidR="005844E4" w:rsidRDefault="005844E4" w:rsidP="00A06479">
      <w:pPr>
        <w:pStyle w:val="Standard"/>
        <w:ind w:right="425"/>
        <w:jc w:val="center"/>
        <w:rPr>
          <w:rFonts w:cs="Times New Roman"/>
        </w:rPr>
      </w:pPr>
    </w:p>
    <w:p w:rsidR="005844E4" w:rsidRDefault="005844E4" w:rsidP="00A06479">
      <w:pPr>
        <w:pStyle w:val="Standard"/>
        <w:ind w:right="425"/>
        <w:jc w:val="center"/>
        <w:rPr>
          <w:rFonts w:cs="Times New Roman"/>
        </w:rPr>
      </w:pPr>
    </w:p>
    <w:p w:rsidR="005844E4" w:rsidRDefault="005844E4" w:rsidP="00A06479">
      <w:pPr>
        <w:pStyle w:val="Standard"/>
        <w:ind w:right="425"/>
        <w:jc w:val="center"/>
        <w:rPr>
          <w:rFonts w:cs="Times New Roman"/>
        </w:rPr>
      </w:pPr>
    </w:p>
    <w:p w:rsidR="005844E4" w:rsidRDefault="005844E4" w:rsidP="00A06479">
      <w:pPr>
        <w:pStyle w:val="Standard"/>
        <w:ind w:right="425"/>
        <w:jc w:val="center"/>
        <w:rPr>
          <w:rFonts w:cs="Times New Roman"/>
        </w:rPr>
      </w:pPr>
    </w:p>
    <w:p w:rsidR="005844E4" w:rsidRDefault="005844E4" w:rsidP="00A06479">
      <w:pPr>
        <w:pStyle w:val="Standard"/>
        <w:ind w:right="425"/>
        <w:jc w:val="center"/>
        <w:rPr>
          <w:rFonts w:cs="Times New Roman"/>
        </w:rPr>
      </w:pPr>
    </w:p>
    <w:p w:rsidR="005844E4" w:rsidRDefault="005844E4" w:rsidP="00A06479">
      <w:pPr>
        <w:pStyle w:val="Standard"/>
        <w:ind w:right="425"/>
        <w:jc w:val="center"/>
        <w:rPr>
          <w:rFonts w:cs="Times New Roman"/>
        </w:rPr>
      </w:pPr>
    </w:p>
    <w:p w:rsidR="005844E4" w:rsidRDefault="005844E4" w:rsidP="00A06479">
      <w:pPr>
        <w:pStyle w:val="Standard"/>
        <w:ind w:right="425"/>
        <w:jc w:val="center"/>
        <w:rPr>
          <w:rFonts w:cs="Times New Roman"/>
        </w:rPr>
      </w:pPr>
    </w:p>
    <w:p w:rsidR="005844E4" w:rsidRDefault="005844E4" w:rsidP="00A06479">
      <w:pPr>
        <w:pStyle w:val="Standard"/>
        <w:ind w:right="425"/>
        <w:jc w:val="center"/>
        <w:rPr>
          <w:rFonts w:cs="Times New Roman"/>
        </w:rPr>
      </w:pPr>
    </w:p>
    <w:p w:rsidR="005844E4" w:rsidRDefault="005844E4" w:rsidP="00A06479">
      <w:pPr>
        <w:pStyle w:val="Standard"/>
        <w:ind w:right="425"/>
        <w:jc w:val="center"/>
        <w:rPr>
          <w:rFonts w:cs="Times New Roman"/>
        </w:rPr>
      </w:pPr>
    </w:p>
    <w:p w:rsidR="005844E4" w:rsidRDefault="005844E4" w:rsidP="00A06479">
      <w:pPr>
        <w:pStyle w:val="Standard"/>
        <w:ind w:right="425"/>
        <w:jc w:val="center"/>
        <w:rPr>
          <w:rFonts w:cs="Times New Roman"/>
        </w:rPr>
      </w:pPr>
    </w:p>
    <w:p w:rsidR="005844E4" w:rsidRDefault="005844E4" w:rsidP="00A06479">
      <w:pPr>
        <w:pStyle w:val="Standard"/>
        <w:ind w:right="425"/>
        <w:jc w:val="center"/>
        <w:rPr>
          <w:rFonts w:cs="Times New Roman"/>
        </w:rPr>
      </w:pPr>
    </w:p>
    <w:p w:rsidR="005844E4" w:rsidRDefault="005844E4" w:rsidP="00A06479">
      <w:pPr>
        <w:pStyle w:val="Standard"/>
        <w:ind w:right="425"/>
        <w:jc w:val="center"/>
        <w:rPr>
          <w:rFonts w:cs="Times New Roman"/>
        </w:rPr>
      </w:pPr>
    </w:p>
    <w:p w:rsidR="005844E4" w:rsidRDefault="005844E4" w:rsidP="00A06479">
      <w:pPr>
        <w:pStyle w:val="Standard"/>
        <w:ind w:right="425"/>
        <w:jc w:val="center"/>
        <w:rPr>
          <w:rFonts w:cs="Times New Roman"/>
        </w:rPr>
      </w:pPr>
    </w:p>
    <w:p w:rsidR="005844E4" w:rsidRDefault="005844E4" w:rsidP="00A06479">
      <w:pPr>
        <w:pStyle w:val="Standard"/>
        <w:ind w:right="425"/>
        <w:jc w:val="center"/>
        <w:rPr>
          <w:rFonts w:cs="Times New Roman"/>
        </w:rPr>
      </w:pPr>
    </w:p>
    <w:p w:rsidR="005844E4" w:rsidRDefault="005844E4" w:rsidP="00A06479">
      <w:pPr>
        <w:pStyle w:val="Standard"/>
        <w:ind w:right="425"/>
        <w:jc w:val="center"/>
        <w:rPr>
          <w:rFonts w:cs="Times New Roman"/>
        </w:rPr>
      </w:pPr>
    </w:p>
    <w:p w:rsidR="005844E4" w:rsidRDefault="005844E4" w:rsidP="00A06479">
      <w:pPr>
        <w:pStyle w:val="Standard"/>
        <w:ind w:right="425"/>
        <w:jc w:val="center"/>
        <w:rPr>
          <w:rFonts w:cs="Times New Roman"/>
        </w:rPr>
      </w:pPr>
    </w:p>
    <w:p w:rsidR="005844E4" w:rsidRDefault="005844E4" w:rsidP="00A06479">
      <w:pPr>
        <w:pStyle w:val="Standard"/>
        <w:ind w:right="425"/>
        <w:jc w:val="center"/>
        <w:rPr>
          <w:rFonts w:cs="Times New Roman"/>
        </w:rPr>
      </w:pPr>
    </w:p>
    <w:p w:rsidR="005844E4" w:rsidRDefault="005844E4" w:rsidP="00A06479">
      <w:pPr>
        <w:pStyle w:val="Standard"/>
        <w:ind w:right="425"/>
        <w:jc w:val="center"/>
        <w:rPr>
          <w:rFonts w:cs="Times New Roman"/>
        </w:rPr>
      </w:pPr>
    </w:p>
    <w:p w:rsidR="005844E4" w:rsidRDefault="005844E4" w:rsidP="00A06479">
      <w:pPr>
        <w:pStyle w:val="Standard"/>
        <w:ind w:right="425"/>
        <w:jc w:val="center"/>
        <w:rPr>
          <w:rFonts w:cs="Times New Roman"/>
        </w:rPr>
      </w:pPr>
    </w:p>
    <w:p w:rsidR="005844E4" w:rsidRDefault="005844E4" w:rsidP="00A06479">
      <w:pPr>
        <w:pStyle w:val="Standard"/>
        <w:ind w:right="425"/>
        <w:jc w:val="center"/>
        <w:rPr>
          <w:rFonts w:cs="Times New Roman"/>
        </w:rPr>
      </w:pPr>
    </w:p>
    <w:p w:rsidR="005844E4" w:rsidRDefault="005844E4" w:rsidP="00A06479">
      <w:pPr>
        <w:pStyle w:val="Standard"/>
        <w:ind w:right="425"/>
        <w:jc w:val="center"/>
        <w:rPr>
          <w:rFonts w:cs="Times New Roman"/>
        </w:rPr>
      </w:pPr>
    </w:p>
    <w:p w:rsidR="005844E4" w:rsidRDefault="005844E4" w:rsidP="00A06479">
      <w:pPr>
        <w:pStyle w:val="Standard"/>
        <w:ind w:right="425"/>
        <w:jc w:val="center"/>
        <w:rPr>
          <w:rFonts w:cs="Times New Roman"/>
        </w:rPr>
      </w:pPr>
    </w:p>
    <w:p w:rsidR="005844E4" w:rsidRDefault="005844E4" w:rsidP="00A06479">
      <w:pPr>
        <w:pStyle w:val="Standard"/>
        <w:ind w:right="425"/>
        <w:jc w:val="center"/>
        <w:rPr>
          <w:rFonts w:cs="Times New Roman"/>
        </w:rPr>
      </w:pPr>
    </w:p>
    <w:p w:rsidR="005844E4" w:rsidRDefault="005844E4" w:rsidP="00A06479">
      <w:pPr>
        <w:pStyle w:val="Standard"/>
        <w:ind w:right="425"/>
        <w:jc w:val="center"/>
        <w:rPr>
          <w:rFonts w:cs="Times New Roman"/>
        </w:rPr>
      </w:pPr>
    </w:p>
    <w:p w:rsidR="005844E4" w:rsidRDefault="005844E4" w:rsidP="00A06479">
      <w:pPr>
        <w:pStyle w:val="Standard"/>
        <w:ind w:right="425"/>
        <w:jc w:val="center"/>
        <w:rPr>
          <w:rFonts w:cs="Times New Roman"/>
        </w:rPr>
      </w:pPr>
    </w:p>
    <w:p w:rsidR="005844E4" w:rsidRDefault="005844E4" w:rsidP="00A06479">
      <w:pPr>
        <w:pStyle w:val="Standard"/>
        <w:ind w:right="425"/>
        <w:jc w:val="center"/>
        <w:rPr>
          <w:rFonts w:cs="Times New Roman"/>
        </w:rPr>
      </w:pPr>
    </w:p>
    <w:p w:rsidR="005844E4" w:rsidRDefault="005844E4" w:rsidP="00A06479">
      <w:pPr>
        <w:pStyle w:val="Standard"/>
        <w:ind w:right="425"/>
        <w:jc w:val="center"/>
        <w:rPr>
          <w:rFonts w:cs="Times New Roman"/>
        </w:rPr>
      </w:pPr>
    </w:p>
    <w:p w:rsidR="005844E4" w:rsidRDefault="005844E4" w:rsidP="00A06479">
      <w:pPr>
        <w:pStyle w:val="Standard"/>
        <w:ind w:right="425"/>
        <w:jc w:val="center"/>
        <w:rPr>
          <w:rFonts w:cs="Times New Roman"/>
        </w:rPr>
      </w:pPr>
    </w:p>
    <w:p w:rsidR="005844E4" w:rsidRDefault="005844E4" w:rsidP="00A06479">
      <w:pPr>
        <w:pStyle w:val="Standard"/>
        <w:ind w:right="425"/>
        <w:jc w:val="center"/>
        <w:rPr>
          <w:rFonts w:cs="Times New Roman"/>
        </w:rPr>
      </w:pPr>
    </w:p>
    <w:p w:rsidR="005844E4" w:rsidRDefault="005844E4" w:rsidP="00A06479">
      <w:pPr>
        <w:pStyle w:val="Standard"/>
        <w:ind w:right="425"/>
        <w:jc w:val="center"/>
        <w:rPr>
          <w:rFonts w:cs="Times New Roman"/>
        </w:rPr>
      </w:pPr>
    </w:p>
    <w:p w:rsidR="005844E4" w:rsidRDefault="005844E4" w:rsidP="00A06479">
      <w:pPr>
        <w:pStyle w:val="Standard"/>
        <w:ind w:right="425"/>
        <w:jc w:val="center"/>
        <w:rPr>
          <w:rFonts w:cs="Times New Roman"/>
        </w:rPr>
      </w:pPr>
    </w:p>
    <w:p w:rsidR="005844E4" w:rsidRDefault="005844E4" w:rsidP="00A06479">
      <w:pPr>
        <w:pStyle w:val="Standard"/>
        <w:ind w:right="425"/>
        <w:jc w:val="center"/>
        <w:rPr>
          <w:rFonts w:cs="Times New Roman"/>
        </w:rPr>
      </w:pPr>
    </w:p>
    <w:p w:rsidR="005844E4" w:rsidRDefault="005844E4" w:rsidP="00A06479">
      <w:pPr>
        <w:pStyle w:val="Standard"/>
        <w:ind w:right="425"/>
        <w:jc w:val="center"/>
        <w:rPr>
          <w:rFonts w:cs="Times New Roman"/>
        </w:rPr>
      </w:pPr>
    </w:p>
    <w:p w:rsidR="005844E4" w:rsidRDefault="005844E4" w:rsidP="00A06479">
      <w:pPr>
        <w:pStyle w:val="Standard"/>
        <w:ind w:right="425"/>
        <w:jc w:val="center"/>
        <w:rPr>
          <w:rFonts w:cs="Times New Roman"/>
        </w:rPr>
      </w:pPr>
    </w:p>
    <w:p w:rsidR="005844E4" w:rsidRDefault="005844E4" w:rsidP="00A06479">
      <w:pPr>
        <w:pStyle w:val="Standard"/>
        <w:ind w:right="425"/>
        <w:jc w:val="center"/>
        <w:rPr>
          <w:rFonts w:cs="Times New Roman"/>
        </w:rPr>
      </w:pPr>
    </w:p>
    <w:p w:rsidR="005844E4" w:rsidRDefault="005844E4" w:rsidP="00A06479">
      <w:pPr>
        <w:pStyle w:val="Standard"/>
        <w:ind w:right="425"/>
        <w:jc w:val="center"/>
        <w:rPr>
          <w:rFonts w:cs="Times New Roman"/>
        </w:rPr>
      </w:pPr>
    </w:p>
    <w:p w:rsidR="006D209E" w:rsidRDefault="006D209E" w:rsidP="00A04A65">
      <w:pPr>
        <w:pStyle w:val="Standard"/>
        <w:ind w:left="10620" w:right="425"/>
        <w:jc w:val="center"/>
        <w:rPr>
          <w:rFonts w:cs="Times New Roman"/>
        </w:rPr>
      </w:pPr>
    </w:p>
    <w:p w:rsidR="00265DCC" w:rsidRDefault="00265DCC" w:rsidP="00A04A65">
      <w:pPr>
        <w:spacing w:after="0" w:line="240" w:lineRule="auto"/>
        <w:ind w:right="425"/>
        <w:rPr>
          <w:rFonts w:ascii="Times New Roman" w:hAnsi="Times New Roman"/>
          <w:sz w:val="24"/>
          <w:szCs w:val="24"/>
        </w:rPr>
      </w:pPr>
    </w:p>
    <w:p w:rsidR="008651F6" w:rsidRDefault="008651F6" w:rsidP="008651F6">
      <w:pPr>
        <w:ind w:right="283"/>
        <w:jc w:val="both"/>
        <w:rPr>
          <w:rFonts w:ascii="Times New Roman" w:hAnsi="Times New Roman"/>
          <w:b/>
          <w:sz w:val="24"/>
          <w:szCs w:val="24"/>
        </w:rPr>
      </w:pPr>
      <w:r>
        <w:rPr>
          <w:rFonts w:ascii="Times New Roman" w:hAnsi="Times New Roman"/>
          <w:b/>
          <w:sz w:val="24"/>
          <w:szCs w:val="24"/>
        </w:rPr>
        <w:t>1</w:t>
      </w:r>
      <w:r w:rsidRPr="00EB0962">
        <w:rPr>
          <w:rFonts w:ascii="Times New Roman" w:hAnsi="Times New Roman"/>
          <w:b/>
          <w:sz w:val="24"/>
          <w:szCs w:val="24"/>
        </w:rPr>
        <w:t>0. İzleme, Değerlendirme ve Raporlama</w:t>
      </w:r>
      <w:r>
        <w:rPr>
          <w:rFonts w:ascii="Times New Roman" w:hAnsi="Times New Roman"/>
          <w:b/>
          <w:sz w:val="24"/>
          <w:szCs w:val="24"/>
        </w:rPr>
        <w:t xml:space="preserve"> </w:t>
      </w:r>
    </w:p>
    <w:p w:rsidR="008651F6" w:rsidRDefault="008651F6" w:rsidP="008651F6">
      <w:pPr>
        <w:pStyle w:val="Standard"/>
        <w:suppressAutoHyphens w:val="0"/>
        <w:spacing w:before="280" w:line="360" w:lineRule="auto"/>
        <w:ind w:right="283"/>
        <w:jc w:val="both"/>
      </w:pPr>
      <w:r>
        <w:t>2015 yılından itibaren her yıl stratejik amaç ve hedeflere yönelik izleme ve değerlendirme çalışmaları yapılarak gerektiğinde revizyona gidilecektir. İzleme, “Kozcağız İmam Hatip Ortaokulu Stratejik Planında” ortaya konulan hedeflere ilişkin gerçekleşmelerin sistemli olarak takip edilerek rapor haline getirilmesidir. Değerlendirme ise, uygulama sonuçlarının stratejik amaç ve hedeflere kıyasla ölçülmesi ve söz konusu amaç ve hedeflerin tutarlılık ve uygunluğunun analizidir.</w:t>
      </w:r>
      <w:r>
        <w:tab/>
        <w:t>.</w:t>
      </w:r>
    </w:p>
    <w:p w:rsidR="008651F6" w:rsidRDefault="008651F6" w:rsidP="008651F6">
      <w:pPr>
        <w:pStyle w:val="Standard"/>
        <w:suppressAutoHyphens w:val="0"/>
        <w:spacing w:before="280" w:line="360" w:lineRule="auto"/>
        <w:ind w:right="283"/>
        <w:jc w:val="both"/>
      </w:pPr>
      <w:r>
        <w:tab/>
        <w:t>Stratejik amaçlar, hedefler, strateji ve politikalar, gerçekleşmeler konusundaki açıklamalar, yorumlar ve mevcut durum hakkında bilgileri içeren raporlar sorumlu birimler tarafından hazırlanacaktır. Bu raporlar altı aylık dönemler hâlinde ve iki nüsha hazırlanarak bir nüshası izleme değerlendirme ekibine, bir nüshası da “İl Milli Eğitim Müdürlüğü Strateji Geliştirme Birimine” iletilecektir. İzleme ve değerlendirme ekibi, birimlerden gelen altı aylık raporların stratejik planda yer alan amaç ve hedeflerle ne derece örtüştüğünü;</w:t>
      </w:r>
    </w:p>
    <w:p w:rsidR="008651F6" w:rsidRDefault="008651F6" w:rsidP="008651F6">
      <w:pPr>
        <w:pStyle w:val="Standard"/>
        <w:suppressAutoHyphens w:val="0"/>
        <w:spacing w:line="360" w:lineRule="auto"/>
        <w:ind w:right="283"/>
      </w:pPr>
      <w:r>
        <w:t>· Ne yaptık?</w:t>
      </w:r>
    </w:p>
    <w:p w:rsidR="008651F6" w:rsidRDefault="008651F6" w:rsidP="008651F6">
      <w:pPr>
        <w:pStyle w:val="Standard"/>
        <w:suppressAutoHyphens w:val="0"/>
        <w:spacing w:line="360" w:lineRule="auto"/>
        <w:ind w:right="283"/>
      </w:pPr>
      <w:r>
        <w:t>· Başardığımızı nasıl anlarız?</w:t>
      </w:r>
    </w:p>
    <w:p w:rsidR="008651F6" w:rsidRDefault="008651F6" w:rsidP="008651F6">
      <w:pPr>
        <w:pStyle w:val="Standard"/>
        <w:suppressAutoHyphens w:val="0"/>
        <w:spacing w:line="360" w:lineRule="auto"/>
        <w:ind w:right="283"/>
      </w:pPr>
      <w:r>
        <w:t>· Uygulama ne kadar etkili oluyor?</w:t>
      </w:r>
    </w:p>
    <w:p w:rsidR="008651F6" w:rsidRDefault="008651F6" w:rsidP="008651F6">
      <w:pPr>
        <w:pStyle w:val="Standard"/>
        <w:suppressAutoHyphens w:val="0"/>
        <w:spacing w:line="360" w:lineRule="auto"/>
        <w:ind w:right="283"/>
      </w:pPr>
      <w:r>
        <w:t>· Neler değiştirilmelidir?</w:t>
      </w:r>
    </w:p>
    <w:p w:rsidR="008651F6" w:rsidRDefault="008651F6" w:rsidP="008651F6">
      <w:pPr>
        <w:pStyle w:val="Standard"/>
        <w:tabs>
          <w:tab w:val="left" w:pos="7371"/>
        </w:tabs>
        <w:suppressAutoHyphens w:val="0"/>
        <w:spacing w:line="360" w:lineRule="auto"/>
        <w:ind w:right="425"/>
      </w:pPr>
      <w:r>
        <w:t>· Gözden kaçan unsurlar var mıdır?                                                       sorularını da dikkate alarak bir rapor halinde Okul Müdürü’ne sunacaktır. Ekip, Okul Müdürü’nden gelen kararlar doğrultusunda birimlere, geri bildirimler yapacaktır.</w:t>
      </w:r>
    </w:p>
    <w:p w:rsidR="008651F6" w:rsidRDefault="008651F6" w:rsidP="008651F6">
      <w:pPr>
        <w:pStyle w:val="Standard"/>
        <w:ind w:right="425"/>
        <w:rPr>
          <w:rFonts w:cs="Times New Roman"/>
        </w:rPr>
      </w:pPr>
      <w:r>
        <w:rPr>
          <w:rFonts w:cs="Times New Roman"/>
        </w:rPr>
        <w:t xml:space="preserve">                                                                                                                                                                                                     </w:t>
      </w:r>
    </w:p>
    <w:p w:rsidR="005844E4" w:rsidRDefault="005844E4" w:rsidP="008651F6">
      <w:pPr>
        <w:jc w:val="center"/>
        <w:rPr>
          <w:b/>
          <w:bCs/>
          <w:sz w:val="20"/>
          <w:szCs w:val="20"/>
        </w:rPr>
      </w:pPr>
    </w:p>
    <w:p w:rsidR="005844E4" w:rsidRDefault="005844E4" w:rsidP="008651F6">
      <w:pPr>
        <w:jc w:val="center"/>
        <w:rPr>
          <w:b/>
          <w:bCs/>
          <w:sz w:val="20"/>
          <w:szCs w:val="20"/>
        </w:rPr>
      </w:pPr>
    </w:p>
    <w:p w:rsidR="005844E4" w:rsidRDefault="005844E4" w:rsidP="008651F6">
      <w:pPr>
        <w:jc w:val="center"/>
        <w:rPr>
          <w:b/>
          <w:bCs/>
          <w:sz w:val="20"/>
          <w:szCs w:val="20"/>
        </w:rPr>
      </w:pPr>
    </w:p>
    <w:p w:rsidR="005844E4" w:rsidRDefault="005844E4" w:rsidP="008651F6">
      <w:pPr>
        <w:jc w:val="center"/>
        <w:rPr>
          <w:b/>
          <w:bCs/>
          <w:sz w:val="20"/>
          <w:szCs w:val="20"/>
        </w:rPr>
      </w:pPr>
    </w:p>
    <w:p w:rsidR="005844E4" w:rsidRDefault="005844E4" w:rsidP="008651F6">
      <w:pPr>
        <w:jc w:val="center"/>
        <w:rPr>
          <w:b/>
          <w:bCs/>
          <w:sz w:val="20"/>
          <w:szCs w:val="20"/>
        </w:rPr>
      </w:pPr>
    </w:p>
    <w:p w:rsidR="005844E4" w:rsidRDefault="005844E4" w:rsidP="008651F6">
      <w:pPr>
        <w:jc w:val="center"/>
        <w:rPr>
          <w:b/>
          <w:bCs/>
          <w:sz w:val="20"/>
          <w:szCs w:val="20"/>
        </w:rPr>
      </w:pPr>
    </w:p>
    <w:p w:rsidR="005844E4" w:rsidRDefault="005844E4" w:rsidP="008651F6">
      <w:pPr>
        <w:jc w:val="center"/>
        <w:rPr>
          <w:b/>
          <w:bCs/>
          <w:sz w:val="20"/>
          <w:szCs w:val="20"/>
        </w:rPr>
      </w:pPr>
    </w:p>
    <w:p w:rsidR="005844E4" w:rsidRDefault="005844E4" w:rsidP="008651F6">
      <w:pPr>
        <w:jc w:val="center"/>
        <w:rPr>
          <w:b/>
          <w:bCs/>
          <w:sz w:val="20"/>
          <w:szCs w:val="20"/>
        </w:rPr>
      </w:pPr>
    </w:p>
    <w:p w:rsidR="005844E4" w:rsidRDefault="005844E4" w:rsidP="008651F6">
      <w:pPr>
        <w:jc w:val="center"/>
        <w:rPr>
          <w:b/>
          <w:bCs/>
          <w:sz w:val="20"/>
          <w:szCs w:val="20"/>
        </w:rPr>
      </w:pPr>
    </w:p>
    <w:p w:rsidR="005844E4" w:rsidRDefault="005844E4" w:rsidP="008651F6">
      <w:pPr>
        <w:jc w:val="center"/>
        <w:rPr>
          <w:b/>
          <w:bCs/>
          <w:sz w:val="20"/>
          <w:szCs w:val="20"/>
        </w:rPr>
      </w:pPr>
    </w:p>
    <w:p w:rsidR="005844E4" w:rsidRDefault="005844E4" w:rsidP="008651F6">
      <w:pPr>
        <w:jc w:val="center"/>
        <w:rPr>
          <w:b/>
          <w:bCs/>
          <w:sz w:val="20"/>
          <w:szCs w:val="20"/>
        </w:rPr>
      </w:pPr>
    </w:p>
    <w:p w:rsidR="005844E4" w:rsidRDefault="005844E4" w:rsidP="008651F6">
      <w:pPr>
        <w:jc w:val="center"/>
        <w:rPr>
          <w:b/>
          <w:bCs/>
          <w:sz w:val="20"/>
          <w:szCs w:val="20"/>
        </w:rPr>
      </w:pPr>
    </w:p>
    <w:p w:rsidR="00F425CC" w:rsidRPr="00CE6DD7" w:rsidRDefault="00F425CC" w:rsidP="008651F6">
      <w:pPr>
        <w:jc w:val="center"/>
        <w:rPr>
          <w:b/>
          <w:bCs/>
          <w:sz w:val="20"/>
          <w:szCs w:val="20"/>
        </w:rPr>
      </w:pPr>
      <w:r w:rsidRPr="00CE6DD7">
        <w:rPr>
          <w:b/>
          <w:bCs/>
          <w:sz w:val="20"/>
          <w:szCs w:val="20"/>
        </w:rPr>
        <w:t>KOZCAĞIZ İMAM HATİP  ORTAOKULU 2015- 2019 STRETEJİK PLANI İMZA SİRKÜSÜ</w:t>
      </w:r>
    </w:p>
    <w:tbl>
      <w:tblPr>
        <w:tblW w:w="7533" w:type="dxa"/>
        <w:jc w:val="center"/>
        <w:tblInd w:w="156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1E0"/>
      </w:tblPr>
      <w:tblGrid>
        <w:gridCol w:w="1961"/>
        <w:gridCol w:w="3275"/>
        <w:gridCol w:w="2297"/>
      </w:tblGrid>
      <w:tr w:rsidR="00F425CC" w:rsidRPr="00FB7373" w:rsidTr="008651F6">
        <w:trPr>
          <w:trHeight w:val="619"/>
          <w:jc w:val="center"/>
        </w:trPr>
        <w:tc>
          <w:tcPr>
            <w:tcW w:w="1961" w:type="dxa"/>
            <w:tcBorders>
              <w:top w:val="single" w:sz="8" w:space="0" w:color="FFFFFF"/>
              <w:bottom w:val="single" w:sz="24" w:space="0" w:color="FFFFFF"/>
              <w:right w:val="single" w:sz="8" w:space="0" w:color="FFFFFF"/>
            </w:tcBorders>
            <w:shd w:val="clear" w:color="auto" w:fill="538135"/>
            <w:vAlign w:val="center"/>
          </w:tcPr>
          <w:p w:rsidR="00F425CC" w:rsidRPr="00FB7373" w:rsidRDefault="00F425CC" w:rsidP="00BA0D35">
            <w:pPr>
              <w:tabs>
                <w:tab w:val="left" w:pos="1220"/>
              </w:tabs>
              <w:jc w:val="center"/>
              <w:rPr>
                <w:b/>
                <w:bCs/>
                <w:sz w:val="24"/>
                <w:szCs w:val="24"/>
              </w:rPr>
            </w:pPr>
            <w:r w:rsidRPr="00FB7373">
              <w:rPr>
                <w:b/>
                <w:bCs/>
                <w:sz w:val="24"/>
                <w:szCs w:val="24"/>
              </w:rPr>
              <w:t>ADI SOYADI</w:t>
            </w:r>
          </w:p>
        </w:tc>
        <w:tc>
          <w:tcPr>
            <w:tcW w:w="3275" w:type="dxa"/>
            <w:tcBorders>
              <w:top w:val="single" w:sz="8" w:space="0" w:color="FFFFFF"/>
              <w:left w:val="single" w:sz="8" w:space="0" w:color="FFFFFF"/>
              <w:bottom w:val="single" w:sz="24" w:space="0" w:color="FFFFFF"/>
              <w:right w:val="single" w:sz="8" w:space="0" w:color="FFFFFF"/>
            </w:tcBorders>
            <w:shd w:val="clear" w:color="auto" w:fill="538135"/>
            <w:vAlign w:val="center"/>
          </w:tcPr>
          <w:p w:rsidR="00F425CC" w:rsidRPr="00FB7373" w:rsidRDefault="00F425CC" w:rsidP="00BA0D35">
            <w:pPr>
              <w:tabs>
                <w:tab w:val="left" w:pos="1220"/>
              </w:tabs>
              <w:jc w:val="center"/>
              <w:rPr>
                <w:b/>
                <w:bCs/>
                <w:sz w:val="24"/>
                <w:szCs w:val="24"/>
              </w:rPr>
            </w:pPr>
            <w:r w:rsidRPr="00FB7373">
              <w:rPr>
                <w:b/>
                <w:bCs/>
                <w:sz w:val="24"/>
                <w:szCs w:val="24"/>
              </w:rPr>
              <w:t>OKULDAKİ GÖREVİ</w:t>
            </w:r>
          </w:p>
        </w:tc>
        <w:tc>
          <w:tcPr>
            <w:tcW w:w="2297" w:type="dxa"/>
            <w:tcBorders>
              <w:top w:val="single" w:sz="8" w:space="0" w:color="FFFFFF"/>
              <w:left w:val="single" w:sz="8" w:space="0" w:color="FFFFFF"/>
              <w:bottom w:val="single" w:sz="24" w:space="0" w:color="FFFFFF"/>
            </w:tcBorders>
            <w:shd w:val="clear" w:color="auto" w:fill="538135"/>
            <w:vAlign w:val="center"/>
          </w:tcPr>
          <w:p w:rsidR="00F425CC" w:rsidRPr="00FB7373" w:rsidRDefault="00F425CC" w:rsidP="00BA0D35">
            <w:pPr>
              <w:tabs>
                <w:tab w:val="left" w:pos="1220"/>
              </w:tabs>
              <w:jc w:val="center"/>
              <w:rPr>
                <w:b/>
                <w:bCs/>
                <w:sz w:val="24"/>
                <w:szCs w:val="24"/>
              </w:rPr>
            </w:pPr>
            <w:r w:rsidRPr="00FB7373">
              <w:rPr>
                <w:b/>
                <w:bCs/>
                <w:sz w:val="24"/>
                <w:szCs w:val="24"/>
              </w:rPr>
              <w:t>İMZA</w:t>
            </w:r>
          </w:p>
        </w:tc>
      </w:tr>
      <w:tr w:rsidR="00F425CC" w:rsidRPr="00FB7373" w:rsidTr="008651F6">
        <w:trPr>
          <w:trHeight w:val="610"/>
          <w:jc w:val="center"/>
        </w:trPr>
        <w:tc>
          <w:tcPr>
            <w:tcW w:w="1961" w:type="dxa"/>
            <w:tcBorders>
              <w:top w:val="single" w:sz="8" w:space="0" w:color="FFFFFF"/>
              <w:bottom w:val="nil"/>
              <w:right w:val="single" w:sz="24" w:space="0" w:color="FFFFFF"/>
            </w:tcBorders>
            <w:shd w:val="clear" w:color="auto" w:fill="538135"/>
          </w:tcPr>
          <w:p w:rsidR="00CE6DD7" w:rsidRPr="00FB7373" w:rsidRDefault="00CE6DD7" w:rsidP="00BA0D35">
            <w:pPr>
              <w:jc w:val="both"/>
              <w:rPr>
                <w:sz w:val="24"/>
                <w:szCs w:val="24"/>
              </w:rPr>
            </w:pPr>
            <w:r>
              <w:rPr>
                <w:sz w:val="24"/>
                <w:szCs w:val="24"/>
              </w:rPr>
              <w:t>SARFİYE KEÇECİ</w:t>
            </w:r>
          </w:p>
        </w:tc>
        <w:tc>
          <w:tcPr>
            <w:tcW w:w="3275" w:type="dxa"/>
            <w:tcBorders>
              <w:top w:val="single" w:sz="8" w:space="0" w:color="FFFFFF"/>
              <w:left w:val="single" w:sz="8" w:space="0" w:color="FFFFFF"/>
              <w:bottom w:val="nil"/>
              <w:right w:val="single" w:sz="8" w:space="0" w:color="FFFFFF"/>
            </w:tcBorders>
            <w:shd w:val="clear" w:color="auto" w:fill="A8D08D"/>
          </w:tcPr>
          <w:p w:rsidR="00F425CC" w:rsidRPr="00FB7373" w:rsidRDefault="00F425CC" w:rsidP="00BA0D35">
            <w:pPr>
              <w:jc w:val="both"/>
              <w:rPr>
                <w:bCs/>
                <w:sz w:val="24"/>
                <w:szCs w:val="24"/>
              </w:rPr>
            </w:pPr>
            <w:r w:rsidRPr="00FB7373">
              <w:rPr>
                <w:sz w:val="24"/>
                <w:szCs w:val="24"/>
              </w:rPr>
              <w:t xml:space="preserve">Müdür </w:t>
            </w:r>
          </w:p>
        </w:tc>
        <w:tc>
          <w:tcPr>
            <w:tcW w:w="2297" w:type="dxa"/>
            <w:tcBorders>
              <w:top w:val="nil"/>
              <w:left w:val="single" w:sz="24" w:space="0" w:color="FFFFFF"/>
              <w:bottom w:val="nil"/>
              <w:right w:val="nil"/>
            </w:tcBorders>
            <w:shd w:val="clear" w:color="auto" w:fill="C5E0B3"/>
          </w:tcPr>
          <w:p w:rsidR="00F425CC" w:rsidRPr="00FB7373" w:rsidRDefault="00F425CC" w:rsidP="00BA0D35">
            <w:pPr>
              <w:jc w:val="both"/>
              <w:rPr>
                <w:bCs/>
                <w:sz w:val="24"/>
                <w:szCs w:val="24"/>
              </w:rPr>
            </w:pPr>
          </w:p>
        </w:tc>
      </w:tr>
      <w:tr w:rsidR="00F425CC" w:rsidRPr="00FB7373" w:rsidTr="008651F6">
        <w:trPr>
          <w:trHeight w:val="620"/>
          <w:jc w:val="center"/>
        </w:trPr>
        <w:tc>
          <w:tcPr>
            <w:tcW w:w="1961" w:type="dxa"/>
            <w:tcBorders>
              <w:bottom w:val="nil"/>
              <w:right w:val="single" w:sz="24" w:space="0" w:color="FFFFFF"/>
            </w:tcBorders>
            <w:shd w:val="clear" w:color="auto" w:fill="538135"/>
          </w:tcPr>
          <w:p w:rsidR="00F425CC" w:rsidRPr="00FB7373" w:rsidRDefault="00CE6DD7" w:rsidP="00BA0D35">
            <w:pPr>
              <w:jc w:val="both"/>
              <w:rPr>
                <w:sz w:val="24"/>
                <w:szCs w:val="24"/>
              </w:rPr>
            </w:pPr>
            <w:r>
              <w:rPr>
                <w:sz w:val="24"/>
                <w:szCs w:val="24"/>
              </w:rPr>
              <w:t>SEDAT DEMİRCİ</w:t>
            </w:r>
          </w:p>
        </w:tc>
        <w:tc>
          <w:tcPr>
            <w:tcW w:w="3275" w:type="dxa"/>
            <w:tcBorders>
              <w:bottom w:val="nil"/>
            </w:tcBorders>
            <w:shd w:val="clear" w:color="auto" w:fill="A8D08D"/>
          </w:tcPr>
          <w:p w:rsidR="00F425CC" w:rsidRPr="00FB7373" w:rsidRDefault="00F425CC" w:rsidP="00BA0D35">
            <w:pPr>
              <w:jc w:val="both"/>
              <w:rPr>
                <w:bCs/>
                <w:sz w:val="24"/>
                <w:szCs w:val="24"/>
              </w:rPr>
            </w:pPr>
            <w:r w:rsidRPr="00FB7373">
              <w:rPr>
                <w:sz w:val="24"/>
                <w:szCs w:val="24"/>
              </w:rPr>
              <w:t>Müdür Yardımcısı</w:t>
            </w:r>
          </w:p>
        </w:tc>
        <w:tc>
          <w:tcPr>
            <w:tcW w:w="2297" w:type="dxa"/>
            <w:tcBorders>
              <w:left w:val="single" w:sz="24" w:space="0" w:color="FFFFFF"/>
              <w:bottom w:val="nil"/>
              <w:right w:val="nil"/>
            </w:tcBorders>
            <w:shd w:val="clear" w:color="auto" w:fill="C5E0B3"/>
          </w:tcPr>
          <w:p w:rsidR="00F425CC" w:rsidRPr="00FB7373" w:rsidRDefault="00F425CC" w:rsidP="00BA0D35">
            <w:pPr>
              <w:jc w:val="both"/>
              <w:rPr>
                <w:bCs/>
                <w:sz w:val="24"/>
                <w:szCs w:val="24"/>
              </w:rPr>
            </w:pPr>
          </w:p>
        </w:tc>
      </w:tr>
      <w:tr w:rsidR="00F425CC" w:rsidRPr="00FB7373" w:rsidTr="008651F6">
        <w:trPr>
          <w:trHeight w:val="628"/>
          <w:jc w:val="center"/>
        </w:trPr>
        <w:tc>
          <w:tcPr>
            <w:tcW w:w="1961" w:type="dxa"/>
            <w:tcBorders>
              <w:top w:val="single" w:sz="8" w:space="0" w:color="FFFFFF"/>
              <w:bottom w:val="nil"/>
              <w:right w:val="single" w:sz="24" w:space="0" w:color="FFFFFF"/>
            </w:tcBorders>
            <w:shd w:val="clear" w:color="auto" w:fill="538135"/>
          </w:tcPr>
          <w:p w:rsidR="00F425CC" w:rsidRPr="00FB7373" w:rsidRDefault="00F425CC" w:rsidP="00BA0D35">
            <w:pPr>
              <w:jc w:val="both"/>
              <w:rPr>
                <w:sz w:val="24"/>
                <w:szCs w:val="24"/>
              </w:rPr>
            </w:pPr>
            <w:r>
              <w:rPr>
                <w:sz w:val="24"/>
                <w:szCs w:val="24"/>
              </w:rPr>
              <w:t>RECEP KAYA</w:t>
            </w:r>
          </w:p>
        </w:tc>
        <w:tc>
          <w:tcPr>
            <w:tcW w:w="3275" w:type="dxa"/>
            <w:tcBorders>
              <w:top w:val="single" w:sz="8" w:space="0" w:color="FFFFFF"/>
              <w:left w:val="single" w:sz="8" w:space="0" w:color="FFFFFF"/>
              <w:bottom w:val="nil"/>
              <w:right w:val="single" w:sz="8" w:space="0" w:color="FFFFFF"/>
            </w:tcBorders>
            <w:shd w:val="clear" w:color="auto" w:fill="A8D08D"/>
          </w:tcPr>
          <w:p w:rsidR="00F425CC" w:rsidRPr="00FB7373" w:rsidRDefault="00F425CC" w:rsidP="00BA0D35">
            <w:pPr>
              <w:jc w:val="both"/>
              <w:rPr>
                <w:bCs/>
                <w:sz w:val="24"/>
                <w:szCs w:val="24"/>
              </w:rPr>
            </w:pPr>
            <w:r w:rsidRPr="00FB7373">
              <w:rPr>
                <w:sz w:val="24"/>
                <w:szCs w:val="24"/>
              </w:rPr>
              <w:t>Öğretmenler</w:t>
            </w:r>
          </w:p>
        </w:tc>
        <w:tc>
          <w:tcPr>
            <w:tcW w:w="2297" w:type="dxa"/>
            <w:tcBorders>
              <w:top w:val="single" w:sz="8" w:space="0" w:color="FFFFFF"/>
              <w:left w:val="single" w:sz="24" w:space="0" w:color="FFFFFF"/>
              <w:bottom w:val="nil"/>
              <w:right w:val="nil"/>
            </w:tcBorders>
            <w:shd w:val="clear" w:color="auto" w:fill="C5E0B3"/>
          </w:tcPr>
          <w:p w:rsidR="00F425CC" w:rsidRPr="00FB7373" w:rsidRDefault="00F425CC" w:rsidP="00BA0D35">
            <w:pPr>
              <w:jc w:val="both"/>
              <w:rPr>
                <w:bCs/>
                <w:sz w:val="24"/>
                <w:szCs w:val="24"/>
              </w:rPr>
            </w:pPr>
          </w:p>
        </w:tc>
      </w:tr>
      <w:tr w:rsidR="00F425CC" w:rsidRPr="00FB7373" w:rsidTr="008651F6">
        <w:trPr>
          <w:trHeight w:val="605"/>
          <w:jc w:val="center"/>
        </w:trPr>
        <w:tc>
          <w:tcPr>
            <w:tcW w:w="1961" w:type="dxa"/>
            <w:tcBorders>
              <w:bottom w:val="nil"/>
              <w:right w:val="single" w:sz="24" w:space="0" w:color="FFFFFF"/>
            </w:tcBorders>
            <w:shd w:val="clear" w:color="auto" w:fill="538135"/>
          </w:tcPr>
          <w:p w:rsidR="00F425CC" w:rsidRPr="00FB7373" w:rsidRDefault="00F425CC" w:rsidP="00BA0D35">
            <w:pPr>
              <w:jc w:val="both"/>
              <w:rPr>
                <w:sz w:val="24"/>
                <w:szCs w:val="24"/>
              </w:rPr>
            </w:pPr>
            <w:r>
              <w:rPr>
                <w:sz w:val="24"/>
                <w:szCs w:val="24"/>
              </w:rPr>
              <w:t>KENAN POLATOĞLU</w:t>
            </w:r>
          </w:p>
        </w:tc>
        <w:tc>
          <w:tcPr>
            <w:tcW w:w="3275" w:type="dxa"/>
            <w:tcBorders>
              <w:bottom w:val="nil"/>
            </w:tcBorders>
            <w:shd w:val="clear" w:color="auto" w:fill="A8D08D"/>
          </w:tcPr>
          <w:p w:rsidR="00F425CC" w:rsidRPr="00FB7373" w:rsidRDefault="00F425CC" w:rsidP="00BA0D35">
            <w:pPr>
              <w:rPr>
                <w:sz w:val="24"/>
                <w:szCs w:val="24"/>
              </w:rPr>
            </w:pPr>
            <w:r w:rsidRPr="00FB7373">
              <w:rPr>
                <w:sz w:val="24"/>
                <w:szCs w:val="24"/>
              </w:rPr>
              <w:t>Öğretmenler</w:t>
            </w:r>
          </w:p>
        </w:tc>
        <w:tc>
          <w:tcPr>
            <w:tcW w:w="2297" w:type="dxa"/>
            <w:tcBorders>
              <w:left w:val="single" w:sz="24" w:space="0" w:color="FFFFFF"/>
              <w:bottom w:val="nil"/>
              <w:right w:val="nil"/>
            </w:tcBorders>
            <w:shd w:val="clear" w:color="auto" w:fill="C5E0B3"/>
          </w:tcPr>
          <w:p w:rsidR="00F425CC" w:rsidRPr="00FB7373" w:rsidRDefault="00F425CC" w:rsidP="00BA0D35">
            <w:pPr>
              <w:rPr>
                <w:sz w:val="24"/>
                <w:szCs w:val="24"/>
              </w:rPr>
            </w:pPr>
          </w:p>
        </w:tc>
      </w:tr>
      <w:tr w:rsidR="00F425CC" w:rsidRPr="00FB7373" w:rsidTr="008651F6">
        <w:trPr>
          <w:trHeight w:val="630"/>
          <w:jc w:val="center"/>
        </w:trPr>
        <w:tc>
          <w:tcPr>
            <w:tcW w:w="1961" w:type="dxa"/>
            <w:tcBorders>
              <w:top w:val="single" w:sz="24" w:space="0" w:color="FFFFFF"/>
              <w:bottom w:val="single" w:sz="24" w:space="0" w:color="FFFFFF"/>
              <w:right w:val="single" w:sz="8" w:space="0" w:color="FFFFFF"/>
            </w:tcBorders>
            <w:shd w:val="clear" w:color="auto" w:fill="C5E0B3"/>
          </w:tcPr>
          <w:p w:rsidR="00F425CC" w:rsidRPr="00FB7373" w:rsidRDefault="00867676" w:rsidP="00BA0D35">
            <w:pPr>
              <w:jc w:val="both"/>
              <w:rPr>
                <w:sz w:val="24"/>
                <w:szCs w:val="24"/>
              </w:rPr>
            </w:pPr>
            <w:r>
              <w:rPr>
                <w:sz w:val="24"/>
                <w:szCs w:val="24"/>
              </w:rPr>
              <w:t>Mücait Ramiz ÇELİK</w:t>
            </w:r>
          </w:p>
        </w:tc>
        <w:tc>
          <w:tcPr>
            <w:tcW w:w="3275" w:type="dxa"/>
            <w:tcBorders>
              <w:top w:val="single" w:sz="24" w:space="0" w:color="FFFFFF"/>
              <w:left w:val="single" w:sz="8" w:space="0" w:color="FFFFFF"/>
              <w:bottom w:val="single" w:sz="24" w:space="0" w:color="FFFFFF"/>
              <w:right w:val="single" w:sz="8" w:space="0" w:color="FFFFFF"/>
            </w:tcBorders>
            <w:shd w:val="clear" w:color="auto" w:fill="C5E0B3"/>
          </w:tcPr>
          <w:p w:rsidR="00F425CC" w:rsidRPr="00FB7373" w:rsidRDefault="00F425CC" w:rsidP="00BA0D35">
            <w:pPr>
              <w:rPr>
                <w:sz w:val="24"/>
                <w:szCs w:val="24"/>
              </w:rPr>
            </w:pPr>
            <w:r w:rsidRPr="00FB7373">
              <w:rPr>
                <w:sz w:val="24"/>
                <w:szCs w:val="24"/>
              </w:rPr>
              <w:t>Öğrenciler</w:t>
            </w:r>
          </w:p>
        </w:tc>
        <w:tc>
          <w:tcPr>
            <w:tcW w:w="2297" w:type="dxa"/>
            <w:tcBorders>
              <w:top w:val="single" w:sz="24" w:space="0" w:color="FFFFFF"/>
              <w:left w:val="single" w:sz="8" w:space="0" w:color="FFFFFF"/>
              <w:bottom w:val="single" w:sz="24" w:space="0" w:color="FFFFFF"/>
            </w:tcBorders>
            <w:shd w:val="clear" w:color="auto" w:fill="C5E0B3"/>
          </w:tcPr>
          <w:p w:rsidR="00F425CC" w:rsidRPr="00FB7373" w:rsidRDefault="00F425CC" w:rsidP="00BA0D35">
            <w:pPr>
              <w:rPr>
                <w:sz w:val="24"/>
                <w:szCs w:val="24"/>
              </w:rPr>
            </w:pPr>
          </w:p>
        </w:tc>
      </w:tr>
      <w:tr w:rsidR="00F425CC" w:rsidRPr="00FB7373" w:rsidTr="008651F6">
        <w:trPr>
          <w:trHeight w:val="630"/>
          <w:jc w:val="center"/>
        </w:trPr>
        <w:tc>
          <w:tcPr>
            <w:tcW w:w="1961" w:type="dxa"/>
            <w:tcBorders>
              <w:top w:val="single" w:sz="24" w:space="0" w:color="FFFFFF"/>
              <w:bottom w:val="single" w:sz="24" w:space="0" w:color="FFFFFF"/>
              <w:right w:val="single" w:sz="8" w:space="0" w:color="FFFFFF"/>
            </w:tcBorders>
            <w:shd w:val="clear" w:color="auto" w:fill="C5E0B3"/>
          </w:tcPr>
          <w:p w:rsidR="00F425CC" w:rsidRPr="00FB7373" w:rsidRDefault="009659E6" w:rsidP="00BA0D35">
            <w:pPr>
              <w:jc w:val="both"/>
              <w:rPr>
                <w:sz w:val="24"/>
                <w:szCs w:val="24"/>
              </w:rPr>
            </w:pPr>
            <w:r>
              <w:rPr>
                <w:sz w:val="24"/>
                <w:szCs w:val="24"/>
              </w:rPr>
              <w:t>Turhan BAŞ</w:t>
            </w:r>
          </w:p>
        </w:tc>
        <w:tc>
          <w:tcPr>
            <w:tcW w:w="3275" w:type="dxa"/>
            <w:tcBorders>
              <w:top w:val="single" w:sz="24" w:space="0" w:color="FFFFFF"/>
              <w:left w:val="single" w:sz="8" w:space="0" w:color="FFFFFF"/>
              <w:bottom w:val="single" w:sz="24" w:space="0" w:color="FFFFFF"/>
              <w:right w:val="single" w:sz="8" w:space="0" w:color="FFFFFF"/>
            </w:tcBorders>
            <w:shd w:val="clear" w:color="auto" w:fill="C5E0B3"/>
            <w:vAlign w:val="center"/>
          </w:tcPr>
          <w:p w:rsidR="00F425CC" w:rsidRPr="00FB7373" w:rsidRDefault="00F425CC" w:rsidP="00BA0D35">
            <w:pPr>
              <w:tabs>
                <w:tab w:val="left" w:pos="1220"/>
              </w:tabs>
              <w:rPr>
                <w:b/>
                <w:bCs/>
                <w:sz w:val="24"/>
                <w:szCs w:val="24"/>
              </w:rPr>
            </w:pPr>
            <w:r>
              <w:rPr>
                <w:sz w:val="24"/>
                <w:szCs w:val="24"/>
              </w:rPr>
              <w:t>Veli</w:t>
            </w:r>
          </w:p>
        </w:tc>
        <w:tc>
          <w:tcPr>
            <w:tcW w:w="2297" w:type="dxa"/>
            <w:tcBorders>
              <w:top w:val="single" w:sz="24" w:space="0" w:color="FFFFFF"/>
              <w:left w:val="single" w:sz="8" w:space="0" w:color="FFFFFF"/>
              <w:bottom w:val="single" w:sz="24" w:space="0" w:color="FFFFFF"/>
            </w:tcBorders>
            <w:shd w:val="clear" w:color="auto" w:fill="C5E0B3"/>
            <w:vAlign w:val="center"/>
          </w:tcPr>
          <w:p w:rsidR="00F425CC" w:rsidRPr="00FB7373" w:rsidRDefault="00F425CC" w:rsidP="00BA0D35">
            <w:pPr>
              <w:tabs>
                <w:tab w:val="left" w:pos="1220"/>
              </w:tabs>
              <w:rPr>
                <w:b/>
                <w:bCs/>
                <w:sz w:val="24"/>
                <w:szCs w:val="24"/>
              </w:rPr>
            </w:pPr>
          </w:p>
        </w:tc>
      </w:tr>
      <w:tr w:rsidR="00F425CC" w:rsidRPr="00FB7373" w:rsidTr="008651F6">
        <w:trPr>
          <w:trHeight w:val="630"/>
          <w:jc w:val="center"/>
        </w:trPr>
        <w:tc>
          <w:tcPr>
            <w:tcW w:w="1961" w:type="dxa"/>
            <w:tcBorders>
              <w:top w:val="single" w:sz="24" w:space="0" w:color="FFFFFF"/>
              <w:bottom w:val="single" w:sz="24" w:space="0" w:color="FFFFFF"/>
              <w:right w:val="single" w:sz="8" w:space="0" w:color="FFFFFF"/>
            </w:tcBorders>
            <w:shd w:val="clear" w:color="auto" w:fill="C5E0B3"/>
          </w:tcPr>
          <w:p w:rsidR="00F425CC" w:rsidRPr="00FB7373" w:rsidRDefault="00F425CC" w:rsidP="00BA0D35">
            <w:pPr>
              <w:jc w:val="both"/>
              <w:rPr>
                <w:sz w:val="24"/>
                <w:szCs w:val="24"/>
              </w:rPr>
            </w:pPr>
            <w:r>
              <w:rPr>
                <w:sz w:val="24"/>
                <w:szCs w:val="24"/>
              </w:rPr>
              <w:t>Necla GENÇKURT</w:t>
            </w:r>
          </w:p>
        </w:tc>
        <w:tc>
          <w:tcPr>
            <w:tcW w:w="3275" w:type="dxa"/>
            <w:tcBorders>
              <w:top w:val="single" w:sz="24" w:space="0" w:color="FFFFFF"/>
              <w:left w:val="single" w:sz="8" w:space="0" w:color="FFFFFF"/>
              <w:bottom w:val="single" w:sz="24" w:space="0" w:color="FFFFFF"/>
              <w:right w:val="single" w:sz="8" w:space="0" w:color="FFFFFF"/>
            </w:tcBorders>
            <w:shd w:val="clear" w:color="auto" w:fill="C5E0B3"/>
          </w:tcPr>
          <w:p w:rsidR="00F425CC" w:rsidRPr="00FB7373" w:rsidRDefault="00A06479" w:rsidP="00F425CC">
            <w:pPr>
              <w:jc w:val="both"/>
              <w:rPr>
                <w:bCs/>
                <w:sz w:val="24"/>
                <w:szCs w:val="24"/>
              </w:rPr>
            </w:pPr>
            <w:r>
              <w:rPr>
                <w:bCs/>
                <w:sz w:val="24"/>
                <w:szCs w:val="24"/>
              </w:rPr>
              <w:t>Veri Hazırlama Kontrol İşletmeni</w:t>
            </w:r>
          </w:p>
        </w:tc>
        <w:tc>
          <w:tcPr>
            <w:tcW w:w="2297" w:type="dxa"/>
            <w:tcBorders>
              <w:top w:val="single" w:sz="24" w:space="0" w:color="FFFFFF"/>
              <w:left w:val="single" w:sz="8" w:space="0" w:color="FFFFFF"/>
              <w:bottom w:val="single" w:sz="24" w:space="0" w:color="FFFFFF"/>
            </w:tcBorders>
            <w:shd w:val="clear" w:color="auto" w:fill="C5E0B3"/>
          </w:tcPr>
          <w:p w:rsidR="00F425CC" w:rsidRPr="00FB7373" w:rsidRDefault="00F425CC" w:rsidP="00BA0D35">
            <w:pPr>
              <w:jc w:val="both"/>
              <w:rPr>
                <w:bCs/>
                <w:sz w:val="24"/>
                <w:szCs w:val="24"/>
              </w:rPr>
            </w:pPr>
          </w:p>
        </w:tc>
      </w:tr>
      <w:tr w:rsidR="00F425CC" w:rsidRPr="00FB7373" w:rsidTr="008651F6">
        <w:trPr>
          <w:trHeight w:val="630"/>
          <w:jc w:val="center"/>
        </w:trPr>
        <w:tc>
          <w:tcPr>
            <w:tcW w:w="1961" w:type="dxa"/>
            <w:tcBorders>
              <w:top w:val="single" w:sz="24" w:space="0" w:color="FFFFFF"/>
              <w:bottom w:val="single" w:sz="24" w:space="0" w:color="FFFFFF"/>
              <w:right w:val="single" w:sz="8" w:space="0" w:color="FFFFFF"/>
            </w:tcBorders>
            <w:shd w:val="clear" w:color="auto" w:fill="C5E0B3"/>
          </w:tcPr>
          <w:p w:rsidR="00F425CC" w:rsidRPr="00FB7373" w:rsidRDefault="00F425CC" w:rsidP="00BA0D35">
            <w:pPr>
              <w:jc w:val="both"/>
              <w:rPr>
                <w:sz w:val="24"/>
                <w:szCs w:val="24"/>
              </w:rPr>
            </w:pPr>
            <w:r>
              <w:rPr>
                <w:sz w:val="24"/>
                <w:szCs w:val="24"/>
              </w:rPr>
              <w:t>Şaban ÇAĞLAYAN</w:t>
            </w:r>
          </w:p>
        </w:tc>
        <w:tc>
          <w:tcPr>
            <w:tcW w:w="3275" w:type="dxa"/>
            <w:tcBorders>
              <w:top w:val="single" w:sz="24" w:space="0" w:color="FFFFFF"/>
              <w:left w:val="single" w:sz="8" w:space="0" w:color="FFFFFF"/>
              <w:bottom w:val="single" w:sz="24" w:space="0" w:color="FFFFFF"/>
              <w:right w:val="single" w:sz="8" w:space="0" w:color="FFFFFF"/>
            </w:tcBorders>
            <w:shd w:val="clear" w:color="auto" w:fill="C5E0B3"/>
          </w:tcPr>
          <w:p w:rsidR="00F425CC" w:rsidRPr="00FB7373" w:rsidRDefault="00F425CC" w:rsidP="00BA0D35">
            <w:pPr>
              <w:jc w:val="both"/>
              <w:rPr>
                <w:bCs/>
                <w:sz w:val="24"/>
                <w:szCs w:val="24"/>
              </w:rPr>
            </w:pPr>
            <w:r w:rsidRPr="00FB7373">
              <w:rPr>
                <w:sz w:val="24"/>
                <w:szCs w:val="24"/>
              </w:rPr>
              <w:t>Okul Aile Birliği başkanı</w:t>
            </w:r>
          </w:p>
        </w:tc>
        <w:tc>
          <w:tcPr>
            <w:tcW w:w="2297" w:type="dxa"/>
            <w:tcBorders>
              <w:top w:val="single" w:sz="24" w:space="0" w:color="FFFFFF"/>
              <w:left w:val="single" w:sz="8" w:space="0" w:color="FFFFFF"/>
              <w:bottom w:val="single" w:sz="24" w:space="0" w:color="FFFFFF"/>
            </w:tcBorders>
            <w:shd w:val="clear" w:color="auto" w:fill="C5E0B3"/>
          </w:tcPr>
          <w:p w:rsidR="00F425CC" w:rsidRPr="00FB7373" w:rsidRDefault="00F425CC" w:rsidP="00BA0D35">
            <w:pPr>
              <w:jc w:val="both"/>
              <w:rPr>
                <w:bCs/>
                <w:sz w:val="24"/>
                <w:szCs w:val="24"/>
              </w:rPr>
            </w:pPr>
          </w:p>
        </w:tc>
      </w:tr>
      <w:tr w:rsidR="00F425CC" w:rsidRPr="00FB7373" w:rsidTr="008651F6">
        <w:trPr>
          <w:trHeight w:val="630"/>
          <w:jc w:val="center"/>
        </w:trPr>
        <w:tc>
          <w:tcPr>
            <w:tcW w:w="1961" w:type="dxa"/>
            <w:tcBorders>
              <w:top w:val="single" w:sz="24" w:space="0" w:color="FFFFFF"/>
              <w:bottom w:val="single" w:sz="8" w:space="0" w:color="FFFFFF"/>
              <w:right w:val="single" w:sz="8" w:space="0" w:color="FFFFFF"/>
            </w:tcBorders>
            <w:shd w:val="clear" w:color="auto" w:fill="C5E0B3"/>
          </w:tcPr>
          <w:p w:rsidR="00F425CC" w:rsidRPr="00FB7373" w:rsidRDefault="00F425CC" w:rsidP="00BA0D35">
            <w:pPr>
              <w:jc w:val="both"/>
              <w:rPr>
                <w:sz w:val="24"/>
                <w:szCs w:val="24"/>
              </w:rPr>
            </w:pPr>
            <w:r w:rsidRPr="00F87A6A">
              <w:rPr>
                <w:rFonts w:ascii="Times New Roman" w:hAnsi="Times New Roman"/>
                <w:sz w:val="24"/>
                <w:szCs w:val="24"/>
              </w:rPr>
              <w:t>Abdullah AKYOL</w:t>
            </w:r>
          </w:p>
        </w:tc>
        <w:tc>
          <w:tcPr>
            <w:tcW w:w="3275" w:type="dxa"/>
            <w:tcBorders>
              <w:top w:val="single" w:sz="24" w:space="0" w:color="FFFFFF"/>
              <w:left w:val="single" w:sz="8" w:space="0" w:color="FFFFFF"/>
              <w:bottom w:val="single" w:sz="8" w:space="0" w:color="FFFFFF"/>
              <w:right w:val="single" w:sz="8" w:space="0" w:color="FFFFFF"/>
            </w:tcBorders>
            <w:shd w:val="clear" w:color="auto" w:fill="C5E0B3"/>
          </w:tcPr>
          <w:p w:rsidR="00F425CC" w:rsidRPr="00FB7373" w:rsidRDefault="00F425CC" w:rsidP="00BA0D35">
            <w:pPr>
              <w:jc w:val="both"/>
              <w:rPr>
                <w:bCs/>
                <w:sz w:val="24"/>
                <w:szCs w:val="24"/>
              </w:rPr>
            </w:pPr>
            <w:r w:rsidRPr="00FB7373">
              <w:rPr>
                <w:sz w:val="24"/>
                <w:szCs w:val="24"/>
              </w:rPr>
              <w:t>Muhtar</w:t>
            </w:r>
          </w:p>
        </w:tc>
        <w:tc>
          <w:tcPr>
            <w:tcW w:w="2297" w:type="dxa"/>
            <w:tcBorders>
              <w:top w:val="single" w:sz="24" w:space="0" w:color="FFFFFF"/>
              <w:left w:val="single" w:sz="8" w:space="0" w:color="FFFFFF"/>
              <w:bottom w:val="single" w:sz="8" w:space="0" w:color="FFFFFF"/>
            </w:tcBorders>
            <w:shd w:val="clear" w:color="auto" w:fill="C5E0B3"/>
          </w:tcPr>
          <w:p w:rsidR="00F425CC" w:rsidRPr="00FB7373" w:rsidRDefault="00F425CC" w:rsidP="00BA0D35">
            <w:pPr>
              <w:jc w:val="both"/>
              <w:rPr>
                <w:bCs/>
                <w:sz w:val="24"/>
                <w:szCs w:val="24"/>
              </w:rPr>
            </w:pPr>
          </w:p>
        </w:tc>
      </w:tr>
    </w:tbl>
    <w:p w:rsidR="00F425CC" w:rsidRDefault="00F425CC" w:rsidP="00F425CC">
      <w:pPr>
        <w:rPr>
          <w:b/>
          <w:bCs/>
          <w:sz w:val="24"/>
          <w:szCs w:val="24"/>
        </w:rPr>
      </w:pPr>
    </w:p>
    <w:p w:rsidR="008651F6" w:rsidRDefault="00F425CC" w:rsidP="008651F6">
      <w:pPr>
        <w:rPr>
          <w:b/>
          <w:bCs/>
          <w:sz w:val="24"/>
          <w:szCs w:val="24"/>
        </w:rPr>
      </w:pPr>
      <w:r>
        <w:rPr>
          <w:b/>
          <w:bCs/>
          <w:sz w:val="24"/>
          <w:szCs w:val="24"/>
        </w:rPr>
        <w:t xml:space="preserve">                                                     </w:t>
      </w:r>
      <w:r w:rsidR="006C726F">
        <w:rPr>
          <w:b/>
          <w:bCs/>
          <w:sz w:val="24"/>
          <w:szCs w:val="24"/>
        </w:rPr>
        <w:t xml:space="preserve">     ….../…../2016</w:t>
      </w:r>
    </w:p>
    <w:p w:rsidR="0031004D" w:rsidRPr="006679B9" w:rsidRDefault="00F425CC" w:rsidP="008651F6">
      <w:pPr>
        <w:ind w:left="2832" w:firstLine="708"/>
        <w:rPr>
          <w:rFonts w:ascii="Times New Roman" w:hAnsi="Times New Roman"/>
          <w:szCs w:val="24"/>
        </w:rPr>
      </w:pPr>
      <w:r w:rsidRPr="00FB7373">
        <w:rPr>
          <w:b/>
          <w:bCs/>
          <w:sz w:val="24"/>
          <w:szCs w:val="24"/>
        </w:rPr>
        <w:t>ONAY</w:t>
      </w:r>
    </w:p>
    <w:sectPr w:rsidR="0031004D" w:rsidRPr="006679B9" w:rsidSect="00BD1ECA">
      <w:footerReference w:type="even" r:id="rId33"/>
      <w:footerReference w:type="default" r:id="rId34"/>
      <w:pgSz w:w="11907" w:h="16840" w:code="9"/>
      <w:pgMar w:top="1134" w:right="284" w:bottom="1134" w:left="1134" w:header="709" w:footer="505" w:gutter="0"/>
      <w:pgBorders w:offsetFrom="page">
        <w:top w:val="threeDEmboss" w:sz="24" w:space="11" w:color="E36C0A" w:shadow="1"/>
        <w:left w:val="threeDEmboss" w:sz="24" w:space="2" w:color="E36C0A" w:shadow="1"/>
        <w:bottom w:val="threeDEngrave" w:sz="24" w:space="11" w:color="E36C0A" w:shadow="1"/>
        <w:right w:val="threeDEngrave" w:sz="24" w:space="2" w:color="E36C0A" w:shadow="1"/>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F5F40" w:rsidRDefault="009F5F40">
      <w:pPr>
        <w:spacing w:after="0" w:line="240" w:lineRule="auto"/>
      </w:pPr>
      <w:r>
        <w:separator/>
      </w:r>
    </w:p>
  </w:endnote>
  <w:endnote w:type="continuationSeparator" w:id="1">
    <w:p w:rsidR="009F5F40" w:rsidRDefault="009F5F4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OpenSymbol">
    <w:altName w:val="Courier New"/>
    <w:charset w:val="00"/>
    <w:family w:val="auto"/>
    <w:pitch w:val="variable"/>
    <w:sig w:usb0="00000003" w:usb1="1001ECEA" w:usb2="00000000" w:usb3="00000000" w:csb0="00000001" w:csb1="00000000"/>
  </w:font>
  <w:font w:name="Courier New">
    <w:panose1 w:val="02070309020205020404"/>
    <w:charset w:val="A2"/>
    <w:family w:val="modern"/>
    <w:pitch w:val="fixed"/>
    <w:sig w:usb0="E0002A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AFF" w:usb1="C0007843" w:usb2="00000009" w:usb3="00000000" w:csb0="000001FF" w:csb1="00000000"/>
  </w:font>
  <w:font w:name="Calibri">
    <w:panose1 w:val="020F0502020204030204"/>
    <w:charset w:val="A2"/>
    <w:family w:val="swiss"/>
    <w:pitch w:val="variable"/>
    <w:sig w:usb0="E10002FF" w:usb1="4000ACFF" w:usb2="00000009" w:usb3="00000000" w:csb0="0000019F" w:csb1="00000000"/>
  </w:font>
  <w:font w:name="Cambria">
    <w:panose1 w:val="02040503050406030204"/>
    <w:charset w:val="A2"/>
    <w:family w:val="roman"/>
    <w:pitch w:val="variable"/>
    <w:sig w:usb0="E00002FF" w:usb1="400004FF" w:usb2="00000000" w:usb3="00000000" w:csb0="0000019F" w:csb1="00000000"/>
  </w:font>
  <w:font w:name="Verdana">
    <w:panose1 w:val="020B0604030504040204"/>
    <w:charset w:val="A2"/>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Agency FB">
    <w:panose1 w:val="020B0503020202020204"/>
    <w:charset w:val="00"/>
    <w:family w:val="swiss"/>
    <w:pitch w:val="variable"/>
    <w:sig w:usb0="00000003" w:usb1="00000000" w:usb2="00000000" w:usb3="00000000" w:csb0="00000001" w:csb1="00000000"/>
  </w:font>
  <w:font w:name="+mn-ea">
    <w:altName w:val="Times New Roman"/>
    <w:panose1 w:val="00000000000000000000"/>
    <w:charset w:val="00"/>
    <w:family w:val="roman"/>
    <w:notTrueType/>
    <w:pitch w:val="default"/>
    <w:sig w:usb0="00000000" w:usb1="00000000" w:usb2="00000000" w:usb3="00000000" w:csb0="00000000" w:csb1="00000000"/>
  </w:font>
  <w:font w:name="TimesNewRoman">
    <w:panose1 w:val="00000000000000000000"/>
    <w:charset w:val="A2"/>
    <w:family w:val="auto"/>
    <w:notTrueType/>
    <w:pitch w:val="default"/>
    <w:sig w:usb0="00000005" w:usb1="00000000" w:usb2="00000000" w:usb3="00000000" w:csb0="00000010" w:csb1="00000000"/>
  </w:font>
  <w:font w:name="Arial TUR">
    <w:panose1 w:val="020B0604020202020204"/>
    <w:charset w:val="A2"/>
    <w:family w:val="swiss"/>
    <w:pitch w:val="variable"/>
    <w:sig w:usb0="E0002AFF" w:usb1="C0007843" w:usb2="00000009" w:usb3="00000000" w:csb0="000001FF" w:csb1="00000000"/>
  </w:font>
  <w:font w:name="Trebuchet MS">
    <w:panose1 w:val="020B0603020202020204"/>
    <w:charset w:val="A2"/>
    <w:family w:val="swiss"/>
    <w:pitch w:val="variable"/>
    <w:sig w:usb0="00000287" w:usb1="00000000" w:usb2="00000000" w:usb3="00000000" w:csb0="0000009F" w:csb1="00000000"/>
  </w:font>
  <w:font w:name="Helvetica">
    <w:panose1 w:val="020B0604020202020204"/>
    <w:charset w:val="A2"/>
    <w:family w:val="swiss"/>
    <w:pitch w:val="variable"/>
    <w:sig w:usb0="E0002AFF" w:usb1="C0007843" w:usb2="00000009" w:usb3="00000000" w:csb0="000001FF" w:csb1="00000000"/>
  </w:font>
  <w:font w:name="Comic Sans MS">
    <w:panose1 w:val="030F0702030302020204"/>
    <w:charset w:val="A2"/>
    <w:family w:val="script"/>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70DF" w:rsidRDefault="009B70DF" w:rsidP="00D76FA8">
    <w:pPr>
      <w:pStyle w:val="Altbilgi"/>
      <w:framePr w:wrap="around" w:vAnchor="text" w:hAnchor="margin" w:xAlign="center" w:y="1"/>
      <w:rPr>
        <w:rStyle w:val="SayfaNumaras"/>
      </w:rPr>
    </w:pPr>
    <w:r>
      <w:rPr>
        <w:rStyle w:val="SayfaNumaras"/>
      </w:rPr>
      <w:fldChar w:fldCharType="begin"/>
    </w:r>
    <w:r>
      <w:rPr>
        <w:rStyle w:val="SayfaNumaras"/>
      </w:rPr>
      <w:instrText xml:space="preserve">PAGE  </w:instrText>
    </w:r>
    <w:r>
      <w:rPr>
        <w:rStyle w:val="SayfaNumaras"/>
      </w:rPr>
      <w:fldChar w:fldCharType="end"/>
    </w:r>
  </w:p>
  <w:p w:rsidR="009B70DF" w:rsidRDefault="009B70DF">
    <w:pPr>
      <w:pStyle w:val="Altbilgi"/>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70DF" w:rsidRDefault="009B70DF">
    <w:pPr>
      <w:pStyle w:val="Altbilgi"/>
      <w:jc w:val="right"/>
    </w:pPr>
    <w:fldSimple w:instr=" PAGE   \* MERGEFORMAT ">
      <w:r w:rsidR="00C21108">
        <w:rPr>
          <w:noProof/>
        </w:rPr>
        <w:t>2</w:t>
      </w:r>
    </w:fldSimple>
  </w:p>
  <w:p w:rsidR="009B70DF" w:rsidRDefault="009B70DF">
    <w:pPr>
      <w:pStyle w:val="Altbilgi"/>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70DF" w:rsidRDefault="009B70DF" w:rsidP="00D76FA8">
    <w:pPr>
      <w:pStyle w:val="Altbilgi"/>
      <w:framePr w:wrap="around" w:vAnchor="text" w:hAnchor="margin" w:xAlign="center" w:y="1"/>
      <w:rPr>
        <w:rStyle w:val="SayfaNumaras"/>
      </w:rPr>
    </w:pPr>
    <w:r>
      <w:rPr>
        <w:rStyle w:val="SayfaNumaras"/>
      </w:rPr>
      <w:fldChar w:fldCharType="begin"/>
    </w:r>
    <w:r>
      <w:rPr>
        <w:rStyle w:val="SayfaNumaras"/>
      </w:rPr>
      <w:instrText xml:space="preserve">PAGE  </w:instrText>
    </w:r>
    <w:r>
      <w:rPr>
        <w:rStyle w:val="SayfaNumaras"/>
      </w:rPr>
      <w:fldChar w:fldCharType="end"/>
    </w:r>
  </w:p>
  <w:p w:rsidR="009B70DF" w:rsidRDefault="009B70DF">
    <w:pPr>
      <w:pStyle w:val="Altbilgi"/>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70DF" w:rsidRDefault="009B70DF">
    <w:pPr>
      <w:pStyle w:val="Altbilgi"/>
      <w:jc w:val="center"/>
    </w:pPr>
    <w:fldSimple w:instr=" PAGE   \* MERGEFORMAT ">
      <w:r w:rsidR="00C21108">
        <w:rPr>
          <w:noProof/>
        </w:rPr>
        <w:t>60</w:t>
      </w:r>
    </w:fldSimple>
  </w:p>
  <w:p w:rsidR="009B70DF" w:rsidRDefault="009B70DF">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F5F40" w:rsidRDefault="009F5F40">
      <w:pPr>
        <w:spacing w:after="0" w:line="240" w:lineRule="auto"/>
      </w:pPr>
      <w:r>
        <w:separator/>
      </w:r>
    </w:p>
  </w:footnote>
  <w:footnote w:type="continuationSeparator" w:id="1">
    <w:p w:rsidR="009F5F40" w:rsidRDefault="009F5F4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11.25pt" o:bullet="t">
        <v:imagedata r:id="rId1" o:title="mso53"/>
      </v:shape>
    </w:pict>
  </w:numPicBullet>
  <w:numPicBullet w:numPicBulletId="1">
    <w:pict>
      <v:shape id="_x0000_i1026" type="#_x0000_t75" style="width:9pt;height:9pt" o:bullet="t">
        <v:imagedata r:id="rId2" o:title="bullet2"/>
      </v:shape>
    </w:pict>
  </w:numPicBullet>
  <w:numPicBullet w:numPicBulletId="2">
    <w:pict>
      <v:shape id="_x0000_i1027" type="#_x0000_t75" style="width:9pt;height:9pt" o:bullet="t">
        <v:imagedata r:id="rId3" o:title="bullet3"/>
      </v:shape>
    </w:pict>
  </w:numPicBullet>
  <w:numPicBullet w:numPicBulletId="3">
    <w:pict>
      <v:shape id="_x0000_i1028" type="#_x0000_t75" style="width:3.75pt;height:9pt" o:bullet="t">
        <v:imagedata r:id="rId4" o:title="clip_image001"/>
      </v:shape>
    </w:pict>
  </w:numPicBullet>
  <w:numPicBullet w:numPicBulletId="4">
    <w:pict>
      <v:shape id="_x0000_i1029" type="#_x0000_t75" style="width:.75pt;height:.75pt" filled="t">
        <v:fill color2="black"/>
        <v:imagedata r:id="rId5" o:title=""/>
      </v:shape>
    </w:pict>
  </w:numPicBullet>
  <w:abstractNum w:abstractNumId="0">
    <w:nsid w:val="00000002"/>
    <w:multiLevelType w:val="multilevel"/>
    <w:tmpl w:val="00000002"/>
    <w:name w:val="WW8Num2"/>
    <w:lvl w:ilvl="0">
      <w:start w:val="2"/>
      <w:numFmt w:val="decimal"/>
      <w:lvlText w:val="%1."/>
      <w:lvlJc w:val="left"/>
      <w:pPr>
        <w:tabs>
          <w:tab w:val="num" w:pos="0"/>
        </w:tabs>
        <w:ind w:left="0" w:firstLine="0"/>
      </w:pPr>
      <w:rPr>
        <w:rFonts w:ascii="Times New Roman" w:eastAsia="Times New Roman" w:hAnsi="Times New Roman" w:cs="Times New Roman"/>
        <w:b/>
        <w:bCs/>
        <w:sz w:val="24"/>
        <w:szCs w:val="24"/>
      </w:rPr>
    </w:lvl>
    <w:lvl w:ilvl="1">
      <w:start w:val="6"/>
      <w:numFmt w:val="decimal"/>
      <w:lvlText w:val="%1.%2."/>
      <w:lvlJc w:val="left"/>
      <w:pPr>
        <w:tabs>
          <w:tab w:val="num" w:pos="0"/>
        </w:tabs>
        <w:ind w:left="0" w:firstLine="0"/>
      </w:pPr>
    </w:lvl>
    <w:lvl w:ilvl="2">
      <w:start w:val="2"/>
      <w:numFmt w:val="decimal"/>
      <w:lvlText w:val="%1.%2.%3."/>
      <w:lvlJc w:val="left"/>
      <w:pPr>
        <w:tabs>
          <w:tab w:val="num" w:pos="0"/>
        </w:tabs>
        <w:ind w:left="0" w:firstLine="0"/>
      </w:pPr>
    </w:lvl>
    <w:lvl w:ilvl="3">
      <w:start w:val="1"/>
      <w:numFmt w:val="decimal"/>
      <w:lvlText w:val="%1.%2.%3.%4."/>
      <w:lvlJc w:val="left"/>
      <w:pPr>
        <w:tabs>
          <w:tab w:val="num" w:pos="0"/>
        </w:tabs>
        <w:ind w:left="0" w:firstLine="0"/>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1">
    <w:nsid w:val="00000004"/>
    <w:multiLevelType w:val="multilevel"/>
    <w:tmpl w:val="00000004"/>
    <w:name w:val="WW8Num4"/>
    <w:lvl w:ilvl="0">
      <w:start w:val="1"/>
      <w:numFmt w:val="decimal"/>
      <w:lvlText w:val="%1."/>
      <w:lvlJc w:val="left"/>
      <w:pPr>
        <w:tabs>
          <w:tab w:val="num" w:pos="0"/>
        </w:tabs>
        <w:ind w:left="0" w:firstLine="0"/>
      </w:pPr>
      <w:rPr>
        <w:rFonts w:ascii="Times New Roman" w:eastAsia="Times New Roman" w:hAnsi="Times New Roman" w:cs="Times New Roman"/>
        <w:b/>
        <w:color w:val="000000"/>
        <w:sz w:val="22"/>
        <w:szCs w:val="22"/>
      </w:rPr>
    </w:lvl>
    <w:lvl w:ilvl="1">
      <w:start w:val="1"/>
      <w:numFmt w:val="decimal"/>
      <w:lvlText w:val="%2."/>
      <w:lvlJc w:val="left"/>
      <w:pPr>
        <w:tabs>
          <w:tab w:val="num" w:pos="0"/>
        </w:tabs>
        <w:ind w:left="0" w:firstLine="0"/>
      </w:pPr>
      <w:rPr>
        <w:b w:val="0"/>
      </w:rPr>
    </w:lvl>
    <w:lvl w:ilvl="2">
      <w:start w:val="1"/>
      <w:numFmt w:val="decimal"/>
      <w:lvlText w:val="%3."/>
      <w:lvlJc w:val="left"/>
      <w:pPr>
        <w:tabs>
          <w:tab w:val="num" w:pos="0"/>
        </w:tabs>
        <w:ind w:left="0" w:firstLine="0"/>
      </w:pPr>
    </w:lvl>
    <w:lvl w:ilvl="3">
      <w:start w:val="1"/>
      <w:numFmt w:val="decimal"/>
      <w:lvlText w:val="%4."/>
      <w:lvlJc w:val="left"/>
      <w:pPr>
        <w:tabs>
          <w:tab w:val="num" w:pos="0"/>
        </w:tabs>
        <w:ind w:left="0" w:firstLine="0"/>
      </w:pPr>
    </w:lvl>
    <w:lvl w:ilvl="4">
      <w:start w:val="1"/>
      <w:numFmt w:val="decimal"/>
      <w:lvlText w:val="%5."/>
      <w:lvlJc w:val="left"/>
      <w:pPr>
        <w:tabs>
          <w:tab w:val="num" w:pos="0"/>
        </w:tabs>
        <w:ind w:left="0" w:firstLine="0"/>
      </w:pPr>
    </w:lvl>
    <w:lvl w:ilvl="5">
      <w:start w:val="1"/>
      <w:numFmt w:val="decimal"/>
      <w:lvlText w:val="%6."/>
      <w:lvlJc w:val="left"/>
      <w:pPr>
        <w:tabs>
          <w:tab w:val="num" w:pos="0"/>
        </w:tabs>
        <w:ind w:left="0" w:firstLine="0"/>
      </w:pPr>
    </w:lvl>
    <w:lvl w:ilvl="6">
      <w:start w:val="1"/>
      <w:numFmt w:val="decimal"/>
      <w:lvlText w:val="%7."/>
      <w:lvlJc w:val="left"/>
      <w:pPr>
        <w:tabs>
          <w:tab w:val="num" w:pos="0"/>
        </w:tabs>
        <w:ind w:left="0" w:firstLine="0"/>
      </w:pPr>
    </w:lvl>
    <w:lvl w:ilvl="7">
      <w:start w:val="1"/>
      <w:numFmt w:val="decimal"/>
      <w:lvlText w:val="%8."/>
      <w:lvlJc w:val="left"/>
      <w:pPr>
        <w:tabs>
          <w:tab w:val="num" w:pos="0"/>
        </w:tabs>
        <w:ind w:left="0" w:firstLine="0"/>
      </w:pPr>
    </w:lvl>
    <w:lvl w:ilvl="8">
      <w:start w:val="1"/>
      <w:numFmt w:val="decimal"/>
      <w:lvlText w:val="%9."/>
      <w:lvlJc w:val="left"/>
      <w:pPr>
        <w:tabs>
          <w:tab w:val="num" w:pos="0"/>
        </w:tabs>
        <w:ind w:left="0" w:firstLine="0"/>
      </w:pPr>
    </w:lvl>
  </w:abstractNum>
  <w:abstractNum w:abstractNumId="2">
    <w:nsid w:val="00000005"/>
    <w:multiLevelType w:val="multilevel"/>
    <w:tmpl w:val="00000005"/>
    <w:name w:val="WW8Num5"/>
    <w:lvl w:ilvl="0">
      <w:start w:val="1"/>
      <w:numFmt w:val="decimal"/>
      <w:lvlText w:val="%1."/>
      <w:lvlJc w:val="left"/>
      <w:pPr>
        <w:tabs>
          <w:tab w:val="num" w:pos="0"/>
        </w:tabs>
        <w:ind w:left="0" w:firstLine="0"/>
      </w:pPr>
      <w:rPr>
        <w:rFonts w:ascii="Symbol" w:eastAsia="Times New Roman" w:hAnsi="Symbol" w:cs="Symbol"/>
        <w:color w:val="000000"/>
        <w:sz w:val="20"/>
        <w:szCs w:val="20"/>
      </w:rPr>
    </w:lvl>
    <w:lvl w:ilvl="1">
      <w:start w:val="1"/>
      <w:numFmt w:val="decimal"/>
      <w:lvlText w:val="%1.%2."/>
      <w:lvlJc w:val="left"/>
      <w:pPr>
        <w:tabs>
          <w:tab w:val="num" w:pos="0"/>
        </w:tabs>
        <w:ind w:left="0" w:firstLine="0"/>
      </w:pPr>
      <w:rPr>
        <w:rFonts w:ascii="Times New Roman" w:hAnsi="Times New Roman" w:cs="Times New Roman"/>
        <w:b/>
        <w:bCs/>
        <w:sz w:val="24"/>
        <w:szCs w:val="24"/>
      </w:rPr>
    </w:lvl>
    <w:lvl w:ilvl="2">
      <w:start w:val="1"/>
      <w:numFmt w:val="decimal"/>
      <w:lvlText w:val="%1.%2.%3."/>
      <w:lvlJc w:val="left"/>
      <w:pPr>
        <w:tabs>
          <w:tab w:val="num" w:pos="0"/>
        </w:tabs>
        <w:ind w:left="0" w:firstLine="0"/>
      </w:pPr>
    </w:lvl>
    <w:lvl w:ilvl="3">
      <w:start w:val="1"/>
      <w:numFmt w:val="decimal"/>
      <w:lvlText w:val="%1.%2.%3.%4."/>
      <w:lvlJc w:val="left"/>
      <w:pPr>
        <w:tabs>
          <w:tab w:val="num" w:pos="0"/>
        </w:tabs>
        <w:ind w:left="0" w:firstLine="0"/>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3">
    <w:nsid w:val="00000006"/>
    <w:multiLevelType w:val="multilevel"/>
    <w:tmpl w:val="00000006"/>
    <w:name w:val="WW8Num6"/>
    <w:lvl w:ilvl="0">
      <w:numFmt w:val="bullet"/>
      <w:lvlText w:val=""/>
      <w:lvlPicBulletId w:val="4"/>
      <w:lvlJc w:val="left"/>
      <w:pPr>
        <w:tabs>
          <w:tab w:val="num" w:pos="0"/>
        </w:tabs>
        <w:ind w:left="0" w:firstLine="0"/>
      </w:pPr>
      <w:rPr>
        <w:rFonts w:ascii="Symbol" w:hAnsi="Symbol" w:cs="Wingdings"/>
      </w:rPr>
    </w:lvl>
    <w:lvl w:ilvl="1">
      <w:numFmt w:val="bullet"/>
      <w:lvlText w:val="◦"/>
      <w:lvlPicBulletId w:val="4"/>
      <w:lvlJc w:val="left"/>
      <w:pPr>
        <w:tabs>
          <w:tab w:val="num" w:pos="0"/>
        </w:tabs>
        <w:ind w:left="0" w:firstLine="0"/>
      </w:pPr>
      <w:rPr>
        <w:rFonts w:ascii="OpenSymbol" w:hAnsi="OpenSymbol" w:cs="Courier New"/>
      </w:rPr>
    </w:lvl>
    <w:lvl w:ilvl="2">
      <w:numFmt w:val="bullet"/>
      <w:lvlText w:val="▪"/>
      <w:lvlPicBulletId w:val="4"/>
      <w:lvlJc w:val="left"/>
      <w:pPr>
        <w:tabs>
          <w:tab w:val="num" w:pos="0"/>
        </w:tabs>
        <w:ind w:left="0" w:firstLine="0"/>
      </w:pPr>
      <w:rPr>
        <w:rFonts w:ascii="OpenSymbol" w:hAnsi="OpenSymbol" w:cs="Courier New"/>
      </w:rPr>
    </w:lvl>
    <w:lvl w:ilvl="3">
      <w:numFmt w:val="bullet"/>
      <w:lvlText w:val=""/>
      <w:lvlPicBulletId w:val="4"/>
      <w:lvlJc w:val="left"/>
      <w:pPr>
        <w:tabs>
          <w:tab w:val="num" w:pos="0"/>
        </w:tabs>
        <w:ind w:left="0" w:firstLine="0"/>
      </w:pPr>
      <w:rPr>
        <w:rFonts w:ascii="Symbol" w:hAnsi="Symbol" w:cs="Wingdings"/>
      </w:rPr>
    </w:lvl>
    <w:lvl w:ilvl="4">
      <w:numFmt w:val="bullet"/>
      <w:lvlText w:val="◦"/>
      <w:lvlPicBulletId w:val="4"/>
      <w:lvlJc w:val="left"/>
      <w:pPr>
        <w:tabs>
          <w:tab w:val="num" w:pos="0"/>
        </w:tabs>
        <w:ind w:left="0" w:firstLine="0"/>
      </w:pPr>
      <w:rPr>
        <w:rFonts w:ascii="OpenSymbol" w:hAnsi="OpenSymbol" w:cs="Courier New"/>
      </w:rPr>
    </w:lvl>
    <w:lvl w:ilvl="5">
      <w:numFmt w:val="bullet"/>
      <w:lvlText w:val="▪"/>
      <w:lvlPicBulletId w:val="4"/>
      <w:lvlJc w:val="left"/>
      <w:pPr>
        <w:tabs>
          <w:tab w:val="num" w:pos="0"/>
        </w:tabs>
        <w:ind w:left="0" w:firstLine="0"/>
      </w:pPr>
      <w:rPr>
        <w:rFonts w:ascii="OpenSymbol" w:hAnsi="OpenSymbol" w:cs="Courier New"/>
      </w:rPr>
    </w:lvl>
    <w:lvl w:ilvl="6">
      <w:numFmt w:val="bullet"/>
      <w:lvlText w:val=""/>
      <w:lvlPicBulletId w:val="4"/>
      <w:lvlJc w:val="left"/>
      <w:pPr>
        <w:tabs>
          <w:tab w:val="num" w:pos="0"/>
        </w:tabs>
        <w:ind w:left="0" w:firstLine="0"/>
      </w:pPr>
      <w:rPr>
        <w:rFonts w:ascii="Symbol" w:hAnsi="Symbol" w:cs="Wingdings"/>
      </w:rPr>
    </w:lvl>
    <w:lvl w:ilvl="7">
      <w:numFmt w:val="bullet"/>
      <w:lvlText w:val="◦"/>
      <w:lvlPicBulletId w:val="4"/>
      <w:lvlJc w:val="left"/>
      <w:pPr>
        <w:tabs>
          <w:tab w:val="num" w:pos="0"/>
        </w:tabs>
        <w:ind w:left="0" w:firstLine="0"/>
      </w:pPr>
      <w:rPr>
        <w:rFonts w:ascii="OpenSymbol" w:hAnsi="OpenSymbol" w:cs="Courier New"/>
      </w:rPr>
    </w:lvl>
    <w:lvl w:ilvl="8">
      <w:numFmt w:val="bullet"/>
      <w:lvlText w:val="▪"/>
      <w:lvlPicBulletId w:val="4"/>
      <w:lvlJc w:val="left"/>
      <w:pPr>
        <w:tabs>
          <w:tab w:val="num" w:pos="0"/>
        </w:tabs>
        <w:ind w:left="0" w:firstLine="0"/>
      </w:pPr>
      <w:rPr>
        <w:rFonts w:ascii="OpenSymbol" w:hAnsi="OpenSymbol" w:cs="Courier New"/>
      </w:rPr>
    </w:lvl>
  </w:abstractNum>
  <w:abstractNum w:abstractNumId="4">
    <w:nsid w:val="00000007"/>
    <w:multiLevelType w:val="multilevel"/>
    <w:tmpl w:val="00000007"/>
    <w:name w:val="WW8Num7"/>
    <w:lvl w:ilvl="0">
      <w:numFmt w:val="bullet"/>
      <w:lvlText w:val=""/>
      <w:lvlJc w:val="left"/>
      <w:pPr>
        <w:tabs>
          <w:tab w:val="num" w:pos="0"/>
        </w:tabs>
        <w:ind w:left="0" w:firstLine="0"/>
      </w:pPr>
      <w:rPr>
        <w:rFonts w:ascii="Symbol" w:hAnsi="Symbol" w:cs="Times New Roman"/>
        <w:b w:val="0"/>
        <w:color w:val="000000"/>
        <w:sz w:val="22"/>
        <w:szCs w:val="22"/>
      </w:rPr>
    </w:lvl>
    <w:lvl w:ilvl="1">
      <w:numFmt w:val="bullet"/>
      <w:lvlText w:val="◦"/>
      <w:lvlJc w:val="left"/>
      <w:pPr>
        <w:tabs>
          <w:tab w:val="num" w:pos="0"/>
        </w:tabs>
        <w:ind w:left="0" w:firstLine="0"/>
      </w:pPr>
      <w:rPr>
        <w:rFonts w:ascii="OpenSymbol" w:hAnsi="OpenSymbol"/>
      </w:rPr>
    </w:lvl>
    <w:lvl w:ilvl="2">
      <w:numFmt w:val="bullet"/>
      <w:lvlText w:val="▪"/>
      <w:lvlJc w:val="left"/>
      <w:pPr>
        <w:tabs>
          <w:tab w:val="num" w:pos="0"/>
        </w:tabs>
        <w:ind w:left="0" w:firstLine="0"/>
      </w:pPr>
      <w:rPr>
        <w:rFonts w:ascii="OpenSymbol" w:hAnsi="OpenSymbol"/>
      </w:rPr>
    </w:lvl>
    <w:lvl w:ilvl="3">
      <w:numFmt w:val="bullet"/>
      <w:lvlText w:val=""/>
      <w:lvlJc w:val="left"/>
      <w:pPr>
        <w:tabs>
          <w:tab w:val="num" w:pos="0"/>
        </w:tabs>
        <w:ind w:left="0" w:firstLine="0"/>
      </w:pPr>
      <w:rPr>
        <w:rFonts w:ascii="Symbol" w:hAnsi="Symbol" w:cs="Times New Roman"/>
        <w:b w:val="0"/>
        <w:color w:val="000000"/>
        <w:sz w:val="22"/>
        <w:szCs w:val="22"/>
      </w:rPr>
    </w:lvl>
    <w:lvl w:ilvl="4">
      <w:numFmt w:val="bullet"/>
      <w:lvlText w:val="◦"/>
      <w:lvlJc w:val="left"/>
      <w:pPr>
        <w:tabs>
          <w:tab w:val="num" w:pos="0"/>
        </w:tabs>
        <w:ind w:left="0" w:firstLine="0"/>
      </w:pPr>
      <w:rPr>
        <w:rFonts w:ascii="OpenSymbol" w:hAnsi="OpenSymbol"/>
      </w:rPr>
    </w:lvl>
    <w:lvl w:ilvl="5">
      <w:numFmt w:val="bullet"/>
      <w:lvlText w:val="▪"/>
      <w:lvlJc w:val="left"/>
      <w:pPr>
        <w:tabs>
          <w:tab w:val="num" w:pos="0"/>
        </w:tabs>
        <w:ind w:left="0" w:firstLine="0"/>
      </w:pPr>
      <w:rPr>
        <w:rFonts w:ascii="OpenSymbol" w:hAnsi="OpenSymbol"/>
      </w:rPr>
    </w:lvl>
    <w:lvl w:ilvl="6">
      <w:numFmt w:val="bullet"/>
      <w:lvlText w:val=""/>
      <w:lvlJc w:val="left"/>
      <w:pPr>
        <w:tabs>
          <w:tab w:val="num" w:pos="0"/>
        </w:tabs>
        <w:ind w:left="0" w:firstLine="0"/>
      </w:pPr>
      <w:rPr>
        <w:rFonts w:ascii="Symbol" w:hAnsi="Symbol" w:cs="Times New Roman"/>
        <w:b w:val="0"/>
        <w:color w:val="000000"/>
        <w:sz w:val="22"/>
        <w:szCs w:val="22"/>
      </w:rPr>
    </w:lvl>
    <w:lvl w:ilvl="7">
      <w:numFmt w:val="bullet"/>
      <w:lvlText w:val="◦"/>
      <w:lvlJc w:val="left"/>
      <w:pPr>
        <w:tabs>
          <w:tab w:val="num" w:pos="0"/>
        </w:tabs>
        <w:ind w:left="0" w:firstLine="0"/>
      </w:pPr>
      <w:rPr>
        <w:rFonts w:ascii="OpenSymbol" w:hAnsi="OpenSymbol"/>
      </w:rPr>
    </w:lvl>
    <w:lvl w:ilvl="8">
      <w:numFmt w:val="bullet"/>
      <w:lvlText w:val="▪"/>
      <w:lvlJc w:val="left"/>
      <w:pPr>
        <w:tabs>
          <w:tab w:val="num" w:pos="0"/>
        </w:tabs>
        <w:ind w:left="0" w:firstLine="0"/>
      </w:pPr>
      <w:rPr>
        <w:rFonts w:ascii="OpenSymbol" w:hAnsi="OpenSymbol"/>
      </w:rPr>
    </w:lvl>
  </w:abstractNum>
  <w:abstractNum w:abstractNumId="5">
    <w:nsid w:val="00000009"/>
    <w:multiLevelType w:val="multilevel"/>
    <w:tmpl w:val="BE740D4E"/>
    <w:lvl w:ilvl="0">
      <w:start w:val="1"/>
      <w:numFmt w:val="decimal"/>
      <w:lvlText w:val="%1."/>
      <w:lvlJc w:val="left"/>
      <w:pPr>
        <w:tabs>
          <w:tab w:val="num" w:pos="0"/>
        </w:tabs>
        <w:ind w:left="0" w:firstLine="0"/>
      </w:pPr>
      <w:rPr>
        <w:rFonts w:cs="Times New Roman" w:hint="default"/>
        <w:color w:val="000000"/>
        <w:sz w:val="22"/>
        <w:szCs w:val="22"/>
      </w:rPr>
    </w:lvl>
    <w:lvl w:ilvl="1">
      <w:start w:val="1"/>
      <w:numFmt w:val="lowerLetter"/>
      <w:lvlText w:val="%2."/>
      <w:lvlJc w:val="left"/>
      <w:pPr>
        <w:tabs>
          <w:tab w:val="num" w:pos="0"/>
        </w:tabs>
        <w:ind w:left="0" w:firstLine="0"/>
      </w:pPr>
      <w:rPr>
        <w:rFonts w:ascii="Courier New" w:hAnsi="Courier New" w:cs="Courier New"/>
      </w:rPr>
    </w:lvl>
    <w:lvl w:ilvl="2">
      <w:start w:val="1"/>
      <w:numFmt w:val="lowerRoman"/>
      <w:lvlText w:val="%3."/>
      <w:lvlJc w:val="right"/>
      <w:pPr>
        <w:tabs>
          <w:tab w:val="num" w:pos="0"/>
        </w:tabs>
        <w:ind w:left="0" w:firstLine="0"/>
      </w:pPr>
    </w:lvl>
    <w:lvl w:ilvl="3">
      <w:start w:val="1"/>
      <w:numFmt w:val="decimal"/>
      <w:lvlText w:val="%4."/>
      <w:lvlJc w:val="left"/>
      <w:pPr>
        <w:tabs>
          <w:tab w:val="num" w:pos="0"/>
        </w:tabs>
        <w:ind w:left="0" w:firstLine="0"/>
      </w:pPr>
      <w:rPr>
        <w:rFonts w:ascii="Symbol" w:hAnsi="Symbol" w:cs="Times New Roman"/>
        <w:color w:val="000000"/>
        <w:sz w:val="22"/>
        <w:szCs w:val="22"/>
      </w:rPr>
    </w:lvl>
    <w:lvl w:ilvl="4">
      <w:start w:val="1"/>
      <w:numFmt w:val="lowerLetter"/>
      <w:lvlText w:val="%5."/>
      <w:lvlJc w:val="left"/>
      <w:pPr>
        <w:tabs>
          <w:tab w:val="num" w:pos="0"/>
        </w:tabs>
        <w:ind w:left="0" w:firstLine="0"/>
      </w:pPr>
    </w:lvl>
    <w:lvl w:ilvl="5">
      <w:start w:val="1"/>
      <w:numFmt w:val="lowerRoman"/>
      <w:lvlText w:val="%6."/>
      <w:lvlJc w:val="right"/>
      <w:pPr>
        <w:tabs>
          <w:tab w:val="num" w:pos="0"/>
        </w:tabs>
        <w:ind w:left="0" w:firstLine="0"/>
      </w:pPr>
    </w:lvl>
    <w:lvl w:ilvl="6">
      <w:start w:val="1"/>
      <w:numFmt w:val="decimal"/>
      <w:lvlText w:val="%7."/>
      <w:lvlJc w:val="left"/>
      <w:pPr>
        <w:tabs>
          <w:tab w:val="num" w:pos="0"/>
        </w:tabs>
        <w:ind w:left="0" w:firstLine="0"/>
      </w:pPr>
      <w:rPr>
        <w:rFonts w:cs="Times New Roman"/>
        <w:color w:val="000000"/>
        <w:sz w:val="22"/>
        <w:szCs w:val="22"/>
      </w:rPr>
    </w:lvl>
    <w:lvl w:ilvl="7">
      <w:start w:val="1"/>
      <w:numFmt w:val="lowerLetter"/>
      <w:lvlText w:val="%8."/>
      <w:lvlJc w:val="left"/>
      <w:pPr>
        <w:tabs>
          <w:tab w:val="num" w:pos="0"/>
        </w:tabs>
        <w:ind w:left="0" w:firstLine="0"/>
      </w:pPr>
    </w:lvl>
    <w:lvl w:ilvl="8">
      <w:start w:val="1"/>
      <w:numFmt w:val="lowerRoman"/>
      <w:lvlText w:val="%9."/>
      <w:lvlJc w:val="right"/>
      <w:pPr>
        <w:tabs>
          <w:tab w:val="num" w:pos="0"/>
        </w:tabs>
        <w:ind w:left="0" w:firstLine="0"/>
      </w:pPr>
    </w:lvl>
  </w:abstractNum>
  <w:abstractNum w:abstractNumId="6">
    <w:nsid w:val="0000000A"/>
    <w:multiLevelType w:val="multilevel"/>
    <w:tmpl w:val="0000000A"/>
    <w:name w:val="WW8Num26"/>
    <w:lvl w:ilvl="0">
      <w:start w:val="1"/>
      <w:numFmt w:val="decimal"/>
      <w:lvlText w:val="%1."/>
      <w:lvlJc w:val="left"/>
      <w:pPr>
        <w:tabs>
          <w:tab w:val="num" w:pos="786"/>
        </w:tabs>
        <w:ind w:left="786"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nsid w:val="0000000B"/>
    <w:multiLevelType w:val="multilevel"/>
    <w:tmpl w:val="0000000B"/>
    <w:name w:val="WW8Num11"/>
    <w:lvl w:ilvl="0">
      <w:numFmt w:val="bullet"/>
      <w:lvlText w:val=""/>
      <w:lvlJc w:val="left"/>
      <w:pPr>
        <w:tabs>
          <w:tab w:val="num" w:pos="0"/>
        </w:tabs>
        <w:ind w:left="0" w:firstLine="0"/>
      </w:pPr>
      <w:rPr>
        <w:rFonts w:ascii="Symbol" w:hAnsi="Symbol" w:cs="Times New Roman"/>
        <w:b w:val="0"/>
        <w:color w:val="000000"/>
        <w:sz w:val="22"/>
        <w:szCs w:val="22"/>
      </w:rPr>
    </w:lvl>
    <w:lvl w:ilvl="1">
      <w:numFmt w:val="bullet"/>
      <w:lvlText w:val="◦"/>
      <w:lvlJc w:val="left"/>
      <w:pPr>
        <w:tabs>
          <w:tab w:val="num" w:pos="0"/>
        </w:tabs>
        <w:ind w:left="0" w:firstLine="0"/>
      </w:pPr>
      <w:rPr>
        <w:rFonts w:ascii="OpenSymbol" w:hAnsi="OpenSymbol" w:cs="Times New Roman"/>
        <w:b/>
        <w:sz w:val="24"/>
        <w:szCs w:val="24"/>
      </w:rPr>
    </w:lvl>
    <w:lvl w:ilvl="2">
      <w:numFmt w:val="bullet"/>
      <w:lvlText w:val="▪"/>
      <w:lvlJc w:val="left"/>
      <w:pPr>
        <w:tabs>
          <w:tab w:val="num" w:pos="0"/>
        </w:tabs>
        <w:ind w:left="0" w:firstLine="0"/>
      </w:pPr>
      <w:rPr>
        <w:rFonts w:ascii="OpenSymbol" w:hAnsi="OpenSymbol" w:cs="Times New Roman"/>
        <w:b/>
        <w:sz w:val="24"/>
        <w:szCs w:val="24"/>
      </w:rPr>
    </w:lvl>
    <w:lvl w:ilvl="3">
      <w:numFmt w:val="bullet"/>
      <w:lvlText w:val=""/>
      <w:lvlJc w:val="left"/>
      <w:pPr>
        <w:tabs>
          <w:tab w:val="num" w:pos="0"/>
        </w:tabs>
        <w:ind w:left="0" w:firstLine="0"/>
      </w:pPr>
      <w:rPr>
        <w:rFonts w:ascii="Symbol" w:hAnsi="Symbol" w:cs="Times New Roman"/>
        <w:b w:val="0"/>
        <w:color w:val="000000"/>
        <w:sz w:val="22"/>
        <w:szCs w:val="22"/>
      </w:rPr>
    </w:lvl>
    <w:lvl w:ilvl="4">
      <w:numFmt w:val="bullet"/>
      <w:lvlText w:val="◦"/>
      <w:lvlJc w:val="left"/>
      <w:pPr>
        <w:tabs>
          <w:tab w:val="num" w:pos="0"/>
        </w:tabs>
        <w:ind w:left="0" w:firstLine="0"/>
      </w:pPr>
      <w:rPr>
        <w:rFonts w:ascii="OpenSymbol" w:hAnsi="OpenSymbol" w:cs="Times New Roman"/>
        <w:b/>
        <w:sz w:val="24"/>
        <w:szCs w:val="24"/>
      </w:rPr>
    </w:lvl>
    <w:lvl w:ilvl="5">
      <w:numFmt w:val="bullet"/>
      <w:lvlText w:val="▪"/>
      <w:lvlJc w:val="left"/>
      <w:pPr>
        <w:tabs>
          <w:tab w:val="num" w:pos="0"/>
        </w:tabs>
        <w:ind w:left="0" w:firstLine="0"/>
      </w:pPr>
      <w:rPr>
        <w:rFonts w:ascii="OpenSymbol" w:hAnsi="OpenSymbol" w:cs="Times New Roman"/>
        <w:b/>
        <w:sz w:val="24"/>
        <w:szCs w:val="24"/>
      </w:rPr>
    </w:lvl>
    <w:lvl w:ilvl="6">
      <w:numFmt w:val="bullet"/>
      <w:lvlText w:val=""/>
      <w:lvlJc w:val="left"/>
      <w:pPr>
        <w:tabs>
          <w:tab w:val="num" w:pos="0"/>
        </w:tabs>
        <w:ind w:left="0" w:firstLine="0"/>
      </w:pPr>
      <w:rPr>
        <w:rFonts w:ascii="Symbol" w:hAnsi="Symbol" w:cs="Times New Roman"/>
        <w:b w:val="0"/>
        <w:color w:val="000000"/>
        <w:sz w:val="22"/>
        <w:szCs w:val="22"/>
      </w:rPr>
    </w:lvl>
    <w:lvl w:ilvl="7">
      <w:numFmt w:val="bullet"/>
      <w:lvlText w:val="◦"/>
      <w:lvlJc w:val="left"/>
      <w:pPr>
        <w:tabs>
          <w:tab w:val="num" w:pos="0"/>
        </w:tabs>
        <w:ind w:left="0" w:firstLine="0"/>
      </w:pPr>
      <w:rPr>
        <w:rFonts w:ascii="OpenSymbol" w:hAnsi="OpenSymbol" w:cs="Times New Roman"/>
        <w:b/>
        <w:sz w:val="24"/>
        <w:szCs w:val="24"/>
      </w:rPr>
    </w:lvl>
    <w:lvl w:ilvl="8">
      <w:numFmt w:val="bullet"/>
      <w:lvlText w:val="▪"/>
      <w:lvlJc w:val="left"/>
      <w:pPr>
        <w:tabs>
          <w:tab w:val="num" w:pos="0"/>
        </w:tabs>
        <w:ind w:left="0" w:firstLine="0"/>
      </w:pPr>
      <w:rPr>
        <w:rFonts w:ascii="OpenSymbol" w:hAnsi="OpenSymbol" w:cs="Times New Roman"/>
        <w:b/>
        <w:sz w:val="24"/>
        <w:szCs w:val="24"/>
      </w:rPr>
    </w:lvl>
  </w:abstractNum>
  <w:abstractNum w:abstractNumId="8">
    <w:nsid w:val="0000000C"/>
    <w:multiLevelType w:val="multilevel"/>
    <w:tmpl w:val="0000000C"/>
    <w:name w:val="WW8Num12"/>
    <w:lvl w:ilvl="0">
      <w:start w:val="1"/>
      <w:numFmt w:val="decimal"/>
      <w:lvlText w:val="%1."/>
      <w:lvlJc w:val="left"/>
      <w:pPr>
        <w:tabs>
          <w:tab w:val="num" w:pos="0"/>
        </w:tabs>
        <w:ind w:left="0" w:firstLine="0"/>
      </w:pPr>
      <w:rPr>
        <w:rFonts w:cs="Symbol" w:hint="default"/>
        <w:sz w:val="17"/>
      </w:rPr>
    </w:lvl>
    <w:lvl w:ilvl="1">
      <w:start w:val="1"/>
      <w:numFmt w:val="lowerLetter"/>
      <w:lvlText w:val="%2."/>
      <w:lvlJc w:val="left"/>
      <w:pPr>
        <w:tabs>
          <w:tab w:val="num" w:pos="0"/>
        </w:tabs>
        <w:ind w:left="0" w:firstLine="0"/>
      </w:pPr>
      <w:rPr>
        <w:rFonts w:ascii="OpenSymbol" w:hAnsi="OpenSymbol" w:cs="Symbol" w:hint="default"/>
        <w:sz w:val="17"/>
      </w:rPr>
    </w:lvl>
    <w:lvl w:ilvl="2">
      <w:start w:val="1"/>
      <w:numFmt w:val="lowerRoman"/>
      <w:lvlText w:val="%3."/>
      <w:lvlJc w:val="right"/>
      <w:pPr>
        <w:tabs>
          <w:tab w:val="num" w:pos="0"/>
        </w:tabs>
        <w:ind w:left="0" w:firstLine="0"/>
      </w:pPr>
    </w:lvl>
    <w:lvl w:ilvl="3">
      <w:start w:val="1"/>
      <w:numFmt w:val="decimal"/>
      <w:lvlText w:val="%4."/>
      <w:lvlJc w:val="left"/>
      <w:pPr>
        <w:tabs>
          <w:tab w:val="num" w:pos="0"/>
        </w:tabs>
        <w:ind w:left="0" w:firstLine="0"/>
      </w:pPr>
      <w:rPr>
        <w:rFonts w:cs="Symbol" w:hint="default"/>
        <w:sz w:val="17"/>
      </w:rPr>
    </w:lvl>
    <w:lvl w:ilvl="4">
      <w:start w:val="1"/>
      <w:numFmt w:val="lowerLetter"/>
      <w:lvlText w:val="%5."/>
      <w:lvlJc w:val="left"/>
      <w:pPr>
        <w:tabs>
          <w:tab w:val="num" w:pos="0"/>
        </w:tabs>
        <w:ind w:left="0" w:firstLine="0"/>
      </w:pPr>
    </w:lvl>
    <w:lvl w:ilvl="5">
      <w:start w:val="1"/>
      <w:numFmt w:val="lowerRoman"/>
      <w:lvlText w:val="%6."/>
      <w:lvlJc w:val="right"/>
      <w:pPr>
        <w:tabs>
          <w:tab w:val="num" w:pos="0"/>
        </w:tabs>
        <w:ind w:left="0" w:firstLine="0"/>
      </w:pPr>
    </w:lvl>
    <w:lvl w:ilvl="6">
      <w:start w:val="1"/>
      <w:numFmt w:val="decimal"/>
      <w:lvlText w:val="%7."/>
      <w:lvlJc w:val="left"/>
      <w:pPr>
        <w:tabs>
          <w:tab w:val="num" w:pos="0"/>
        </w:tabs>
        <w:ind w:left="0" w:firstLine="0"/>
      </w:pPr>
    </w:lvl>
    <w:lvl w:ilvl="7">
      <w:start w:val="1"/>
      <w:numFmt w:val="lowerLetter"/>
      <w:lvlText w:val="%8."/>
      <w:lvlJc w:val="left"/>
      <w:pPr>
        <w:tabs>
          <w:tab w:val="num" w:pos="0"/>
        </w:tabs>
        <w:ind w:left="0" w:firstLine="0"/>
      </w:pPr>
    </w:lvl>
    <w:lvl w:ilvl="8">
      <w:start w:val="1"/>
      <w:numFmt w:val="lowerRoman"/>
      <w:lvlText w:val="%9."/>
      <w:lvlJc w:val="right"/>
      <w:pPr>
        <w:tabs>
          <w:tab w:val="num" w:pos="0"/>
        </w:tabs>
        <w:ind w:left="0" w:firstLine="0"/>
      </w:pPr>
    </w:lvl>
  </w:abstractNum>
  <w:abstractNum w:abstractNumId="9">
    <w:nsid w:val="0000000D"/>
    <w:multiLevelType w:val="multilevel"/>
    <w:tmpl w:val="0000000D"/>
    <w:name w:val="WW8Num13"/>
    <w:lvl w:ilvl="0">
      <w:numFmt w:val="bullet"/>
      <w:lvlText w:val=""/>
      <w:lvlJc w:val="left"/>
      <w:pPr>
        <w:tabs>
          <w:tab w:val="num" w:pos="0"/>
        </w:tabs>
        <w:ind w:left="0" w:firstLine="0"/>
      </w:pPr>
      <w:rPr>
        <w:rFonts w:ascii="Symbol" w:hAnsi="Symbol" w:cs="Symbol"/>
      </w:rPr>
    </w:lvl>
    <w:lvl w:ilvl="1">
      <w:numFmt w:val="bullet"/>
      <w:lvlText w:val="◦"/>
      <w:lvlJc w:val="left"/>
      <w:pPr>
        <w:tabs>
          <w:tab w:val="num" w:pos="0"/>
        </w:tabs>
        <w:ind w:left="0" w:firstLine="0"/>
      </w:pPr>
      <w:rPr>
        <w:rFonts w:ascii="OpenSymbol" w:hAnsi="OpenSymbol" w:cs="Courier New"/>
      </w:rPr>
    </w:lvl>
    <w:lvl w:ilvl="2">
      <w:numFmt w:val="bullet"/>
      <w:lvlText w:val="▪"/>
      <w:lvlJc w:val="left"/>
      <w:pPr>
        <w:tabs>
          <w:tab w:val="num" w:pos="0"/>
        </w:tabs>
        <w:ind w:left="0" w:firstLine="0"/>
      </w:pPr>
      <w:rPr>
        <w:rFonts w:ascii="OpenSymbol" w:hAnsi="OpenSymbol" w:cs="Courier New"/>
      </w:rPr>
    </w:lvl>
    <w:lvl w:ilvl="3">
      <w:numFmt w:val="bullet"/>
      <w:lvlText w:val=""/>
      <w:lvlJc w:val="left"/>
      <w:pPr>
        <w:tabs>
          <w:tab w:val="num" w:pos="0"/>
        </w:tabs>
        <w:ind w:left="0" w:firstLine="0"/>
      </w:pPr>
      <w:rPr>
        <w:rFonts w:ascii="Symbol" w:hAnsi="Symbol" w:cs="Symbol"/>
      </w:rPr>
    </w:lvl>
    <w:lvl w:ilvl="4">
      <w:numFmt w:val="bullet"/>
      <w:lvlText w:val="◦"/>
      <w:lvlJc w:val="left"/>
      <w:pPr>
        <w:tabs>
          <w:tab w:val="num" w:pos="0"/>
        </w:tabs>
        <w:ind w:left="0" w:firstLine="0"/>
      </w:pPr>
      <w:rPr>
        <w:rFonts w:ascii="OpenSymbol" w:hAnsi="OpenSymbol" w:cs="Courier New"/>
      </w:rPr>
    </w:lvl>
    <w:lvl w:ilvl="5">
      <w:numFmt w:val="bullet"/>
      <w:lvlText w:val="▪"/>
      <w:lvlJc w:val="left"/>
      <w:pPr>
        <w:tabs>
          <w:tab w:val="num" w:pos="0"/>
        </w:tabs>
        <w:ind w:left="0" w:firstLine="0"/>
      </w:pPr>
      <w:rPr>
        <w:rFonts w:ascii="OpenSymbol" w:hAnsi="OpenSymbol" w:cs="Courier New"/>
      </w:rPr>
    </w:lvl>
    <w:lvl w:ilvl="6">
      <w:numFmt w:val="bullet"/>
      <w:lvlText w:val=""/>
      <w:lvlJc w:val="left"/>
      <w:pPr>
        <w:tabs>
          <w:tab w:val="num" w:pos="0"/>
        </w:tabs>
        <w:ind w:left="0" w:firstLine="0"/>
      </w:pPr>
      <w:rPr>
        <w:rFonts w:ascii="Symbol" w:hAnsi="Symbol" w:cs="Symbol"/>
      </w:rPr>
    </w:lvl>
    <w:lvl w:ilvl="7">
      <w:numFmt w:val="bullet"/>
      <w:lvlText w:val="◦"/>
      <w:lvlJc w:val="left"/>
      <w:pPr>
        <w:tabs>
          <w:tab w:val="num" w:pos="0"/>
        </w:tabs>
        <w:ind w:left="0" w:firstLine="0"/>
      </w:pPr>
      <w:rPr>
        <w:rFonts w:ascii="OpenSymbol" w:hAnsi="OpenSymbol" w:cs="Courier New"/>
      </w:rPr>
    </w:lvl>
    <w:lvl w:ilvl="8">
      <w:numFmt w:val="bullet"/>
      <w:lvlText w:val="▪"/>
      <w:lvlJc w:val="left"/>
      <w:pPr>
        <w:tabs>
          <w:tab w:val="num" w:pos="0"/>
        </w:tabs>
        <w:ind w:left="0" w:firstLine="0"/>
      </w:pPr>
      <w:rPr>
        <w:rFonts w:ascii="OpenSymbol" w:hAnsi="OpenSymbol" w:cs="Courier New"/>
      </w:rPr>
    </w:lvl>
  </w:abstractNum>
  <w:abstractNum w:abstractNumId="10">
    <w:nsid w:val="0000000E"/>
    <w:multiLevelType w:val="multilevel"/>
    <w:tmpl w:val="0000000E"/>
    <w:name w:val="WW8Num14"/>
    <w:lvl w:ilvl="0">
      <w:start w:val="1"/>
      <w:numFmt w:val="decimal"/>
      <w:lvlText w:val="%1."/>
      <w:lvlJc w:val="left"/>
      <w:pPr>
        <w:tabs>
          <w:tab w:val="num" w:pos="0"/>
        </w:tabs>
        <w:ind w:left="0" w:firstLine="0"/>
      </w:pPr>
      <w:rPr>
        <w:rFonts w:ascii="Symbol" w:eastAsia="Times New Roman" w:hAnsi="Symbol" w:cs="Symbol"/>
        <w:sz w:val="20"/>
        <w:szCs w:val="20"/>
      </w:rPr>
    </w:lvl>
    <w:lvl w:ilvl="1">
      <w:start w:val="1"/>
      <w:numFmt w:val="lowerLetter"/>
      <w:lvlText w:val="%2."/>
      <w:lvlJc w:val="left"/>
      <w:pPr>
        <w:tabs>
          <w:tab w:val="num" w:pos="0"/>
        </w:tabs>
        <w:ind w:left="0" w:firstLine="0"/>
      </w:pPr>
      <w:rPr>
        <w:rFonts w:ascii="Courier New" w:hAnsi="Courier New" w:cs="Courier New"/>
      </w:rPr>
    </w:lvl>
    <w:lvl w:ilvl="2">
      <w:start w:val="1"/>
      <w:numFmt w:val="lowerRoman"/>
      <w:lvlText w:val="%3."/>
      <w:lvlJc w:val="right"/>
      <w:pPr>
        <w:tabs>
          <w:tab w:val="num" w:pos="0"/>
        </w:tabs>
        <w:ind w:left="0" w:firstLine="0"/>
      </w:pPr>
    </w:lvl>
    <w:lvl w:ilvl="3">
      <w:start w:val="1"/>
      <w:numFmt w:val="decimal"/>
      <w:lvlText w:val="%4."/>
      <w:lvlJc w:val="left"/>
      <w:pPr>
        <w:tabs>
          <w:tab w:val="num" w:pos="0"/>
        </w:tabs>
        <w:ind w:left="0" w:firstLine="0"/>
      </w:pPr>
      <w:rPr>
        <w:rFonts w:ascii="Symbol" w:hAnsi="Symbol" w:cs="Symbol"/>
      </w:rPr>
    </w:lvl>
    <w:lvl w:ilvl="4">
      <w:start w:val="1"/>
      <w:numFmt w:val="lowerLetter"/>
      <w:lvlText w:val="%5."/>
      <w:lvlJc w:val="left"/>
      <w:pPr>
        <w:tabs>
          <w:tab w:val="num" w:pos="0"/>
        </w:tabs>
        <w:ind w:left="0" w:firstLine="0"/>
      </w:pPr>
    </w:lvl>
    <w:lvl w:ilvl="5">
      <w:start w:val="1"/>
      <w:numFmt w:val="lowerRoman"/>
      <w:lvlText w:val="%6."/>
      <w:lvlJc w:val="right"/>
      <w:pPr>
        <w:tabs>
          <w:tab w:val="num" w:pos="0"/>
        </w:tabs>
        <w:ind w:left="0" w:firstLine="0"/>
      </w:pPr>
    </w:lvl>
    <w:lvl w:ilvl="6">
      <w:start w:val="1"/>
      <w:numFmt w:val="decimal"/>
      <w:lvlText w:val="%7."/>
      <w:lvlJc w:val="left"/>
      <w:pPr>
        <w:tabs>
          <w:tab w:val="num" w:pos="0"/>
        </w:tabs>
        <w:ind w:left="0" w:firstLine="0"/>
      </w:pPr>
    </w:lvl>
    <w:lvl w:ilvl="7">
      <w:start w:val="1"/>
      <w:numFmt w:val="lowerLetter"/>
      <w:lvlText w:val="%8."/>
      <w:lvlJc w:val="left"/>
      <w:pPr>
        <w:tabs>
          <w:tab w:val="num" w:pos="0"/>
        </w:tabs>
        <w:ind w:left="0" w:firstLine="0"/>
      </w:pPr>
    </w:lvl>
    <w:lvl w:ilvl="8">
      <w:start w:val="1"/>
      <w:numFmt w:val="lowerRoman"/>
      <w:lvlText w:val="%9."/>
      <w:lvlJc w:val="right"/>
      <w:pPr>
        <w:tabs>
          <w:tab w:val="num" w:pos="0"/>
        </w:tabs>
        <w:ind w:left="0" w:firstLine="0"/>
      </w:pPr>
    </w:lvl>
  </w:abstractNum>
  <w:abstractNum w:abstractNumId="11">
    <w:nsid w:val="00000014"/>
    <w:multiLevelType w:val="multilevel"/>
    <w:tmpl w:val="00000014"/>
    <w:name w:val="WW8Num20"/>
    <w:lvl w:ilvl="0">
      <w:start w:val="1"/>
      <w:numFmt w:val="decimal"/>
      <w:lvlText w:val="%1."/>
      <w:lvlJc w:val="left"/>
      <w:pPr>
        <w:tabs>
          <w:tab w:val="num" w:pos="720"/>
        </w:tabs>
        <w:ind w:left="720" w:hanging="360"/>
      </w:pPr>
      <w:rPr>
        <w:rFonts w:cs="Tahoma"/>
        <w:b w:val="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
    <w:nsid w:val="00000016"/>
    <w:multiLevelType w:val="multilevel"/>
    <w:tmpl w:val="00000016"/>
    <w:name w:val="WW8Num22"/>
    <w:lvl w:ilvl="0">
      <w:start w:val="1"/>
      <w:numFmt w:val="decimal"/>
      <w:lvlText w:val="%1."/>
      <w:lvlJc w:val="left"/>
      <w:pPr>
        <w:tabs>
          <w:tab w:val="num" w:pos="720"/>
        </w:tabs>
        <w:ind w:left="720" w:hanging="360"/>
      </w:pPr>
      <w:rPr>
        <w:rFonts w:ascii="Times New Roman" w:eastAsia="Times New Roman" w:hAnsi="Times New Roman" w:cs="Times New Roman"/>
        <w:b/>
        <w:bCs/>
        <w:color w:val="000000"/>
        <w:sz w:val="24"/>
        <w:szCs w:val="24"/>
      </w:rPr>
    </w:lvl>
    <w:lvl w:ilvl="1">
      <w:start w:val="1"/>
      <w:numFmt w:val="decimal"/>
      <w:lvlText w:val="%2."/>
      <w:lvlJc w:val="left"/>
      <w:pPr>
        <w:tabs>
          <w:tab w:val="num" w:pos="1080"/>
        </w:tabs>
        <w:ind w:left="1080" w:hanging="360"/>
      </w:pPr>
      <w:rPr>
        <w:rFonts w:ascii="Times New Roman" w:hAnsi="Times New Roman" w:cs="Times New Roman"/>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
    <w:nsid w:val="067D1DFC"/>
    <w:multiLevelType w:val="multilevel"/>
    <w:tmpl w:val="4D4E1F3A"/>
    <w:styleLink w:val="Stil1"/>
    <w:lvl w:ilvl="0">
      <w:start w:val="1"/>
      <w:numFmt w:val="bullet"/>
      <w:lvlText w:val=""/>
      <w:lvlJc w:val="left"/>
      <w:pPr>
        <w:tabs>
          <w:tab w:val="num" w:pos="720"/>
        </w:tabs>
        <w:ind w:left="720" w:hanging="360"/>
      </w:pPr>
      <w:rPr>
        <w:rFonts w:ascii="Arial" w:hAnsi="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nsid w:val="14BF0A8F"/>
    <w:multiLevelType w:val="hybridMultilevel"/>
    <w:tmpl w:val="66789DF6"/>
    <w:lvl w:ilvl="0" w:tplc="812AC100">
      <w:start w:val="1"/>
      <w:numFmt w:val="bullet"/>
      <w:lvlText w:val=""/>
      <w:lvlPicBulletId w:val="3"/>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nsid w:val="16F563BF"/>
    <w:multiLevelType w:val="multilevel"/>
    <w:tmpl w:val="4D4E1F3A"/>
    <w:styleLink w:val="Stil2"/>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6">
    <w:nsid w:val="1A0B42D2"/>
    <w:multiLevelType w:val="hybridMultilevel"/>
    <w:tmpl w:val="A7EED876"/>
    <w:lvl w:ilvl="0" w:tplc="041F000F">
      <w:start w:val="1"/>
      <w:numFmt w:val="decimal"/>
      <w:lvlText w:val="%1."/>
      <w:lvlJc w:val="left"/>
      <w:pPr>
        <w:tabs>
          <w:tab w:val="num" w:pos="360"/>
        </w:tabs>
        <w:ind w:left="360" w:hanging="360"/>
      </w:pPr>
    </w:lvl>
    <w:lvl w:ilvl="1" w:tplc="5C163C1E">
      <w:start w:val="1"/>
      <w:numFmt w:val="decimal"/>
      <w:lvlText w:val="%2."/>
      <w:lvlJc w:val="left"/>
      <w:pPr>
        <w:tabs>
          <w:tab w:val="num" w:pos="1080"/>
        </w:tabs>
        <w:ind w:left="1080" w:hanging="360"/>
      </w:pPr>
      <w:rPr>
        <w:b w:val="0"/>
      </w:r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17">
    <w:nsid w:val="1DC67903"/>
    <w:multiLevelType w:val="hybridMultilevel"/>
    <w:tmpl w:val="9830072A"/>
    <w:lvl w:ilvl="0" w:tplc="812AC100">
      <w:start w:val="1"/>
      <w:numFmt w:val="bullet"/>
      <w:lvlText w:val=""/>
      <w:lvlPicBulletId w:val="3"/>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nsid w:val="1E7F2D6F"/>
    <w:multiLevelType w:val="hybridMultilevel"/>
    <w:tmpl w:val="52EC96E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nsid w:val="206B565D"/>
    <w:multiLevelType w:val="hybridMultilevel"/>
    <w:tmpl w:val="F4F4D0D0"/>
    <w:lvl w:ilvl="0" w:tplc="3444A00E">
      <w:start w:val="1"/>
      <w:numFmt w:val="bullet"/>
      <w:lvlText w:val=""/>
      <w:lvlPicBulletId w:val="3"/>
      <w:lvlJc w:val="left"/>
      <w:pPr>
        <w:tabs>
          <w:tab w:val="num" w:pos="720"/>
        </w:tabs>
        <w:ind w:left="720" w:hanging="360"/>
      </w:pPr>
      <w:rPr>
        <w:rFonts w:ascii="Symbol" w:hAnsi="Symbol" w:hint="default"/>
      </w:rPr>
    </w:lvl>
    <w:lvl w:ilvl="1" w:tplc="E8C698A2" w:tentative="1">
      <w:start w:val="1"/>
      <w:numFmt w:val="bullet"/>
      <w:lvlText w:val=""/>
      <w:lvlPicBulletId w:val="3"/>
      <w:lvlJc w:val="left"/>
      <w:pPr>
        <w:tabs>
          <w:tab w:val="num" w:pos="1440"/>
        </w:tabs>
        <w:ind w:left="1440" w:hanging="360"/>
      </w:pPr>
      <w:rPr>
        <w:rFonts w:ascii="Symbol" w:hAnsi="Symbol" w:hint="default"/>
      </w:rPr>
    </w:lvl>
    <w:lvl w:ilvl="2" w:tplc="11C07462" w:tentative="1">
      <w:start w:val="1"/>
      <w:numFmt w:val="bullet"/>
      <w:lvlText w:val=""/>
      <w:lvlPicBulletId w:val="3"/>
      <w:lvlJc w:val="left"/>
      <w:pPr>
        <w:tabs>
          <w:tab w:val="num" w:pos="2160"/>
        </w:tabs>
        <w:ind w:left="2160" w:hanging="360"/>
      </w:pPr>
      <w:rPr>
        <w:rFonts w:ascii="Symbol" w:hAnsi="Symbol" w:hint="default"/>
      </w:rPr>
    </w:lvl>
    <w:lvl w:ilvl="3" w:tplc="599653B2" w:tentative="1">
      <w:start w:val="1"/>
      <w:numFmt w:val="bullet"/>
      <w:lvlText w:val=""/>
      <w:lvlPicBulletId w:val="3"/>
      <w:lvlJc w:val="left"/>
      <w:pPr>
        <w:tabs>
          <w:tab w:val="num" w:pos="2880"/>
        </w:tabs>
        <w:ind w:left="2880" w:hanging="360"/>
      </w:pPr>
      <w:rPr>
        <w:rFonts w:ascii="Symbol" w:hAnsi="Symbol" w:hint="default"/>
      </w:rPr>
    </w:lvl>
    <w:lvl w:ilvl="4" w:tplc="476E9608" w:tentative="1">
      <w:start w:val="1"/>
      <w:numFmt w:val="bullet"/>
      <w:lvlText w:val=""/>
      <w:lvlPicBulletId w:val="3"/>
      <w:lvlJc w:val="left"/>
      <w:pPr>
        <w:tabs>
          <w:tab w:val="num" w:pos="3600"/>
        </w:tabs>
        <w:ind w:left="3600" w:hanging="360"/>
      </w:pPr>
      <w:rPr>
        <w:rFonts w:ascii="Symbol" w:hAnsi="Symbol" w:hint="default"/>
      </w:rPr>
    </w:lvl>
    <w:lvl w:ilvl="5" w:tplc="22160C42" w:tentative="1">
      <w:start w:val="1"/>
      <w:numFmt w:val="bullet"/>
      <w:lvlText w:val=""/>
      <w:lvlPicBulletId w:val="3"/>
      <w:lvlJc w:val="left"/>
      <w:pPr>
        <w:tabs>
          <w:tab w:val="num" w:pos="4320"/>
        </w:tabs>
        <w:ind w:left="4320" w:hanging="360"/>
      </w:pPr>
      <w:rPr>
        <w:rFonts w:ascii="Symbol" w:hAnsi="Symbol" w:hint="default"/>
      </w:rPr>
    </w:lvl>
    <w:lvl w:ilvl="6" w:tplc="8D4E5576" w:tentative="1">
      <w:start w:val="1"/>
      <w:numFmt w:val="bullet"/>
      <w:lvlText w:val=""/>
      <w:lvlPicBulletId w:val="3"/>
      <w:lvlJc w:val="left"/>
      <w:pPr>
        <w:tabs>
          <w:tab w:val="num" w:pos="5040"/>
        </w:tabs>
        <w:ind w:left="5040" w:hanging="360"/>
      </w:pPr>
      <w:rPr>
        <w:rFonts w:ascii="Symbol" w:hAnsi="Symbol" w:hint="default"/>
      </w:rPr>
    </w:lvl>
    <w:lvl w:ilvl="7" w:tplc="ED5A461A" w:tentative="1">
      <w:start w:val="1"/>
      <w:numFmt w:val="bullet"/>
      <w:lvlText w:val=""/>
      <w:lvlPicBulletId w:val="3"/>
      <w:lvlJc w:val="left"/>
      <w:pPr>
        <w:tabs>
          <w:tab w:val="num" w:pos="5760"/>
        </w:tabs>
        <w:ind w:left="5760" w:hanging="360"/>
      </w:pPr>
      <w:rPr>
        <w:rFonts w:ascii="Symbol" w:hAnsi="Symbol" w:hint="default"/>
      </w:rPr>
    </w:lvl>
    <w:lvl w:ilvl="8" w:tplc="A5DC89FA" w:tentative="1">
      <w:start w:val="1"/>
      <w:numFmt w:val="bullet"/>
      <w:lvlText w:val=""/>
      <w:lvlPicBulletId w:val="3"/>
      <w:lvlJc w:val="left"/>
      <w:pPr>
        <w:tabs>
          <w:tab w:val="num" w:pos="6480"/>
        </w:tabs>
        <w:ind w:left="6480" w:hanging="360"/>
      </w:pPr>
      <w:rPr>
        <w:rFonts w:ascii="Symbol" w:hAnsi="Symbol" w:hint="default"/>
      </w:rPr>
    </w:lvl>
  </w:abstractNum>
  <w:abstractNum w:abstractNumId="20">
    <w:nsid w:val="29BF3BFF"/>
    <w:multiLevelType w:val="hybridMultilevel"/>
    <w:tmpl w:val="E5548C80"/>
    <w:lvl w:ilvl="0" w:tplc="84D6A364">
      <w:start w:val="1"/>
      <w:numFmt w:val="bullet"/>
      <w:lvlText w:val=""/>
      <w:lvlPicBulletId w:val="3"/>
      <w:lvlJc w:val="left"/>
      <w:pPr>
        <w:tabs>
          <w:tab w:val="num" w:pos="720"/>
        </w:tabs>
        <w:ind w:left="720" w:hanging="360"/>
      </w:pPr>
      <w:rPr>
        <w:rFonts w:ascii="Symbol" w:hAnsi="Symbol" w:hint="default"/>
      </w:rPr>
    </w:lvl>
    <w:lvl w:ilvl="1" w:tplc="B1929F72" w:tentative="1">
      <w:start w:val="1"/>
      <w:numFmt w:val="bullet"/>
      <w:lvlText w:val=""/>
      <w:lvlPicBulletId w:val="3"/>
      <w:lvlJc w:val="left"/>
      <w:pPr>
        <w:tabs>
          <w:tab w:val="num" w:pos="1440"/>
        </w:tabs>
        <w:ind w:left="1440" w:hanging="360"/>
      </w:pPr>
      <w:rPr>
        <w:rFonts w:ascii="Symbol" w:hAnsi="Symbol" w:hint="default"/>
      </w:rPr>
    </w:lvl>
    <w:lvl w:ilvl="2" w:tplc="434C056E" w:tentative="1">
      <w:start w:val="1"/>
      <w:numFmt w:val="bullet"/>
      <w:lvlText w:val=""/>
      <w:lvlPicBulletId w:val="3"/>
      <w:lvlJc w:val="left"/>
      <w:pPr>
        <w:tabs>
          <w:tab w:val="num" w:pos="2160"/>
        </w:tabs>
        <w:ind w:left="2160" w:hanging="360"/>
      </w:pPr>
      <w:rPr>
        <w:rFonts w:ascii="Symbol" w:hAnsi="Symbol" w:hint="default"/>
      </w:rPr>
    </w:lvl>
    <w:lvl w:ilvl="3" w:tplc="9BCA3170" w:tentative="1">
      <w:start w:val="1"/>
      <w:numFmt w:val="bullet"/>
      <w:lvlText w:val=""/>
      <w:lvlPicBulletId w:val="3"/>
      <w:lvlJc w:val="left"/>
      <w:pPr>
        <w:tabs>
          <w:tab w:val="num" w:pos="2880"/>
        </w:tabs>
        <w:ind w:left="2880" w:hanging="360"/>
      </w:pPr>
      <w:rPr>
        <w:rFonts w:ascii="Symbol" w:hAnsi="Symbol" w:hint="default"/>
      </w:rPr>
    </w:lvl>
    <w:lvl w:ilvl="4" w:tplc="E0A0FEE6" w:tentative="1">
      <w:start w:val="1"/>
      <w:numFmt w:val="bullet"/>
      <w:lvlText w:val=""/>
      <w:lvlPicBulletId w:val="3"/>
      <w:lvlJc w:val="left"/>
      <w:pPr>
        <w:tabs>
          <w:tab w:val="num" w:pos="3600"/>
        </w:tabs>
        <w:ind w:left="3600" w:hanging="360"/>
      </w:pPr>
      <w:rPr>
        <w:rFonts w:ascii="Symbol" w:hAnsi="Symbol" w:hint="default"/>
      </w:rPr>
    </w:lvl>
    <w:lvl w:ilvl="5" w:tplc="41CEE438" w:tentative="1">
      <w:start w:val="1"/>
      <w:numFmt w:val="bullet"/>
      <w:lvlText w:val=""/>
      <w:lvlPicBulletId w:val="3"/>
      <w:lvlJc w:val="left"/>
      <w:pPr>
        <w:tabs>
          <w:tab w:val="num" w:pos="4320"/>
        </w:tabs>
        <w:ind w:left="4320" w:hanging="360"/>
      </w:pPr>
      <w:rPr>
        <w:rFonts w:ascii="Symbol" w:hAnsi="Symbol" w:hint="default"/>
      </w:rPr>
    </w:lvl>
    <w:lvl w:ilvl="6" w:tplc="C2E44ABA" w:tentative="1">
      <w:start w:val="1"/>
      <w:numFmt w:val="bullet"/>
      <w:lvlText w:val=""/>
      <w:lvlPicBulletId w:val="3"/>
      <w:lvlJc w:val="left"/>
      <w:pPr>
        <w:tabs>
          <w:tab w:val="num" w:pos="5040"/>
        </w:tabs>
        <w:ind w:left="5040" w:hanging="360"/>
      </w:pPr>
      <w:rPr>
        <w:rFonts w:ascii="Symbol" w:hAnsi="Symbol" w:hint="default"/>
      </w:rPr>
    </w:lvl>
    <w:lvl w:ilvl="7" w:tplc="2C92341E" w:tentative="1">
      <w:start w:val="1"/>
      <w:numFmt w:val="bullet"/>
      <w:lvlText w:val=""/>
      <w:lvlPicBulletId w:val="3"/>
      <w:lvlJc w:val="left"/>
      <w:pPr>
        <w:tabs>
          <w:tab w:val="num" w:pos="5760"/>
        </w:tabs>
        <w:ind w:left="5760" w:hanging="360"/>
      </w:pPr>
      <w:rPr>
        <w:rFonts w:ascii="Symbol" w:hAnsi="Symbol" w:hint="default"/>
      </w:rPr>
    </w:lvl>
    <w:lvl w:ilvl="8" w:tplc="D4F69144" w:tentative="1">
      <w:start w:val="1"/>
      <w:numFmt w:val="bullet"/>
      <w:lvlText w:val=""/>
      <w:lvlPicBulletId w:val="3"/>
      <w:lvlJc w:val="left"/>
      <w:pPr>
        <w:tabs>
          <w:tab w:val="num" w:pos="6480"/>
        </w:tabs>
        <w:ind w:left="6480" w:hanging="360"/>
      </w:pPr>
      <w:rPr>
        <w:rFonts w:ascii="Symbol" w:hAnsi="Symbol" w:hint="default"/>
      </w:rPr>
    </w:lvl>
  </w:abstractNum>
  <w:abstractNum w:abstractNumId="21">
    <w:nsid w:val="2B476AD6"/>
    <w:multiLevelType w:val="hybridMultilevel"/>
    <w:tmpl w:val="A5402AD0"/>
    <w:lvl w:ilvl="0" w:tplc="E1D0790E">
      <w:numFmt w:val="bullet"/>
      <w:lvlText w:val="•"/>
      <w:lvlJc w:val="left"/>
      <w:pPr>
        <w:ind w:left="720" w:hanging="360"/>
      </w:pPr>
      <w:rPr>
        <w:rFonts w:ascii="Times New Roman" w:eastAsia="Calibri" w:hAnsi="Times New Roman" w:cs="Times New Roman" w:hint="default"/>
        <w:b/>
        <w:color w:val="00000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nsid w:val="302F3E1D"/>
    <w:multiLevelType w:val="hybridMultilevel"/>
    <w:tmpl w:val="47C838B2"/>
    <w:lvl w:ilvl="0" w:tplc="812AC100">
      <w:start w:val="1"/>
      <w:numFmt w:val="bullet"/>
      <w:lvlText w:val=""/>
      <w:lvlPicBulletId w:val="3"/>
      <w:lvlJc w:val="left"/>
      <w:pPr>
        <w:tabs>
          <w:tab w:val="num" w:pos="720"/>
        </w:tabs>
        <w:ind w:left="720" w:hanging="360"/>
      </w:pPr>
      <w:rPr>
        <w:rFonts w:ascii="Symbol" w:hAnsi="Symbol" w:hint="default"/>
      </w:rPr>
    </w:lvl>
    <w:lvl w:ilvl="1" w:tplc="C256F880" w:tentative="1">
      <w:start w:val="1"/>
      <w:numFmt w:val="bullet"/>
      <w:lvlText w:val=""/>
      <w:lvlPicBulletId w:val="3"/>
      <w:lvlJc w:val="left"/>
      <w:pPr>
        <w:tabs>
          <w:tab w:val="num" w:pos="1440"/>
        </w:tabs>
        <w:ind w:left="1440" w:hanging="360"/>
      </w:pPr>
      <w:rPr>
        <w:rFonts w:ascii="Symbol" w:hAnsi="Symbol" w:hint="default"/>
      </w:rPr>
    </w:lvl>
    <w:lvl w:ilvl="2" w:tplc="E562856E" w:tentative="1">
      <w:start w:val="1"/>
      <w:numFmt w:val="bullet"/>
      <w:lvlText w:val=""/>
      <w:lvlPicBulletId w:val="3"/>
      <w:lvlJc w:val="left"/>
      <w:pPr>
        <w:tabs>
          <w:tab w:val="num" w:pos="2160"/>
        </w:tabs>
        <w:ind w:left="2160" w:hanging="360"/>
      </w:pPr>
      <w:rPr>
        <w:rFonts w:ascii="Symbol" w:hAnsi="Symbol" w:hint="default"/>
      </w:rPr>
    </w:lvl>
    <w:lvl w:ilvl="3" w:tplc="2F068318" w:tentative="1">
      <w:start w:val="1"/>
      <w:numFmt w:val="bullet"/>
      <w:lvlText w:val=""/>
      <w:lvlPicBulletId w:val="3"/>
      <w:lvlJc w:val="left"/>
      <w:pPr>
        <w:tabs>
          <w:tab w:val="num" w:pos="2880"/>
        </w:tabs>
        <w:ind w:left="2880" w:hanging="360"/>
      </w:pPr>
      <w:rPr>
        <w:rFonts w:ascii="Symbol" w:hAnsi="Symbol" w:hint="default"/>
      </w:rPr>
    </w:lvl>
    <w:lvl w:ilvl="4" w:tplc="B680F176" w:tentative="1">
      <w:start w:val="1"/>
      <w:numFmt w:val="bullet"/>
      <w:lvlText w:val=""/>
      <w:lvlPicBulletId w:val="3"/>
      <w:lvlJc w:val="left"/>
      <w:pPr>
        <w:tabs>
          <w:tab w:val="num" w:pos="3600"/>
        </w:tabs>
        <w:ind w:left="3600" w:hanging="360"/>
      </w:pPr>
      <w:rPr>
        <w:rFonts w:ascii="Symbol" w:hAnsi="Symbol" w:hint="default"/>
      </w:rPr>
    </w:lvl>
    <w:lvl w:ilvl="5" w:tplc="BFDCD328" w:tentative="1">
      <w:start w:val="1"/>
      <w:numFmt w:val="bullet"/>
      <w:lvlText w:val=""/>
      <w:lvlPicBulletId w:val="3"/>
      <w:lvlJc w:val="left"/>
      <w:pPr>
        <w:tabs>
          <w:tab w:val="num" w:pos="4320"/>
        </w:tabs>
        <w:ind w:left="4320" w:hanging="360"/>
      </w:pPr>
      <w:rPr>
        <w:rFonts w:ascii="Symbol" w:hAnsi="Symbol" w:hint="default"/>
      </w:rPr>
    </w:lvl>
    <w:lvl w:ilvl="6" w:tplc="24AC571E" w:tentative="1">
      <w:start w:val="1"/>
      <w:numFmt w:val="bullet"/>
      <w:lvlText w:val=""/>
      <w:lvlPicBulletId w:val="3"/>
      <w:lvlJc w:val="left"/>
      <w:pPr>
        <w:tabs>
          <w:tab w:val="num" w:pos="5040"/>
        </w:tabs>
        <w:ind w:left="5040" w:hanging="360"/>
      </w:pPr>
      <w:rPr>
        <w:rFonts w:ascii="Symbol" w:hAnsi="Symbol" w:hint="default"/>
      </w:rPr>
    </w:lvl>
    <w:lvl w:ilvl="7" w:tplc="8EFA9BF0" w:tentative="1">
      <w:start w:val="1"/>
      <w:numFmt w:val="bullet"/>
      <w:lvlText w:val=""/>
      <w:lvlPicBulletId w:val="3"/>
      <w:lvlJc w:val="left"/>
      <w:pPr>
        <w:tabs>
          <w:tab w:val="num" w:pos="5760"/>
        </w:tabs>
        <w:ind w:left="5760" w:hanging="360"/>
      </w:pPr>
      <w:rPr>
        <w:rFonts w:ascii="Symbol" w:hAnsi="Symbol" w:hint="default"/>
      </w:rPr>
    </w:lvl>
    <w:lvl w:ilvl="8" w:tplc="DB3068A4" w:tentative="1">
      <w:start w:val="1"/>
      <w:numFmt w:val="bullet"/>
      <w:lvlText w:val=""/>
      <w:lvlPicBulletId w:val="3"/>
      <w:lvlJc w:val="left"/>
      <w:pPr>
        <w:tabs>
          <w:tab w:val="num" w:pos="6480"/>
        </w:tabs>
        <w:ind w:left="6480" w:hanging="360"/>
      </w:pPr>
      <w:rPr>
        <w:rFonts w:ascii="Symbol" w:hAnsi="Symbol" w:hint="default"/>
      </w:rPr>
    </w:lvl>
  </w:abstractNum>
  <w:abstractNum w:abstractNumId="23">
    <w:nsid w:val="3200724E"/>
    <w:multiLevelType w:val="hybridMultilevel"/>
    <w:tmpl w:val="DC4614D0"/>
    <w:lvl w:ilvl="0" w:tplc="812AC100">
      <w:start w:val="1"/>
      <w:numFmt w:val="bullet"/>
      <w:lvlText w:val=""/>
      <w:lvlPicBulletId w:val="3"/>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nsid w:val="34457E7F"/>
    <w:multiLevelType w:val="hybridMultilevel"/>
    <w:tmpl w:val="E3B2C26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nsid w:val="393B42F7"/>
    <w:multiLevelType w:val="hybridMultilevel"/>
    <w:tmpl w:val="9886DC80"/>
    <w:lvl w:ilvl="0" w:tplc="C9987A0E">
      <w:start w:val="1"/>
      <w:numFmt w:val="bullet"/>
      <w:lvlText w:val=""/>
      <w:lvlPicBulletId w:val="3"/>
      <w:lvlJc w:val="left"/>
      <w:pPr>
        <w:tabs>
          <w:tab w:val="num" w:pos="720"/>
        </w:tabs>
        <w:ind w:left="720" w:hanging="360"/>
      </w:pPr>
      <w:rPr>
        <w:rFonts w:ascii="Symbol" w:hAnsi="Symbol" w:hint="default"/>
      </w:rPr>
    </w:lvl>
    <w:lvl w:ilvl="1" w:tplc="F226535A" w:tentative="1">
      <w:start w:val="1"/>
      <w:numFmt w:val="bullet"/>
      <w:lvlText w:val=""/>
      <w:lvlPicBulletId w:val="3"/>
      <w:lvlJc w:val="left"/>
      <w:pPr>
        <w:tabs>
          <w:tab w:val="num" w:pos="1440"/>
        </w:tabs>
        <w:ind w:left="1440" w:hanging="360"/>
      </w:pPr>
      <w:rPr>
        <w:rFonts w:ascii="Symbol" w:hAnsi="Symbol" w:hint="default"/>
      </w:rPr>
    </w:lvl>
    <w:lvl w:ilvl="2" w:tplc="F39AF22E" w:tentative="1">
      <w:start w:val="1"/>
      <w:numFmt w:val="bullet"/>
      <w:lvlText w:val=""/>
      <w:lvlPicBulletId w:val="3"/>
      <w:lvlJc w:val="left"/>
      <w:pPr>
        <w:tabs>
          <w:tab w:val="num" w:pos="2160"/>
        </w:tabs>
        <w:ind w:left="2160" w:hanging="360"/>
      </w:pPr>
      <w:rPr>
        <w:rFonts w:ascii="Symbol" w:hAnsi="Symbol" w:hint="default"/>
      </w:rPr>
    </w:lvl>
    <w:lvl w:ilvl="3" w:tplc="620A7D10" w:tentative="1">
      <w:start w:val="1"/>
      <w:numFmt w:val="bullet"/>
      <w:lvlText w:val=""/>
      <w:lvlPicBulletId w:val="3"/>
      <w:lvlJc w:val="left"/>
      <w:pPr>
        <w:tabs>
          <w:tab w:val="num" w:pos="2880"/>
        </w:tabs>
        <w:ind w:left="2880" w:hanging="360"/>
      </w:pPr>
      <w:rPr>
        <w:rFonts w:ascii="Symbol" w:hAnsi="Symbol" w:hint="default"/>
      </w:rPr>
    </w:lvl>
    <w:lvl w:ilvl="4" w:tplc="419ECEEE" w:tentative="1">
      <w:start w:val="1"/>
      <w:numFmt w:val="bullet"/>
      <w:lvlText w:val=""/>
      <w:lvlPicBulletId w:val="3"/>
      <w:lvlJc w:val="left"/>
      <w:pPr>
        <w:tabs>
          <w:tab w:val="num" w:pos="3600"/>
        </w:tabs>
        <w:ind w:left="3600" w:hanging="360"/>
      </w:pPr>
      <w:rPr>
        <w:rFonts w:ascii="Symbol" w:hAnsi="Symbol" w:hint="default"/>
      </w:rPr>
    </w:lvl>
    <w:lvl w:ilvl="5" w:tplc="28DCDE44" w:tentative="1">
      <w:start w:val="1"/>
      <w:numFmt w:val="bullet"/>
      <w:lvlText w:val=""/>
      <w:lvlPicBulletId w:val="3"/>
      <w:lvlJc w:val="left"/>
      <w:pPr>
        <w:tabs>
          <w:tab w:val="num" w:pos="4320"/>
        </w:tabs>
        <w:ind w:left="4320" w:hanging="360"/>
      </w:pPr>
      <w:rPr>
        <w:rFonts w:ascii="Symbol" w:hAnsi="Symbol" w:hint="default"/>
      </w:rPr>
    </w:lvl>
    <w:lvl w:ilvl="6" w:tplc="94AAE374" w:tentative="1">
      <w:start w:val="1"/>
      <w:numFmt w:val="bullet"/>
      <w:lvlText w:val=""/>
      <w:lvlPicBulletId w:val="3"/>
      <w:lvlJc w:val="left"/>
      <w:pPr>
        <w:tabs>
          <w:tab w:val="num" w:pos="5040"/>
        </w:tabs>
        <w:ind w:left="5040" w:hanging="360"/>
      </w:pPr>
      <w:rPr>
        <w:rFonts w:ascii="Symbol" w:hAnsi="Symbol" w:hint="default"/>
      </w:rPr>
    </w:lvl>
    <w:lvl w:ilvl="7" w:tplc="68F6001A" w:tentative="1">
      <w:start w:val="1"/>
      <w:numFmt w:val="bullet"/>
      <w:lvlText w:val=""/>
      <w:lvlPicBulletId w:val="3"/>
      <w:lvlJc w:val="left"/>
      <w:pPr>
        <w:tabs>
          <w:tab w:val="num" w:pos="5760"/>
        </w:tabs>
        <w:ind w:left="5760" w:hanging="360"/>
      </w:pPr>
      <w:rPr>
        <w:rFonts w:ascii="Symbol" w:hAnsi="Symbol" w:hint="default"/>
      </w:rPr>
    </w:lvl>
    <w:lvl w:ilvl="8" w:tplc="2200CB98" w:tentative="1">
      <w:start w:val="1"/>
      <w:numFmt w:val="bullet"/>
      <w:lvlText w:val=""/>
      <w:lvlPicBulletId w:val="3"/>
      <w:lvlJc w:val="left"/>
      <w:pPr>
        <w:tabs>
          <w:tab w:val="num" w:pos="6480"/>
        </w:tabs>
        <w:ind w:left="6480" w:hanging="360"/>
      </w:pPr>
      <w:rPr>
        <w:rFonts w:ascii="Symbol" w:hAnsi="Symbol" w:hint="default"/>
      </w:rPr>
    </w:lvl>
  </w:abstractNum>
  <w:abstractNum w:abstractNumId="26">
    <w:nsid w:val="3A7972B1"/>
    <w:multiLevelType w:val="hybridMultilevel"/>
    <w:tmpl w:val="755CEB4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nsid w:val="3A7E29AE"/>
    <w:multiLevelType w:val="hybridMultilevel"/>
    <w:tmpl w:val="72CEEC8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nsid w:val="3BD92A66"/>
    <w:multiLevelType w:val="multilevel"/>
    <w:tmpl w:val="00000014"/>
    <w:lvl w:ilvl="0">
      <w:start w:val="1"/>
      <w:numFmt w:val="decimal"/>
      <w:lvlText w:val="%1."/>
      <w:lvlJc w:val="left"/>
      <w:pPr>
        <w:tabs>
          <w:tab w:val="num" w:pos="720"/>
        </w:tabs>
        <w:ind w:left="720" w:hanging="360"/>
      </w:pPr>
      <w:rPr>
        <w:rFonts w:cs="Tahoma"/>
        <w:b w:val="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9">
    <w:nsid w:val="3C4444C3"/>
    <w:multiLevelType w:val="hybridMultilevel"/>
    <w:tmpl w:val="5A8C0A50"/>
    <w:lvl w:ilvl="0" w:tplc="DB1AEEE2">
      <w:start w:val="1"/>
      <w:numFmt w:val="bullet"/>
      <w:lvlText w:val=""/>
      <w:lvlPicBulletId w:val="3"/>
      <w:lvlJc w:val="left"/>
      <w:pPr>
        <w:tabs>
          <w:tab w:val="num" w:pos="720"/>
        </w:tabs>
        <w:ind w:left="720" w:hanging="360"/>
      </w:pPr>
      <w:rPr>
        <w:rFonts w:ascii="Symbol" w:hAnsi="Symbol" w:hint="default"/>
      </w:rPr>
    </w:lvl>
    <w:lvl w:ilvl="1" w:tplc="E5CEA778" w:tentative="1">
      <w:start w:val="1"/>
      <w:numFmt w:val="bullet"/>
      <w:lvlText w:val=""/>
      <w:lvlPicBulletId w:val="3"/>
      <w:lvlJc w:val="left"/>
      <w:pPr>
        <w:tabs>
          <w:tab w:val="num" w:pos="1440"/>
        </w:tabs>
        <w:ind w:left="1440" w:hanging="360"/>
      </w:pPr>
      <w:rPr>
        <w:rFonts w:ascii="Symbol" w:hAnsi="Symbol" w:hint="default"/>
      </w:rPr>
    </w:lvl>
    <w:lvl w:ilvl="2" w:tplc="59487A76" w:tentative="1">
      <w:start w:val="1"/>
      <w:numFmt w:val="bullet"/>
      <w:lvlText w:val=""/>
      <w:lvlPicBulletId w:val="3"/>
      <w:lvlJc w:val="left"/>
      <w:pPr>
        <w:tabs>
          <w:tab w:val="num" w:pos="2160"/>
        </w:tabs>
        <w:ind w:left="2160" w:hanging="360"/>
      </w:pPr>
      <w:rPr>
        <w:rFonts w:ascii="Symbol" w:hAnsi="Symbol" w:hint="default"/>
      </w:rPr>
    </w:lvl>
    <w:lvl w:ilvl="3" w:tplc="7688CB4A" w:tentative="1">
      <w:start w:val="1"/>
      <w:numFmt w:val="bullet"/>
      <w:lvlText w:val=""/>
      <w:lvlPicBulletId w:val="3"/>
      <w:lvlJc w:val="left"/>
      <w:pPr>
        <w:tabs>
          <w:tab w:val="num" w:pos="2880"/>
        </w:tabs>
        <w:ind w:left="2880" w:hanging="360"/>
      </w:pPr>
      <w:rPr>
        <w:rFonts w:ascii="Symbol" w:hAnsi="Symbol" w:hint="default"/>
      </w:rPr>
    </w:lvl>
    <w:lvl w:ilvl="4" w:tplc="6ABE7848" w:tentative="1">
      <w:start w:val="1"/>
      <w:numFmt w:val="bullet"/>
      <w:lvlText w:val=""/>
      <w:lvlPicBulletId w:val="3"/>
      <w:lvlJc w:val="left"/>
      <w:pPr>
        <w:tabs>
          <w:tab w:val="num" w:pos="3600"/>
        </w:tabs>
        <w:ind w:left="3600" w:hanging="360"/>
      </w:pPr>
      <w:rPr>
        <w:rFonts w:ascii="Symbol" w:hAnsi="Symbol" w:hint="default"/>
      </w:rPr>
    </w:lvl>
    <w:lvl w:ilvl="5" w:tplc="04CEA9F8" w:tentative="1">
      <w:start w:val="1"/>
      <w:numFmt w:val="bullet"/>
      <w:lvlText w:val=""/>
      <w:lvlPicBulletId w:val="3"/>
      <w:lvlJc w:val="left"/>
      <w:pPr>
        <w:tabs>
          <w:tab w:val="num" w:pos="4320"/>
        </w:tabs>
        <w:ind w:left="4320" w:hanging="360"/>
      </w:pPr>
      <w:rPr>
        <w:rFonts w:ascii="Symbol" w:hAnsi="Symbol" w:hint="default"/>
      </w:rPr>
    </w:lvl>
    <w:lvl w:ilvl="6" w:tplc="4312715A" w:tentative="1">
      <w:start w:val="1"/>
      <w:numFmt w:val="bullet"/>
      <w:lvlText w:val=""/>
      <w:lvlPicBulletId w:val="3"/>
      <w:lvlJc w:val="left"/>
      <w:pPr>
        <w:tabs>
          <w:tab w:val="num" w:pos="5040"/>
        </w:tabs>
        <w:ind w:left="5040" w:hanging="360"/>
      </w:pPr>
      <w:rPr>
        <w:rFonts w:ascii="Symbol" w:hAnsi="Symbol" w:hint="default"/>
      </w:rPr>
    </w:lvl>
    <w:lvl w:ilvl="7" w:tplc="00D8B296" w:tentative="1">
      <w:start w:val="1"/>
      <w:numFmt w:val="bullet"/>
      <w:lvlText w:val=""/>
      <w:lvlPicBulletId w:val="3"/>
      <w:lvlJc w:val="left"/>
      <w:pPr>
        <w:tabs>
          <w:tab w:val="num" w:pos="5760"/>
        </w:tabs>
        <w:ind w:left="5760" w:hanging="360"/>
      </w:pPr>
      <w:rPr>
        <w:rFonts w:ascii="Symbol" w:hAnsi="Symbol" w:hint="default"/>
      </w:rPr>
    </w:lvl>
    <w:lvl w:ilvl="8" w:tplc="DB222620" w:tentative="1">
      <w:start w:val="1"/>
      <w:numFmt w:val="bullet"/>
      <w:lvlText w:val=""/>
      <w:lvlPicBulletId w:val="3"/>
      <w:lvlJc w:val="left"/>
      <w:pPr>
        <w:tabs>
          <w:tab w:val="num" w:pos="6480"/>
        </w:tabs>
        <w:ind w:left="6480" w:hanging="360"/>
      </w:pPr>
      <w:rPr>
        <w:rFonts w:ascii="Symbol" w:hAnsi="Symbol" w:hint="default"/>
      </w:rPr>
    </w:lvl>
  </w:abstractNum>
  <w:abstractNum w:abstractNumId="30">
    <w:nsid w:val="3C6956AC"/>
    <w:multiLevelType w:val="hybridMultilevel"/>
    <w:tmpl w:val="8340A0C8"/>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1">
    <w:nsid w:val="3F0200B9"/>
    <w:multiLevelType w:val="hybridMultilevel"/>
    <w:tmpl w:val="AA3C3F12"/>
    <w:lvl w:ilvl="0" w:tplc="041F0009">
      <w:start w:val="1"/>
      <w:numFmt w:val="bullet"/>
      <w:lvlText w:val=""/>
      <w:lvlJc w:val="left"/>
      <w:pPr>
        <w:tabs>
          <w:tab w:val="num" w:pos="720"/>
        </w:tabs>
        <w:ind w:left="720" w:hanging="360"/>
      </w:pPr>
      <w:rPr>
        <w:rFonts w:ascii="Wingdings" w:hAnsi="Wingdings"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32">
    <w:nsid w:val="40CA3AED"/>
    <w:multiLevelType w:val="hybridMultilevel"/>
    <w:tmpl w:val="76006980"/>
    <w:lvl w:ilvl="0" w:tplc="041F000B">
      <w:start w:val="1"/>
      <w:numFmt w:val="bullet"/>
      <w:lvlText w:val=""/>
      <w:lvlJc w:val="left"/>
      <w:pPr>
        <w:tabs>
          <w:tab w:val="num" w:pos="720"/>
        </w:tabs>
        <w:ind w:left="720" w:hanging="360"/>
      </w:pPr>
      <w:rPr>
        <w:rFonts w:ascii="Wingdings" w:hAnsi="Wingdings" w:hint="default"/>
      </w:rPr>
    </w:lvl>
    <w:lvl w:ilvl="1" w:tplc="F32A4F40">
      <w:numFmt w:val="bullet"/>
      <w:lvlText w:val="-"/>
      <w:lvlJc w:val="left"/>
      <w:pPr>
        <w:tabs>
          <w:tab w:val="num" w:pos="1515"/>
        </w:tabs>
        <w:ind w:left="1515" w:hanging="435"/>
      </w:pPr>
      <w:rPr>
        <w:rFonts w:ascii="Times New Roman" w:eastAsia="Times New Roman" w:hAnsi="Times New Roman" w:cs="Times New Roman"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33">
    <w:nsid w:val="424A518E"/>
    <w:multiLevelType w:val="hybridMultilevel"/>
    <w:tmpl w:val="F972189E"/>
    <w:lvl w:ilvl="0" w:tplc="812AC100">
      <w:start w:val="1"/>
      <w:numFmt w:val="bullet"/>
      <w:lvlText w:val=""/>
      <w:lvlPicBulletId w:val="3"/>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4">
    <w:nsid w:val="45725A6A"/>
    <w:multiLevelType w:val="multilevel"/>
    <w:tmpl w:val="BE740D4E"/>
    <w:lvl w:ilvl="0">
      <w:start w:val="1"/>
      <w:numFmt w:val="decimal"/>
      <w:lvlText w:val="%1."/>
      <w:lvlJc w:val="left"/>
      <w:pPr>
        <w:tabs>
          <w:tab w:val="num" w:pos="0"/>
        </w:tabs>
        <w:ind w:left="0" w:firstLine="0"/>
      </w:pPr>
      <w:rPr>
        <w:rFonts w:hint="default"/>
      </w:rPr>
    </w:lvl>
    <w:lvl w:ilvl="1">
      <w:start w:val="1"/>
      <w:numFmt w:val="lowerLetter"/>
      <w:lvlText w:val="%2."/>
      <w:lvlJc w:val="left"/>
      <w:pPr>
        <w:tabs>
          <w:tab w:val="num" w:pos="0"/>
        </w:tabs>
        <w:ind w:left="0" w:firstLine="0"/>
      </w:pPr>
      <w:rPr>
        <w:rFonts w:ascii="Courier New" w:hAnsi="Courier New" w:cs="Courier New"/>
      </w:rPr>
    </w:lvl>
    <w:lvl w:ilvl="2">
      <w:start w:val="1"/>
      <w:numFmt w:val="lowerRoman"/>
      <w:lvlText w:val="%3."/>
      <w:lvlJc w:val="right"/>
      <w:pPr>
        <w:tabs>
          <w:tab w:val="num" w:pos="0"/>
        </w:tabs>
        <w:ind w:left="0" w:firstLine="0"/>
      </w:pPr>
    </w:lvl>
    <w:lvl w:ilvl="3">
      <w:start w:val="1"/>
      <w:numFmt w:val="decimal"/>
      <w:lvlText w:val="%4."/>
      <w:lvlJc w:val="left"/>
      <w:pPr>
        <w:tabs>
          <w:tab w:val="num" w:pos="0"/>
        </w:tabs>
        <w:ind w:left="0" w:firstLine="0"/>
      </w:pPr>
      <w:rPr>
        <w:rFonts w:ascii="Symbol" w:hAnsi="Symbol" w:cs="Symbol"/>
      </w:rPr>
    </w:lvl>
    <w:lvl w:ilvl="4">
      <w:start w:val="1"/>
      <w:numFmt w:val="lowerLetter"/>
      <w:lvlText w:val="%5."/>
      <w:lvlJc w:val="left"/>
      <w:pPr>
        <w:tabs>
          <w:tab w:val="num" w:pos="0"/>
        </w:tabs>
        <w:ind w:left="0" w:firstLine="0"/>
      </w:pPr>
    </w:lvl>
    <w:lvl w:ilvl="5">
      <w:start w:val="1"/>
      <w:numFmt w:val="lowerRoman"/>
      <w:lvlText w:val="%6."/>
      <w:lvlJc w:val="right"/>
      <w:pPr>
        <w:tabs>
          <w:tab w:val="num" w:pos="0"/>
        </w:tabs>
        <w:ind w:left="0" w:firstLine="0"/>
      </w:pPr>
    </w:lvl>
    <w:lvl w:ilvl="6">
      <w:start w:val="1"/>
      <w:numFmt w:val="decimal"/>
      <w:lvlText w:val="%7."/>
      <w:lvlJc w:val="left"/>
      <w:pPr>
        <w:tabs>
          <w:tab w:val="num" w:pos="0"/>
        </w:tabs>
        <w:ind w:left="0" w:firstLine="0"/>
      </w:pPr>
    </w:lvl>
    <w:lvl w:ilvl="7">
      <w:start w:val="1"/>
      <w:numFmt w:val="lowerLetter"/>
      <w:lvlText w:val="%8."/>
      <w:lvlJc w:val="left"/>
      <w:pPr>
        <w:tabs>
          <w:tab w:val="num" w:pos="0"/>
        </w:tabs>
        <w:ind w:left="0" w:firstLine="0"/>
      </w:pPr>
    </w:lvl>
    <w:lvl w:ilvl="8">
      <w:start w:val="1"/>
      <w:numFmt w:val="lowerRoman"/>
      <w:lvlText w:val="%9."/>
      <w:lvlJc w:val="right"/>
      <w:pPr>
        <w:tabs>
          <w:tab w:val="num" w:pos="0"/>
        </w:tabs>
        <w:ind w:left="0" w:firstLine="0"/>
      </w:pPr>
    </w:lvl>
  </w:abstractNum>
  <w:abstractNum w:abstractNumId="35">
    <w:nsid w:val="48FB7808"/>
    <w:multiLevelType w:val="hybridMultilevel"/>
    <w:tmpl w:val="63CACEB2"/>
    <w:lvl w:ilvl="0" w:tplc="017EB28E">
      <w:start w:val="1"/>
      <w:numFmt w:val="bullet"/>
      <w:lvlText w:val=""/>
      <w:lvlJc w:val="left"/>
      <w:pPr>
        <w:ind w:left="1440" w:hanging="360"/>
      </w:pPr>
      <w:rPr>
        <w:rFonts w:ascii="Symbol" w:hAnsi="Symbol" w:hint="default"/>
        <w:color w:val="365F91"/>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36">
    <w:nsid w:val="4D3A6E03"/>
    <w:multiLevelType w:val="hybridMultilevel"/>
    <w:tmpl w:val="3BD02324"/>
    <w:lvl w:ilvl="0" w:tplc="55C611B2">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7">
    <w:nsid w:val="4D8F2CD2"/>
    <w:multiLevelType w:val="hybridMultilevel"/>
    <w:tmpl w:val="E3DC2B3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8">
    <w:nsid w:val="52E15A98"/>
    <w:multiLevelType w:val="hybridMultilevel"/>
    <w:tmpl w:val="78EEA716"/>
    <w:lvl w:ilvl="0" w:tplc="812AC100">
      <w:start w:val="1"/>
      <w:numFmt w:val="bullet"/>
      <w:lvlText w:val=""/>
      <w:lvlPicBulletId w:val="3"/>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9">
    <w:nsid w:val="55207601"/>
    <w:multiLevelType w:val="hybridMultilevel"/>
    <w:tmpl w:val="B7ACD4C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0">
    <w:nsid w:val="571B70A9"/>
    <w:multiLevelType w:val="hybridMultilevel"/>
    <w:tmpl w:val="87705942"/>
    <w:lvl w:ilvl="0" w:tplc="812AC100">
      <w:start w:val="1"/>
      <w:numFmt w:val="bullet"/>
      <w:lvlText w:val=""/>
      <w:lvlPicBulletId w:val="3"/>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1">
    <w:nsid w:val="633B209E"/>
    <w:multiLevelType w:val="hybridMultilevel"/>
    <w:tmpl w:val="20387468"/>
    <w:lvl w:ilvl="0" w:tplc="812AC100">
      <w:start w:val="1"/>
      <w:numFmt w:val="bullet"/>
      <w:lvlText w:val=""/>
      <w:lvlPicBulletId w:val="3"/>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2">
    <w:nsid w:val="66FB77C5"/>
    <w:multiLevelType w:val="hybridMultilevel"/>
    <w:tmpl w:val="12048782"/>
    <w:lvl w:ilvl="0" w:tplc="0A1AE86A">
      <w:start w:val="1"/>
      <w:numFmt w:val="bullet"/>
      <w:lvlText w:val=""/>
      <w:lvlPicBulletId w:val="3"/>
      <w:lvlJc w:val="left"/>
      <w:pPr>
        <w:tabs>
          <w:tab w:val="num" w:pos="720"/>
        </w:tabs>
        <w:ind w:left="720" w:hanging="360"/>
      </w:pPr>
      <w:rPr>
        <w:rFonts w:ascii="Symbol" w:hAnsi="Symbol" w:hint="default"/>
      </w:rPr>
    </w:lvl>
    <w:lvl w:ilvl="1" w:tplc="AC909C2C" w:tentative="1">
      <w:start w:val="1"/>
      <w:numFmt w:val="bullet"/>
      <w:lvlText w:val=""/>
      <w:lvlPicBulletId w:val="3"/>
      <w:lvlJc w:val="left"/>
      <w:pPr>
        <w:tabs>
          <w:tab w:val="num" w:pos="1440"/>
        </w:tabs>
        <w:ind w:left="1440" w:hanging="360"/>
      </w:pPr>
      <w:rPr>
        <w:rFonts w:ascii="Symbol" w:hAnsi="Symbol" w:hint="default"/>
      </w:rPr>
    </w:lvl>
    <w:lvl w:ilvl="2" w:tplc="C1987A7E" w:tentative="1">
      <w:start w:val="1"/>
      <w:numFmt w:val="bullet"/>
      <w:lvlText w:val=""/>
      <w:lvlPicBulletId w:val="3"/>
      <w:lvlJc w:val="left"/>
      <w:pPr>
        <w:tabs>
          <w:tab w:val="num" w:pos="2160"/>
        </w:tabs>
        <w:ind w:left="2160" w:hanging="360"/>
      </w:pPr>
      <w:rPr>
        <w:rFonts w:ascii="Symbol" w:hAnsi="Symbol" w:hint="default"/>
      </w:rPr>
    </w:lvl>
    <w:lvl w:ilvl="3" w:tplc="933E2EF6" w:tentative="1">
      <w:start w:val="1"/>
      <w:numFmt w:val="bullet"/>
      <w:lvlText w:val=""/>
      <w:lvlPicBulletId w:val="3"/>
      <w:lvlJc w:val="left"/>
      <w:pPr>
        <w:tabs>
          <w:tab w:val="num" w:pos="2880"/>
        </w:tabs>
        <w:ind w:left="2880" w:hanging="360"/>
      </w:pPr>
      <w:rPr>
        <w:rFonts w:ascii="Symbol" w:hAnsi="Symbol" w:hint="default"/>
      </w:rPr>
    </w:lvl>
    <w:lvl w:ilvl="4" w:tplc="0214048E" w:tentative="1">
      <w:start w:val="1"/>
      <w:numFmt w:val="bullet"/>
      <w:lvlText w:val=""/>
      <w:lvlPicBulletId w:val="3"/>
      <w:lvlJc w:val="left"/>
      <w:pPr>
        <w:tabs>
          <w:tab w:val="num" w:pos="3600"/>
        </w:tabs>
        <w:ind w:left="3600" w:hanging="360"/>
      </w:pPr>
      <w:rPr>
        <w:rFonts w:ascii="Symbol" w:hAnsi="Symbol" w:hint="default"/>
      </w:rPr>
    </w:lvl>
    <w:lvl w:ilvl="5" w:tplc="00F86962" w:tentative="1">
      <w:start w:val="1"/>
      <w:numFmt w:val="bullet"/>
      <w:lvlText w:val=""/>
      <w:lvlPicBulletId w:val="3"/>
      <w:lvlJc w:val="left"/>
      <w:pPr>
        <w:tabs>
          <w:tab w:val="num" w:pos="4320"/>
        </w:tabs>
        <w:ind w:left="4320" w:hanging="360"/>
      </w:pPr>
      <w:rPr>
        <w:rFonts w:ascii="Symbol" w:hAnsi="Symbol" w:hint="default"/>
      </w:rPr>
    </w:lvl>
    <w:lvl w:ilvl="6" w:tplc="467A4A0A" w:tentative="1">
      <w:start w:val="1"/>
      <w:numFmt w:val="bullet"/>
      <w:lvlText w:val=""/>
      <w:lvlPicBulletId w:val="3"/>
      <w:lvlJc w:val="left"/>
      <w:pPr>
        <w:tabs>
          <w:tab w:val="num" w:pos="5040"/>
        </w:tabs>
        <w:ind w:left="5040" w:hanging="360"/>
      </w:pPr>
      <w:rPr>
        <w:rFonts w:ascii="Symbol" w:hAnsi="Symbol" w:hint="default"/>
      </w:rPr>
    </w:lvl>
    <w:lvl w:ilvl="7" w:tplc="D49C00BA" w:tentative="1">
      <w:start w:val="1"/>
      <w:numFmt w:val="bullet"/>
      <w:lvlText w:val=""/>
      <w:lvlPicBulletId w:val="3"/>
      <w:lvlJc w:val="left"/>
      <w:pPr>
        <w:tabs>
          <w:tab w:val="num" w:pos="5760"/>
        </w:tabs>
        <w:ind w:left="5760" w:hanging="360"/>
      </w:pPr>
      <w:rPr>
        <w:rFonts w:ascii="Symbol" w:hAnsi="Symbol" w:hint="default"/>
      </w:rPr>
    </w:lvl>
    <w:lvl w:ilvl="8" w:tplc="5CBC0514" w:tentative="1">
      <w:start w:val="1"/>
      <w:numFmt w:val="bullet"/>
      <w:lvlText w:val=""/>
      <w:lvlPicBulletId w:val="3"/>
      <w:lvlJc w:val="left"/>
      <w:pPr>
        <w:tabs>
          <w:tab w:val="num" w:pos="6480"/>
        </w:tabs>
        <w:ind w:left="6480" w:hanging="360"/>
      </w:pPr>
      <w:rPr>
        <w:rFonts w:ascii="Symbol" w:hAnsi="Symbol" w:hint="default"/>
      </w:rPr>
    </w:lvl>
  </w:abstractNum>
  <w:abstractNum w:abstractNumId="43">
    <w:nsid w:val="6C0C4DC7"/>
    <w:multiLevelType w:val="hybridMultilevel"/>
    <w:tmpl w:val="933E3BD8"/>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080"/>
        </w:tabs>
        <w:ind w:left="1080" w:hanging="360"/>
      </w:p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44">
    <w:nsid w:val="6F6C5581"/>
    <w:multiLevelType w:val="hybridMultilevel"/>
    <w:tmpl w:val="D5D04C46"/>
    <w:lvl w:ilvl="0" w:tplc="88A24690">
      <w:start w:val="1"/>
      <w:numFmt w:val="bullet"/>
      <w:lvlText w:val=""/>
      <w:lvlPicBulletId w:val="3"/>
      <w:lvlJc w:val="left"/>
      <w:pPr>
        <w:tabs>
          <w:tab w:val="num" w:pos="720"/>
        </w:tabs>
        <w:ind w:left="720" w:hanging="360"/>
      </w:pPr>
      <w:rPr>
        <w:rFonts w:ascii="Symbol" w:hAnsi="Symbol" w:hint="default"/>
      </w:rPr>
    </w:lvl>
    <w:lvl w:ilvl="1" w:tplc="67C453B4" w:tentative="1">
      <w:start w:val="1"/>
      <w:numFmt w:val="bullet"/>
      <w:lvlText w:val=""/>
      <w:lvlPicBulletId w:val="3"/>
      <w:lvlJc w:val="left"/>
      <w:pPr>
        <w:tabs>
          <w:tab w:val="num" w:pos="1440"/>
        </w:tabs>
        <w:ind w:left="1440" w:hanging="360"/>
      </w:pPr>
      <w:rPr>
        <w:rFonts w:ascii="Symbol" w:hAnsi="Symbol" w:hint="default"/>
      </w:rPr>
    </w:lvl>
    <w:lvl w:ilvl="2" w:tplc="8E6C59AA" w:tentative="1">
      <w:start w:val="1"/>
      <w:numFmt w:val="bullet"/>
      <w:lvlText w:val=""/>
      <w:lvlPicBulletId w:val="3"/>
      <w:lvlJc w:val="left"/>
      <w:pPr>
        <w:tabs>
          <w:tab w:val="num" w:pos="2160"/>
        </w:tabs>
        <w:ind w:left="2160" w:hanging="360"/>
      </w:pPr>
      <w:rPr>
        <w:rFonts w:ascii="Symbol" w:hAnsi="Symbol" w:hint="default"/>
      </w:rPr>
    </w:lvl>
    <w:lvl w:ilvl="3" w:tplc="5882DE28" w:tentative="1">
      <w:start w:val="1"/>
      <w:numFmt w:val="bullet"/>
      <w:lvlText w:val=""/>
      <w:lvlPicBulletId w:val="3"/>
      <w:lvlJc w:val="left"/>
      <w:pPr>
        <w:tabs>
          <w:tab w:val="num" w:pos="2880"/>
        </w:tabs>
        <w:ind w:left="2880" w:hanging="360"/>
      </w:pPr>
      <w:rPr>
        <w:rFonts w:ascii="Symbol" w:hAnsi="Symbol" w:hint="default"/>
      </w:rPr>
    </w:lvl>
    <w:lvl w:ilvl="4" w:tplc="22F2E1E2" w:tentative="1">
      <w:start w:val="1"/>
      <w:numFmt w:val="bullet"/>
      <w:lvlText w:val=""/>
      <w:lvlPicBulletId w:val="3"/>
      <w:lvlJc w:val="left"/>
      <w:pPr>
        <w:tabs>
          <w:tab w:val="num" w:pos="3600"/>
        </w:tabs>
        <w:ind w:left="3600" w:hanging="360"/>
      </w:pPr>
      <w:rPr>
        <w:rFonts w:ascii="Symbol" w:hAnsi="Symbol" w:hint="default"/>
      </w:rPr>
    </w:lvl>
    <w:lvl w:ilvl="5" w:tplc="1D0A5314" w:tentative="1">
      <w:start w:val="1"/>
      <w:numFmt w:val="bullet"/>
      <w:lvlText w:val=""/>
      <w:lvlPicBulletId w:val="3"/>
      <w:lvlJc w:val="left"/>
      <w:pPr>
        <w:tabs>
          <w:tab w:val="num" w:pos="4320"/>
        </w:tabs>
        <w:ind w:left="4320" w:hanging="360"/>
      </w:pPr>
      <w:rPr>
        <w:rFonts w:ascii="Symbol" w:hAnsi="Symbol" w:hint="default"/>
      </w:rPr>
    </w:lvl>
    <w:lvl w:ilvl="6" w:tplc="861E974E" w:tentative="1">
      <w:start w:val="1"/>
      <w:numFmt w:val="bullet"/>
      <w:lvlText w:val=""/>
      <w:lvlPicBulletId w:val="3"/>
      <w:lvlJc w:val="left"/>
      <w:pPr>
        <w:tabs>
          <w:tab w:val="num" w:pos="5040"/>
        </w:tabs>
        <w:ind w:left="5040" w:hanging="360"/>
      </w:pPr>
      <w:rPr>
        <w:rFonts w:ascii="Symbol" w:hAnsi="Symbol" w:hint="default"/>
      </w:rPr>
    </w:lvl>
    <w:lvl w:ilvl="7" w:tplc="020CFF42" w:tentative="1">
      <w:start w:val="1"/>
      <w:numFmt w:val="bullet"/>
      <w:lvlText w:val=""/>
      <w:lvlPicBulletId w:val="3"/>
      <w:lvlJc w:val="left"/>
      <w:pPr>
        <w:tabs>
          <w:tab w:val="num" w:pos="5760"/>
        </w:tabs>
        <w:ind w:left="5760" w:hanging="360"/>
      </w:pPr>
      <w:rPr>
        <w:rFonts w:ascii="Symbol" w:hAnsi="Symbol" w:hint="default"/>
      </w:rPr>
    </w:lvl>
    <w:lvl w:ilvl="8" w:tplc="0A18A068" w:tentative="1">
      <w:start w:val="1"/>
      <w:numFmt w:val="bullet"/>
      <w:lvlText w:val=""/>
      <w:lvlPicBulletId w:val="3"/>
      <w:lvlJc w:val="left"/>
      <w:pPr>
        <w:tabs>
          <w:tab w:val="num" w:pos="6480"/>
        </w:tabs>
        <w:ind w:left="6480" w:hanging="360"/>
      </w:pPr>
      <w:rPr>
        <w:rFonts w:ascii="Symbol" w:hAnsi="Symbol" w:hint="default"/>
      </w:rPr>
    </w:lvl>
  </w:abstractNum>
  <w:abstractNum w:abstractNumId="45">
    <w:nsid w:val="6FE45443"/>
    <w:multiLevelType w:val="hybridMultilevel"/>
    <w:tmpl w:val="99189C9E"/>
    <w:lvl w:ilvl="0" w:tplc="C00058BE">
      <w:start w:val="1"/>
      <w:numFmt w:val="decimal"/>
      <w:pStyle w:val="Normal10nk"/>
      <w:lvlText w:val="%1."/>
      <w:lvlJc w:val="left"/>
      <w:pPr>
        <w:tabs>
          <w:tab w:val="num" w:pos="360"/>
        </w:tabs>
        <w:ind w:left="360" w:hanging="360"/>
      </w:pPr>
      <w:rPr>
        <w:b w:val="0"/>
        <w:color w:val="auto"/>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46">
    <w:nsid w:val="792F5B48"/>
    <w:multiLevelType w:val="hybridMultilevel"/>
    <w:tmpl w:val="2F24CCE2"/>
    <w:lvl w:ilvl="0" w:tplc="812AC100">
      <w:start w:val="1"/>
      <w:numFmt w:val="bullet"/>
      <w:lvlText w:val=""/>
      <w:lvlPicBulletId w:val="3"/>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7">
    <w:nsid w:val="79C24880"/>
    <w:multiLevelType w:val="multilevel"/>
    <w:tmpl w:val="00000014"/>
    <w:lvl w:ilvl="0">
      <w:start w:val="1"/>
      <w:numFmt w:val="decimal"/>
      <w:lvlText w:val="%1."/>
      <w:lvlJc w:val="left"/>
      <w:pPr>
        <w:tabs>
          <w:tab w:val="num" w:pos="720"/>
        </w:tabs>
        <w:ind w:left="720" w:hanging="360"/>
      </w:pPr>
      <w:rPr>
        <w:rFonts w:cs="Tahoma"/>
        <w:b w:val="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num w:numId="1">
    <w:abstractNumId w:val="22"/>
  </w:num>
  <w:num w:numId="2">
    <w:abstractNumId w:val="44"/>
  </w:num>
  <w:num w:numId="3">
    <w:abstractNumId w:val="20"/>
  </w:num>
  <w:num w:numId="4">
    <w:abstractNumId w:val="42"/>
  </w:num>
  <w:num w:numId="5">
    <w:abstractNumId w:val="29"/>
  </w:num>
  <w:num w:numId="6">
    <w:abstractNumId w:val="25"/>
  </w:num>
  <w:num w:numId="7">
    <w:abstractNumId w:val="19"/>
  </w:num>
  <w:num w:numId="8">
    <w:abstractNumId w:val="43"/>
  </w:num>
  <w:num w:numId="9">
    <w:abstractNumId w:val="16"/>
  </w:num>
  <w:num w:numId="10">
    <w:abstractNumId w:val="45"/>
  </w:num>
  <w:num w:numId="11">
    <w:abstractNumId w:val="30"/>
  </w:num>
  <w:num w:numId="12">
    <w:abstractNumId w:val="13"/>
  </w:num>
  <w:num w:numId="13">
    <w:abstractNumId w:val="15"/>
  </w:num>
  <w:num w:numId="14">
    <w:abstractNumId w:val="32"/>
  </w:num>
  <w:num w:numId="15">
    <w:abstractNumId w:val="37"/>
  </w:num>
  <w:num w:numId="16">
    <w:abstractNumId w:val="31"/>
  </w:num>
  <w:num w:numId="17">
    <w:abstractNumId w:val="41"/>
  </w:num>
  <w:num w:numId="18">
    <w:abstractNumId w:val="17"/>
  </w:num>
  <w:num w:numId="19">
    <w:abstractNumId w:val="38"/>
  </w:num>
  <w:num w:numId="20">
    <w:abstractNumId w:val="40"/>
  </w:num>
  <w:num w:numId="21">
    <w:abstractNumId w:val="33"/>
  </w:num>
  <w:num w:numId="22">
    <w:abstractNumId w:val="23"/>
  </w:num>
  <w:num w:numId="23">
    <w:abstractNumId w:val="46"/>
  </w:num>
  <w:num w:numId="24">
    <w:abstractNumId w:val="14"/>
  </w:num>
  <w:num w:numId="25">
    <w:abstractNumId w:val="1"/>
  </w:num>
  <w:num w:numId="26">
    <w:abstractNumId w:val="2"/>
  </w:num>
  <w:num w:numId="27">
    <w:abstractNumId w:val="3"/>
  </w:num>
  <w:num w:numId="28">
    <w:abstractNumId w:val="5"/>
  </w:num>
  <w:num w:numId="29">
    <w:abstractNumId w:val="8"/>
  </w:num>
  <w:num w:numId="30">
    <w:abstractNumId w:val="34"/>
  </w:num>
  <w:num w:numId="31">
    <w:abstractNumId w:val="9"/>
  </w:num>
  <w:num w:numId="32">
    <w:abstractNumId w:val="26"/>
  </w:num>
  <w:num w:numId="33">
    <w:abstractNumId w:val="27"/>
  </w:num>
  <w:num w:numId="34">
    <w:abstractNumId w:val="24"/>
  </w:num>
  <w:num w:numId="35">
    <w:abstractNumId w:val="21"/>
  </w:num>
  <w:num w:numId="36">
    <w:abstractNumId w:val="12"/>
  </w:num>
  <w:num w:numId="37">
    <w:abstractNumId w:val="28"/>
  </w:num>
  <w:num w:numId="38">
    <w:abstractNumId w:val="47"/>
  </w:num>
  <w:num w:numId="39">
    <w:abstractNumId w:val="6"/>
  </w:num>
  <w:num w:numId="40">
    <w:abstractNumId w:val="36"/>
  </w:num>
  <w:num w:numId="41">
    <w:abstractNumId w:val="35"/>
  </w:num>
  <w:num w:numId="42">
    <w:abstractNumId w:val="18"/>
  </w:num>
  <w:num w:numId="43">
    <w:abstractNumId w:val="39"/>
  </w:num>
  <w:numIdMacAtCleanup w:val="3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hdrShapeDefaults>
    <o:shapedefaults v:ext="edit" spidmax="4098" fill="f" fillcolor="white" stroke="f">
      <v:fill color="white" on="f"/>
      <v:stroke on="f"/>
      <o:colormru v:ext="edit" colors="#dd95df,#ba81f3,#c244c5,#fc80e4,#ffafaf,#ffc5c5,#53672b"/>
    </o:shapedefaults>
  </w:hdrShapeDefaults>
  <w:footnotePr>
    <w:footnote w:id="0"/>
    <w:footnote w:id="1"/>
  </w:footnotePr>
  <w:endnotePr>
    <w:endnote w:id="0"/>
    <w:endnote w:id="1"/>
  </w:endnotePr>
  <w:compat/>
  <w:rsids>
    <w:rsidRoot w:val="00732726"/>
    <w:rsid w:val="00000C25"/>
    <w:rsid w:val="00005F1C"/>
    <w:rsid w:val="00007098"/>
    <w:rsid w:val="00007ADF"/>
    <w:rsid w:val="00012370"/>
    <w:rsid w:val="0001253A"/>
    <w:rsid w:val="00014888"/>
    <w:rsid w:val="000165C7"/>
    <w:rsid w:val="0002026B"/>
    <w:rsid w:val="00021B69"/>
    <w:rsid w:val="00025ACB"/>
    <w:rsid w:val="000274E6"/>
    <w:rsid w:val="00031EE9"/>
    <w:rsid w:val="0003255E"/>
    <w:rsid w:val="000346DC"/>
    <w:rsid w:val="000367B3"/>
    <w:rsid w:val="0003713E"/>
    <w:rsid w:val="00040560"/>
    <w:rsid w:val="0004146E"/>
    <w:rsid w:val="00041803"/>
    <w:rsid w:val="00044E93"/>
    <w:rsid w:val="00054A7E"/>
    <w:rsid w:val="000564B4"/>
    <w:rsid w:val="000604B7"/>
    <w:rsid w:val="00060EFD"/>
    <w:rsid w:val="00061F90"/>
    <w:rsid w:val="000633EC"/>
    <w:rsid w:val="00065829"/>
    <w:rsid w:val="0007097F"/>
    <w:rsid w:val="00074FD8"/>
    <w:rsid w:val="0007774B"/>
    <w:rsid w:val="00081AB1"/>
    <w:rsid w:val="00082B7F"/>
    <w:rsid w:val="00082F01"/>
    <w:rsid w:val="000830AB"/>
    <w:rsid w:val="000835BD"/>
    <w:rsid w:val="00084FA2"/>
    <w:rsid w:val="00086D4F"/>
    <w:rsid w:val="00091C27"/>
    <w:rsid w:val="00092B51"/>
    <w:rsid w:val="00093D3E"/>
    <w:rsid w:val="00096334"/>
    <w:rsid w:val="000A3B84"/>
    <w:rsid w:val="000A411D"/>
    <w:rsid w:val="000A539F"/>
    <w:rsid w:val="000A6980"/>
    <w:rsid w:val="000B103B"/>
    <w:rsid w:val="000B160D"/>
    <w:rsid w:val="000B24AB"/>
    <w:rsid w:val="000B250B"/>
    <w:rsid w:val="000B26FB"/>
    <w:rsid w:val="000B279D"/>
    <w:rsid w:val="000B3163"/>
    <w:rsid w:val="000B3FEA"/>
    <w:rsid w:val="000B58EF"/>
    <w:rsid w:val="000C1883"/>
    <w:rsid w:val="000C24E9"/>
    <w:rsid w:val="000C27F6"/>
    <w:rsid w:val="000C3191"/>
    <w:rsid w:val="000C3AD8"/>
    <w:rsid w:val="000C5208"/>
    <w:rsid w:val="000C52DF"/>
    <w:rsid w:val="000C593A"/>
    <w:rsid w:val="000C7607"/>
    <w:rsid w:val="000C7714"/>
    <w:rsid w:val="000D22B2"/>
    <w:rsid w:val="000D41B5"/>
    <w:rsid w:val="000D6CA7"/>
    <w:rsid w:val="000E12A1"/>
    <w:rsid w:val="000E1551"/>
    <w:rsid w:val="000E214A"/>
    <w:rsid w:val="000E24DB"/>
    <w:rsid w:val="000E2540"/>
    <w:rsid w:val="000E31DB"/>
    <w:rsid w:val="000E34E4"/>
    <w:rsid w:val="000E39BB"/>
    <w:rsid w:val="000E5FF6"/>
    <w:rsid w:val="000E6DBE"/>
    <w:rsid w:val="000F02BF"/>
    <w:rsid w:val="000F1704"/>
    <w:rsid w:val="000F247F"/>
    <w:rsid w:val="000F4E34"/>
    <w:rsid w:val="000F5F39"/>
    <w:rsid w:val="000F79C9"/>
    <w:rsid w:val="00102E0C"/>
    <w:rsid w:val="001032B5"/>
    <w:rsid w:val="00104092"/>
    <w:rsid w:val="0010480E"/>
    <w:rsid w:val="00104C6F"/>
    <w:rsid w:val="00106935"/>
    <w:rsid w:val="00106A36"/>
    <w:rsid w:val="0011154E"/>
    <w:rsid w:val="00112388"/>
    <w:rsid w:val="001125C0"/>
    <w:rsid w:val="00112E56"/>
    <w:rsid w:val="001131ED"/>
    <w:rsid w:val="00117D04"/>
    <w:rsid w:val="001204BA"/>
    <w:rsid w:val="00121EE6"/>
    <w:rsid w:val="00123EA0"/>
    <w:rsid w:val="00124732"/>
    <w:rsid w:val="0012526D"/>
    <w:rsid w:val="001257BD"/>
    <w:rsid w:val="001315AA"/>
    <w:rsid w:val="00131A3D"/>
    <w:rsid w:val="001322BB"/>
    <w:rsid w:val="001345A6"/>
    <w:rsid w:val="001346AD"/>
    <w:rsid w:val="001349A7"/>
    <w:rsid w:val="0013605A"/>
    <w:rsid w:val="00136D8A"/>
    <w:rsid w:val="00140CB1"/>
    <w:rsid w:val="00142609"/>
    <w:rsid w:val="001426C0"/>
    <w:rsid w:val="001447AA"/>
    <w:rsid w:val="00147A58"/>
    <w:rsid w:val="0015034A"/>
    <w:rsid w:val="001506D6"/>
    <w:rsid w:val="00151582"/>
    <w:rsid w:val="0015577F"/>
    <w:rsid w:val="00157617"/>
    <w:rsid w:val="00157C31"/>
    <w:rsid w:val="00161B4A"/>
    <w:rsid w:val="001637FB"/>
    <w:rsid w:val="0016759C"/>
    <w:rsid w:val="0017119C"/>
    <w:rsid w:val="00172ADB"/>
    <w:rsid w:val="00173EB1"/>
    <w:rsid w:val="00174A8A"/>
    <w:rsid w:val="0017674D"/>
    <w:rsid w:val="001803D1"/>
    <w:rsid w:val="001810F0"/>
    <w:rsid w:val="00182C5E"/>
    <w:rsid w:val="00183EA6"/>
    <w:rsid w:val="00183ECB"/>
    <w:rsid w:val="00187B23"/>
    <w:rsid w:val="00192F4E"/>
    <w:rsid w:val="001932C9"/>
    <w:rsid w:val="00193F08"/>
    <w:rsid w:val="00194A4E"/>
    <w:rsid w:val="00197E83"/>
    <w:rsid w:val="001A319A"/>
    <w:rsid w:val="001A37A6"/>
    <w:rsid w:val="001A48AD"/>
    <w:rsid w:val="001A6A41"/>
    <w:rsid w:val="001A6BF5"/>
    <w:rsid w:val="001A7516"/>
    <w:rsid w:val="001A79A1"/>
    <w:rsid w:val="001B1B7F"/>
    <w:rsid w:val="001B20A7"/>
    <w:rsid w:val="001B2BD2"/>
    <w:rsid w:val="001B575A"/>
    <w:rsid w:val="001B765A"/>
    <w:rsid w:val="001B7F73"/>
    <w:rsid w:val="001C01E7"/>
    <w:rsid w:val="001C13F3"/>
    <w:rsid w:val="001C40C6"/>
    <w:rsid w:val="001C6181"/>
    <w:rsid w:val="001C6A5F"/>
    <w:rsid w:val="001C6C49"/>
    <w:rsid w:val="001C6ECD"/>
    <w:rsid w:val="001D7261"/>
    <w:rsid w:val="001E0332"/>
    <w:rsid w:val="001E03DE"/>
    <w:rsid w:val="001E32DB"/>
    <w:rsid w:val="001E7908"/>
    <w:rsid w:val="001E7B8F"/>
    <w:rsid w:val="001F19C9"/>
    <w:rsid w:val="001F45F8"/>
    <w:rsid w:val="001F5F74"/>
    <w:rsid w:val="001F6A8F"/>
    <w:rsid w:val="00205CB8"/>
    <w:rsid w:val="00206DC5"/>
    <w:rsid w:val="00206E35"/>
    <w:rsid w:val="002132D2"/>
    <w:rsid w:val="00215B23"/>
    <w:rsid w:val="00217A81"/>
    <w:rsid w:val="00222550"/>
    <w:rsid w:val="002225FC"/>
    <w:rsid w:val="002240FB"/>
    <w:rsid w:val="00227627"/>
    <w:rsid w:val="00230124"/>
    <w:rsid w:val="002335BA"/>
    <w:rsid w:val="00234C89"/>
    <w:rsid w:val="00240A61"/>
    <w:rsid w:val="00242596"/>
    <w:rsid w:val="002431E4"/>
    <w:rsid w:val="00244CD1"/>
    <w:rsid w:val="00246320"/>
    <w:rsid w:val="00246A61"/>
    <w:rsid w:val="00250082"/>
    <w:rsid w:val="00255281"/>
    <w:rsid w:val="0025791E"/>
    <w:rsid w:val="00260825"/>
    <w:rsid w:val="002615F0"/>
    <w:rsid w:val="00263935"/>
    <w:rsid w:val="00263F8F"/>
    <w:rsid w:val="00264610"/>
    <w:rsid w:val="00265DCC"/>
    <w:rsid w:val="00266E47"/>
    <w:rsid w:val="002702D7"/>
    <w:rsid w:val="00272197"/>
    <w:rsid w:val="0027256E"/>
    <w:rsid w:val="002729B4"/>
    <w:rsid w:val="00273DD8"/>
    <w:rsid w:val="00280667"/>
    <w:rsid w:val="0028384D"/>
    <w:rsid w:val="002846A5"/>
    <w:rsid w:val="00285147"/>
    <w:rsid w:val="002855B4"/>
    <w:rsid w:val="002868E6"/>
    <w:rsid w:val="0029347E"/>
    <w:rsid w:val="002949CF"/>
    <w:rsid w:val="002956CC"/>
    <w:rsid w:val="002959BF"/>
    <w:rsid w:val="002A063B"/>
    <w:rsid w:val="002A6187"/>
    <w:rsid w:val="002A65F1"/>
    <w:rsid w:val="002A76DB"/>
    <w:rsid w:val="002B0586"/>
    <w:rsid w:val="002B5829"/>
    <w:rsid w:val="002B65D2"/>
    <w:rsid w:val="002B66EA"/>
    <w:rsid w:val="002B72B4"/>
    <w:rsid w:val="002C0F2B"/>
    <w:rsid w:val="002C1850"/>
    <w:rsid w:val="002C288D"/>
    <w:rsid w:val="002C3878"/>
    <w:rsid w:val="002C4DC1"/>
    <w:rsid w:val="002C6A5C"/>
    <w:rsid w:val="002C78EF"/>
    <w:rsid w:val="002C7BEB"/>
    <w:rsid w:val="002D007B"/>
    <w:rsid w:val="002D066D"/>
    <w:rsid w:val="002D068D"/>
    <w:rsid w:val="002D0E88"/>
    <w:rsid w:val="002D106A"/>
    <w:rsid w:val="002D15BA"/>
    <w:rsid w:val="002D2354"/>
    <w:rsid w:val="002D2D64"/>
    <w:rsid w:val="002D398F"/>
    <w:rsid w:val="002D5078"/>
    <w:rsid w:val="002D57E2"/>
    <w:rsid w:val="002D59E4"/>
    <w:rsid w:val="002D5F8A"/>
    <w:rsid w:val="002D6633"/>
    <w:rsid w:val="002D6AF4"/>
    <w:rsid w:val="002E0366"/>
    <w:rsid w:val="002E052F"/>
    <w:rsid w:val="002E132C"/>
    <w:rsid w:val="002E1A82"/>
    <w:rsid w:val="002E27D6"/>
    <w:rsid w:val="002E30E4"/>
    <w:rsid w:val="002E3EA9"/>
    <w:rsid w:val="002F081B"/>
    <w:rsid w:val="002F1001"/>
    <w:rsid w:val="002F195F"/>
    <w:rsid w:val="002F31BE"/>
    <w:rsid w:val="002F34EB"/>
    <w:rsid w:val="002F3722"/>
    <w:rsid w:val="002F3C6E"/>
    <w:rsid w:val="002F61A8"/>
    <w:rsid w:val="002F6299"/>
    <w:rsid w:val="0030124A"/>
    <w:rsid w:val="00301A16"/>
    <w:rsid w:val="00301B6A"/>
    <w:rsid w:val="00302374"/>
    <w:rsid w:val="00304C6F"/>
    <w:rsid w:val="003052F6"/>
    <w:rsid w:val="00306D8A"/>
    <w:rsid w:val="00307E88"/>
    <w:rsid w:val="0031004D"/>
    <w:rsid w:val="0031071C"/>
    <w:rsid w:val="00312455"/>
    <w:rsid w:val="00313182"/>
    <w:rsid w:val="003134AC"/>
    <w:rsid w:val="00314C20"/>
    <w:rsid w:val="003153ED"/>
    <w:rsid w:val="00315662"/>
    <w:rsid w:val="00316A7C"/>
    <w:rsid w:val="0031759E"/>
    <w:rsid w:val="00317963"/>
    <w:rsid w:val="0032385D"/>
    <w:rsid w:val="00324557"/>
    <w:rsid w:val="00325095"/>
    <w:rsid w:val="00325E14"/>
    <w:rsid w:val="003328B3"/>
    <w:rsid w:val="003370C9"/>
    <w:rsid w:val="00340F31"/>
    <w:rsid w:val="0034308E"/>
    <w:rsid w:val="00343820"/>
    <w:rsid w:val="00344A9B"/>
    <w:rsid w:val="00344C1C"/>
    <w:rsid w:val="00345A84"/>
    <w:rsid w:val="00345D58"/>
    <w:rsid w:val="00346510"/>
    <w:rsid w:val="00346D61"/>
    <w:rsid w:val="00350073"/>
    <w:rsid w:val="00354C6C"/>
    <w:rsid w:val="003565A3"/>
    <w:rsid w:val="0035732D"/>
    <w:rsid w:val="003577CD"/>
    <w:rsid w:val="00360ABC"/>
    <w:rsid w:val="0036191B"/>
    <w:rsid w:val="00363CFA"/>
    <w:rsid w:val="00363D84"/>
    <w:rsid w:val="003652B2"/>
    <w:rsid w:val="00365397"/>
    <w:rsid w:val="00365C7D"/>
    <w:rsid w:val="00366817"/>
    <w:rsid w:val="00367197"/>
    <w:rsid w:val="00370312"/>
    <w:rsid w:val="003735BD"/>
    <w:rsid w:val="00376460"/>
    <w:rsid w:val="00376EC5"/>
    <w:rsid w:val="0038367B"/>
    <w:rsid w:val="0038379E"/>
    <w:rsid w:val="00383E3F"/>
    <w:rsid w:val="00383F82"/>
    <w:rsid w:val="00386C72"/>
    <w:rsid w:val="00391628"/>
    <w:rsid w:val="00392042"/>
    <w:rsid w:val="00392531"/>
    <w:rsid w:val="0039261B"/>
    <w:rsid w:val="00392CFB"/>
    <w:rsid w:val="003936C4"/>
    <w:rsid w:val="00396301"/>
    <w:rsid w:val="0039737F"/>
    <w:rsid w:val="003A0320"/>
    <w:rsid w:val="003A0880"/>
    <w:rsid w:val="003A1746"/>
    <w:rsid w:val="003A35D0"/>
    <w:rsid w:val="003B01FE"/>
    <w:rsid w:val="003B41D0"/>
    <w:rsid w:val="003B6358"/>
    <w:rsid w:val="003B68F5"/>
    <w:rsid w:val="003C2A7D"/>
    <w:rsid w:val="003C6EF2"/>
    <w:rsid w:val="003C7BAF"/>
    <w:rsid w:val="003E1741"/>
    <w:rsid w:val="003E2038"/>
    <w:rsid w:val="003E297B"/>
    <w:rsid w:val="003E3221"/>
    <w:rsid w:val="003E3792"/>
    <w:rsid w:val="003E6BA1"/>
    <w:rsid w:val="003F013D"/>
    <w:rsid w:val="003F18C7"/>
    <w:rsid w:val="003F3D58"/>
    <w:rsid w:val="003F4E52"/>
    <w:rsid w:val="003F6829"/>
    <w:rsid w:val="003F694B"/>
    <w:rsid w:val="0040030A"/>
    <w:rsid w:val="004014ED"/>
    <w:rsid w:val="004047C6"/>
    <w:rsid w:val="00404951"/>
    <w:rsid w:val="00404FD9"/>
    <w:rsid w:val="0040505D"/>
    <w:rsid w:val="004057D4"/>
    <w:rsid w:val="0040647E"/>
    <w:rsid w:val="004069BF"/>
    <w:rsid w:val="0040726F"/>
    <w:rsid w:val="00407FEA"/>
    <w:rsid w:val="00411FDC"/>
    <w:rsid w:val="004148D0"/>
    <w:rsid w:val="00415813"/>
    <w:rsid w:val="00416681"/>
    <w:rsid w:val="00417188"/>
    <w:rsid w:val="004208F4"/>
    <w:rsid w:val="00422AD1"/>
    <w:rsid w:val="00426199"/>
    <w:rsid w:val="0042628C"/>
    <w:rsid w:val="00426516"/>
    <w:rsid w:val="00426CC6"/>
    <w:rsid w:val="00427599"/>
    <w:rsid w:val="00430F13"/>
    <w:rsid w:val="00433566"/>
    <w:rsid w:val="00433F1E"/>
    <w:rsid w:val="00434F6C"/>
    <w:rsid w:val="004370C2"/>
    <w:rsid w:val="00437838"/>
    <w:rsid w:val="004426AD"/>
    <w:rsid w:val="00442A6D"/>
    <w:rsid w:val="004454AE"/>
    <w:rsid w:val="004469B2"/>
    <w:rsid w:val="004477DA"/>
    <w:rsid w:val="0045176D"/>
    <w:rsid w:val="00451AA3"/>
    <w:rsid w:val="00454E6D"/>
    <w:rsid w:val="00457F85"/>
    <w:rsid w:val="00460005"/>
    <w:rsid w:val="00461EB7"/>
    <w:rsid w:val="004667D6"/>
    <w:rsid w:val="00466DB1"/>
    <w:rsid w:val="00466EE4"/>
    <w:rsid w:val="0047044A"/>
    <w:rsid w:val="00470AF7"/>
    <w:rsid w:val="00473301"/>
    <w:rsid w:val="004734C0"/>
    <w:rsid w:val="0047547C"/>
    <w:rsid w:val="00475652"/>
    <w:rsid w:val="00476C96"/>
    <w:rsid w:val="0047715F"/>
    <w:rsid w:val="00483C9C"/>
    <w:rsid w:val="00484699"/>
    <w:rsid w:val="00484C84"/>
    <w:rsid w:val="00484CD8"/>
    <w:rsid w:val="00485ABB"/>
    <w:rsid w:val="00486643"/>
    <w:rsid w:val="0049065A"/>
    <w:rsid w:val="004926B2"/>
    <w:rsid w:val="004936F7"/>
    <w:rsid w:val="00493D4E"/>
    <w:rsid w:val="00494637"/>
    <w:rsid w:val="00496CA8"/>
    <w:rsid w:val="004A4A61"/>
    <w:rsid w:val="004B0037"/>
    <w:rsid w:val="004B0C1F"/>
    <w:rsid w:val="004B1255"/>
    <w:rsid w:val="004B289E"/>
    <w:rsid w:val="004B6649"/>
    <w:rsid w:val="004B67F6"/>
    <w:rsid w:val="004B7E11"/>
    <w:rsid w:val="004C09BA"/>
    <w:rsid w:val="004C10D8"/>
    <w:rsid w:val="004C17BC"/>
    <w:rsid w:val="004C2831"/>
    <w:rsid w:val="004C5FF0"/>
    <w:rsid w:val="004C706F"/>
    <w:rsid w:val="004D1C9F"/>
    <w:rsid w:val="004D3B95"/>
    <w:rsid w:val="004E0037"/>
    <w:rsid w:val="004E4569"/>
    <w:rsid w:val="004E48E6"/>
    <w:rsid w:val="004E5951"/>
    <w:rsid w:val="004E6E4A"/>
    <w:rsid w:val="004F537A"/>
    <w:rsid w:val="004F68B3"/>
    <w:rsid w:val="004F6B5C"/>
    <w:rsid w:val="004F7270"/>
    <w:rsid w:val="004F7767"/>
    <w:rsid w:val="00502123"/>
    <w:rsid w:val="005045DD"/>
    <w:rsid w:val="005048AE"/>
    <w:rsid w:val="00505F3B"/>
    <w:rsid w:val="005112F0"/>
    <w:rsid w:val="00511593"/>
    <w:rsid w:val="00511F1B"/>
    <w:rsid w:val="005141DA"/>
    <w:rsid w:val="005170BC"/>
    <w:rsid w:val="005245E9"/>
    <w:rsid w:val="00524A5A"/>
    <w:rsid w:val="0052663A"/>
    <w:rsid w:val="00526A31"/>
    <w:rsid w:val="00526C54"/>
    <w:rsid w:val="00532755"/>
    <w:rsid w:val="0053345D"/>
    <w:rsid w:val="005335A6"/>
    <w:rsid w:val="00534E46"/>
    <w:rsid w:val="00537562"/>
    <w:rsid w:val="005375E0"/>
    <w:rsid w:val="005379A3"/>
    <w:rsid w:val="0054094D"/>
    <w:rsid w:val="005415FB"/>
    <w:rsid w:val="00543D95"/>
    <w:rsid w:val="005477BA"/>
    <w:rsid w:val="00547AF9"/>
    <w:rsid w:val="00550147"/>
    <w:rsid w:val="00550354"/>
    <w:rsid w:val="005508D8"/>
    <w:rsid w:val="00551506"/>
    <w:rsid w:val="00553592"/>
    <w:rsid w:val="005560DE"/>
    <w:rsid w:val="0056074B"/>
    <w:rsid w:val="0056179F"/>
    <w:rsid w:val="005620F7"/>
    <w:rsid w:val="0056415E"/>
    <w:rsid w:val="00564F10"/>
    <w:rsid w:val="00565D17"/>
    <w:rsid w:val="005661C6"/>
    <w:rsid w:val="00574895"/>
    <w:rsid w:val="00574CE4"/>
    <w:rsid w:val="00580094"/>
    <w:rsid w:val="00582176"/>
    <w:rsid w:val="00582953"/>
    <w:rsid w:val="00583856"/>
    <w:rsid w:val="005844E4"/>
    <w:rsid w:val="00586D02"/>
    <w:rsid w:val="00587F71"/>
    <w:rsid w:val="005901DA"/>
    <w:rsid w:val="005902A1"/>
    <w:rsid w:val="00593FAB"/>
    <w:rsid w:val="00597F5D"/>
    <w:rsid w:val="005A1B4F"/>
    <w:rsid w:val="005A348D"/>
    <w:rsid w:val="005A6426"/>
    <w:rsid w:val="005A6E10"/>
    <w:rsid w:val="005A7A01"/>
    <w:rsid w:val="005A7BD1"/>
    <w:rsid w:val="005B3DD3"/>
    <w:rsid w:val="005B5F73"/>
    <w:rsid w:val="005B6F84"/>
    <w:rsid w:val="005C02A3"/>
    <w:rsid w:val="005C1221"/>
    <w:rsid w:val="005C1450"/>
    <w:rsid w:val="005C39B1"/>
    <w:rsid w:val="005C4856"/>
    <w:rsid w:val="005C50D5"/>
    <w:rsid w:val="005C5849"/>
    <w:rsid w:val="005C7FAB"/>
    <w:rsid w:val="005D01B7"/>
    <w:rsid w:val="005D0890"/>
    <w:rsid w:val="005D10B9"/>
    <w:rsid w:val="005E11A7"/>
    <w:rsid w:val="005E6082"/>
    <w:rsid w:val="005E6CA1"/>
    <w:rsid w:val="005F3C7C"/>
    <w:rsid w:val="005F5F67"/>
    <w:rsid w:val="005F72DA"/>
    <w:rsid w:val="005F7EAF"/>
    <w:rsid w:val="0060071B"/>
    <w:rsid w:val="00601DFF"/>
    <w:rsid w:val="0060245C"/>
    <w:rsid w:val="00603401"/>
    <w:rsid w:val="0060656E"/>
    <w:rsid w:val="00613FE6"/>
    <w:rsid w:val="00614C07"/>
    <w:rsid w:val="00617ACD"/>
    <w:rsid w:val="006228DA"/>
    <w:rsid w:val="00622C36"/>
    <w:rsid w:val="00624513"/>
    <w:rsid w:val="00626782"/>
    <w:rsid w:val="00626B44"/>
    <w:rsid w:val="00630442"/>
    <w:rsid w:val="00630BBE"/>
    <w:rsid w:val="00635C54"/>
    <w:rsid w:val="00635CA1"/>
    <w:rsid w:val="006363AC"/>
    <w:rsid w:val="0063671A"/>
    <w:rsid w:val="00636E33"/>
    <w:rsid w:val="00637FB5"/>
    <w:rsid w:val="00641173"/>
    <w:rsid w:val="006412C7"/>
    <w:rsid w:val="006417E2"/>
    <w:rsid w:val="0064473B"/>
    <w:rsid w:val="00646FC3"/>
    <w:rsid w:val="00650AF7"/>
    <w:rsid w:val="006524F8"/>
    <w:rsid w:val="006526EC"/>
    <w:rsid w:val="006566A9"/>
    <w:rsid w:val="00661990"/>
    <w:rsid w:val="0066413D"/>
    <w:rsid w:val="00664E32"/>
    <w:rsid w:val="00667658"/>
    <w:rsid w:val="006679B9"/>
    <w:rsid w:val="00667E47"/>
    <w:rsid w:val="00670054"/>
    <w:rsid w:val="00673880"/>
    <w:rsid w:val="0068095C"/>
    <w:rsid w:val="006844B4"/>
    <w:rsid w:val="00692D81"/>
    <w:rsid w:val="00694890"/>
    <w:rsid w:val="006A0391"/>
    <w:rsid w:val="006A0489"/>
    <w:rsid w:val="006A0CDC"/>
    <w:rsid w:val="006A18CD"/>
    <w:rsid w:val="006A2F4D"/>
    <w:rsid w:val="006A49E1"/>
    <w:rsid w:val="006A77A4"/>
    <w:rsid w:val="006B1BEF"/>
    <w:rsid w:val="006B2DD2"/>
    <w:rsid w:val="006B634B"/>
    <w:rsid w:val="006C02EB"/>
    <w:rsid w:val="006C16A4"/>
    <w:rsid w:val="006C33ED"/>
    <w:rsid w:val="006C7208"/>
    <w:rsid w:val="006C726F"/>
    <w:rsid w:val="006D0F78"/>
    <w:rsid w:val="006D209E"/>
    <w:rsid w:val="006D3460"/>
    <w:rsid w:val="006D5851"/>
    <w:rsid w:val="006D70F0"/>
    <w:rsid w:val="006E10DB"/>
    <w:rsid w:val="006E161D"/>
    <w:rsid w:val="006E1C08"/>
    <w:rsid w:val="006E1C93"/>
    <w:rsid w:val="006E4D06"/>
    <w:rsid w:val="006E4F30"/>
    <w:rsid w:val="006E77EC"/>
    <w:rsid w:val="006F2C8B"/>
    <w:rsid w:val="006F43F2"/>
    <w:rsid w:val="006F5CE0"/>
    <w:rsid w:val="007001BA"/>
    <w:rsid w:val="00700620"/>
    <w:rsid w:val="00701580"/>
    <w:rsid w:val="007039E5"/>
    <w:rsid w:val="00706161"/>
    <w:rsid w:val="00707967"/>
    <w:rsid w:val="007101BA"/>
    <w:rsid w:val="00710AA4"/>
    <w:rsid w:val="00716B36"/>
    <w:rsid w:val="00717883"/>
    <w:rsid w:val="00721714"/>
    <w:rsid w:val="0072300C"/>
    <w:rsid w:val="00723050"/>
    <w:rsid w:val="00724323"/>
    <w:rsid w:val="007268AB"/>
    <w:rsid w:val="00730646"/>
    <w:rsid w:val="0073070F"/>
    <w:rsid w:val="00730B65"/>
    <w:rsid w:val="00731464"/>
    <w:rsid w:val="007322B5"/>
    <w:rsid w:val="00732726"/>
    <w:rsid w:val="00734DEE"/>
    <w:rsid w:val="00735B2B"/>
    <w:rsid w:val="00741EFC"/>
    <w:rsid w:val="00743398"/>
    <w:rsid w:val="00744083"/>
    <w:rsid w:val="00744594"/>
    <w:rsid w:val="00744BCD"/>
    <w:rsid w:val="007454F2"/>
    <w:rsid w:val="0075086C"/>
    <w:rsid w:val="00751BEB"/>
    <w:rsid w:val="00751CDD"/>
    <w:rsid w:val="00752BEA"/>
    <w:rsid w:val="00752ED7"/>
    <w:rsid w:val="0075401E"/>
    <w:rsid w:val="00755CB8"/>
    <w:rsid w:val="00756A5B"/>
    <w:rsid w:val="00756D59"/>
    <w:rsid w:val="007578AC"/>
    <w:rsid w:val="00757981"/>
    <w:rsid w:val="00757DD3"/>
    <w:rsid w:val="00763629"/>
    <w:rsid w:val="00766FBF"/>
    <w:rsid w:val="007671C4"/>
    <w:rsid w:val="00772EB4"/>
    <w:rsid w:val="00775529"/>
    <w:rsid w:val="007759C1"/>
    <w:rsid w:val="00775E7D"/>
    <w:rsid w:val="00776ABD"/>
    <w:rsid w:val="00776DEB"/>
    <w:rsid w:val="00781478"/>
    <w:rsid w:val="00782527"/>
    <w:rsid w:val="00785568"/>
    <w:rsid w:val="00785877"/>
    <w:rsid w:val="00786A9A"/>
    <w:rsid w:val="007942D5"/>
    <w:rsid w:val="0079448A"/>
    <w:rsid w:val="00795E19"/>
    <w:rsid w:val="007A2EFC"/>
    <w:rsid w:val="007A40C4"/>
    <w:rsid w:val="007A5A74"/>
    <w:rsid w:val="007A78F3"/>
    <w:rsid w:val="007B0A6F"/>
    <w:rsid w:val="007B15C3"/>
    <w:rsid w:val="007B1B29"/>
    <w:rsid w:val="007B3164"/>
    <w:rsid w:val="007B7FD0"/>
    <w:rsid w:val="007C203B"/>
    <w:rsid w:val="007C3A2A"/>
    <w:rsid w:val="007C42E0"/>
    <w:rsid w:val="007C4A91"/>
    <w:rsid w:val="007C4C75"/>
    <w:rsid w:val="007D10FF"/>
    <w:rsid w:val="007D363C"/>
    <w:rsid w:val="007D5118"/>
    <w:rsid w:val="007E039F"/>
    <w:rsid w:val="007E161E"/>
    <w:rsid w:val="007E2B3C"/>
    <w:rsid w:val="007E2B82"/>
    <w:rsid w:val="007E31C0"/>
    <w:rsid w:val="007E40DE"/>
    <w:rsid w:val="007E6127"/>
    <w:rsid w:val="007F1660"/>
    <w:rsid w:val="007F2CE1"/>
    <w:rsid w:val="007F5009"/>
    <w:rsid w:val="00800976"/>
    <w:rsid w:val="00802F32"/>
    <w:rsid w:val="008031AF"/>
    <w:rsid w:val="008077CB"/>
    <w:rsid w:val="00810732"/>
    <w:rsid w:val="00810918"/>
    <w:rsid w:val="00811021"/>
    <w:rsid w:val="00811D9E"/>
    <w:rsid w:val="00812C6C"/>
    <w:rsid w:val="00815E4C"/>
    <w:rsid w:val="00815E65"/>
    <w:rsid w:val="00820080"/>
    <w:rsid w:val="00822EF5"/>
    <w:rsid w:val="00825883"/>
    <w:rsid w:val="00826510"/>
    <w:rsid w:val="00827B6E"/>
    <w:rsid w:val="00831449"/>
    <w:rsid w:val="00832069"/>
    <w:rsid w:val="008328DA"/>
    <w:rsid w:val="008361D7"/>
    <w:rsid w:val="00840567"/>
    <w:rsid w:val="00841638"/>
    <w:rsid w:val="008417E2"/>
    <w:rsid w:val="00841DE7"/>
    <w:rsid w:val="0084486A"/>
    <w:rsid w:val="00844D0F"/>
    <w:rsid w:val="008457CE"/>
    <w:rsid w:val="0084741B"/>
    <w:rsid w:val="008518F3"/>
    <w:rsid w:val="00851EA3"/>
    <w:rsid w:val="00852FC3"/>
    <w:rsid w:val="00853228"/>
    <w:rsid w:val="008535EB"/>
    <w:rsid w:val="00853E6A"/>
    <w:rsid w:val="00857035"/>
    <w:rsid w:val="00860253"/>
    <w:rsid w:val="00863F9B"/>
    <w:rsid w:val="00864D92"/>
    <w:rsid w:val="008651F6"/>
    <w:rsid w:val="00867676"/>
    <w:rsid w:val="008678C3"/>
    <w:rsid w:val="008701E0"/>
    <w:rsid w:val="00871FCE"/>
    <w:rsid w:val="008723F3"/>
    <w:rsid w:val="00874587"/>
    <w:rsid w:val="008749A3"/>
    <w:rsid w:val="00875A95"/>
    <w:rsid w:val="00876AC2"/>
    <w:rsid w:val="00880310"/>
    <w:rsid w:val="008828DB"/>
    <w:rsid w:val="00887846"/>
    <w:rsid w:val="0088787F"/>
    <w:rsid w:val="008903BD"/>
    <w:rsid w:val="008908B4"/>
    <w:rsid w:val="00890AE5"/>
    <w:rsid w:val="00891674"/>
    <w:rsid w:val="00896C9F"/>
    <w:rsid w:val="008A2A72"/>
    <w:rsid w:val="008A4625"/>
    <w:rsid w:val="008A4DB3"/>
    <w:rsid w:val="008B0378"/>
    <w:rsid w:val="008B1EDD"/>
    <w:rsid w:val="008B339C"/>
    <w:rsid w:val="008B46FF"/>
    <w:rsid w:val="008B49B1"/>
    <w:rsid w:val="008C3E18"/>
    <w:rsid w:val="008C6DBF"/>
    <w:rsid w:val="008C7A49"/>
    <w:rsid w:val="008C7B2E"/>
    <w:rsid w:val="008D1575"/>
    <w:rsid w:val="008D31D4"/>
    <w:rsid w:val="008D576C"/>
    <w:rsid w:val="008D5C77"/>
    <w:rsid w:val="008E218E"/>
    <w:rsid w:val="008E777A"/>
    <w:rsid w:val="008F125D"/>
    <w:rsid w:val="008F18D9"/>
    <w:rsid w:val="008F29F5"/>
    <w:rsid w:val="008F3189"/>
    <w:rsid w:val="008F3270"/>
    <w:rsid w:val="008F3C70"/>
    <w:rsid w:val="008F5434"/>
    <w:rsid w:val="00900C41"/>
    <w:rsid w:val="0090139E"/>
    <w:rsid w:val="00902531"/>
    <w:rsid w:val="00903758"/>
    <w:rsid w:val="00904A52"/>
    <w:rsid w:val="0090715D"/>
    <w:rsid w:val="00912734"/>
    <w:rsid w:val="00913579"/>
    <w:rsid w:val="00914219"/>
    <w:rsid w:val="009142C6"/>
    <w:rsid w:val="00914BC2"/>
    <w:rsid w:val="0091579E"/>
    <w:rsid w:val="009157AA"/>
    <w:rsid w:val="00916307"/>
    <w:rsid w:val="00916369"/>
    <w:rsid w:val="009170C2"/>
    <w:rsid w:val="00917813"/>
    <w:rsid w:val="00920CF4"/>
    <w:rsid w:val="00922372"/>
    <w:rsid w:val="009248CE"/>
    <w:rsid w:val="00924F3D"/>
    <w:rsid w:val="009254A8"/>
    <w:rsid w:val="00925B39"/>
    <w:rsid w:val="00925E42"/>
    <w:rsid w:val="00926D4D"/>
    <w:rsid w:val="00927336"/>
    <w:rsid w:val="00931F88"/>
    <w:rsid w:val="0093398E"/>
    <w:rsid w:val="00934622"/>
    <w:rsid w:val="009409FD"/>
    <w:rsid w:val="00942ACA"/>
    <w:rsid w:val="00944218"/>
    <w:rsid w:val="00944FFD"/>
    <w:rsid w:val="009508C7"/>
    <w:rsid w:val="00951187"/>
    <w:rsid w:val="0095136D"/>
    <w:rsid w:val="00951FBB"/>
    <w:rsid w:val="00953C32"/>
    <w:rsid w:val="0095603E"/>
    <w:rsid w:val="0095772C"/>
    <w:rsid w:val="009659E6"/>
    <w:rsid w:val="0096695B"/>
    <w:rsid w:val="00970948"/>
    <w:rsid w:val="00976CF7"/>
    <w:rsid w:val="00980128"/>
    <w:rsid w:val="00982D71"/>
    <w:rsid w:val="00983D48"/>
    <w:rsid w:val="009843E8"/>
    <w:rsid w:val="00984943"/>
    <w:rsid w:val="00985C01"/>
    <w:rsid w:val="009864D0"/>
    <w:rsid w:val="00991811"/>
    <w:rsid w:val="009925E7"/>
    <w:rsid w:val="00994315"/>
    <w:rsid w:val="00994942"/>
    <w:rsid w:val="009956CF"/>
    <w:rsid w:val="009961C5"/>
    <w:rsid w:val="009A1E31"/>
    <w:rsid w:val="009A2DEF"/>
    <w:rsid w:val="009A3A73"/>
    <w:rsid w:val="009A4880"/>
    <w:rsid w:val="009A53B8"/>
    <w:rsid w:val="009B35F7"/>
    <w:rsid w:val="009B70DF"/>
    <w:rsid w:val="009B7B33"/>
    <w:rsid w:val="009B7E97"/>
    <w:rsid w:val="009C2B50"/>
    <w:rsid w:val="009C71C5"/>
    <w:rsid w:val="009D2569"/>
    <w:rsid w:val="009D7242"/>
    <w:rsid w:val="009E0230"/>
    <w:rsid w:val="009E312C"/>
    <w:rsid w:val="009E438C"/>
    <w:rsid w:val="009E4B82"/>
    <w:rsid w:val="009E5B49"/>
    <w:rsid w:val="009E5EFA"/>
    <w:rsid w:val="009E660B"/>
    <w:rsid w:val="009F13BD"/>
    <w:rsid w:val="009F399D"/>
    <w:rsid w:val="009F49E8"/>
    <w:rsid w:val="009F49FE"/>
    <w:rsid w:val="009F5610"/>
    <w:rsid w:val="009F5F40"/>
    <w:rsid w:val="009F766D"/>
    <w:rsid w:val="009F76B4"/>
    <w:rsid w:val="00A0039B"/>
    <w:rsid w:val="00A01085"/>
    <w:rsid w:val="00A01F3D"/>
    <w:rsid w:val="00A026C1"/>
    <w:rsid w:val="00A03119"/>
    <w:rsid w:val="00A04A65"/>
    <w:rsid w:val="00A04FF5"/>
    <w:rsid w:val="00A06479"/>
    <w:rsid w:val="00A10C2B"/>
    <w:rsid w:val="00A122A7"/>
    <w:rsid w:val="00A176BF"/>
    <w:rsid w:val="00A213F3"/>
    <w:rsid w:val="00A2160F"/>
    <w:rsid w:val="00A23C9E"/>
    <w:rsid w:val="00A24C41"/>
    <w:rsid w:val="00A25603"/>
    <w:rsid w:val="00A26615"/>
    <w:rsid w:val="00A2662C"/>
    <w:rsid w:val="00A31176"/>
    <w:rsid w:val="00A31CED"/>
    <w:rsid w:val="00A35CB8"/>
    <w:rsid w:val="00A35E4C"/>
    <w:rsid w:val="00A366BA"/>
    <w:rsid w:val="00A3759B"/>
    <w:rsid w:val="00A41D1C"/>
    <w:rsid w:val="00A45FB8"/>
    <w:rsid w:val="00A5263F"/>
    <w:rsid w:val="00A529F1"/>
    <w:rsid w:val="00A53202"/>
    <w:rsid w:val="00A53749"/>
    <w:rsid w:val="00A561E3"/>
    <w:rsid w:val="00A572D0"/>
    <w:rsid w:val="00A60E19"/>
    <w:rsid w:val="00A61FB3"/>
    <w:rsid w:val="00A620F4"/>
    <w:rsid w:val="00A62262"/>
    <w:rsid w:val="00A63A56"/>
    <w:rsid w:val="00A66397"/>
    <w:rsid w:val="00A7175D"/>
    <w:rsid w:val="00A748D9"/>
    <w:rsid w:val="00A82B84"/>
    <w:rsid w:val="00A8305E"/>
    <w:rsid w:val="00A833F0"/>
    <w:rsid w:val="00A83B21"/>
    <w:rsid w:val="00A84C9A"/>
    <w:rsid w:val="00A858E7"/>
    <w:rsid w:val="00A86CD1"/>
    <w:rsid w:val="00A91A5C"/>
    <w:rsid w:val="00A92260"/>
    <w:rsid w:val="00A92E5F"/>
    <w:rsid w:val="00A92EE7"/>
    <w:rsid w:val="00A9340C"/>
    <w:rsid w:val="00A94A3B"/>
    <w:rsid w:val="00A97461"/>
    <w:rsid w:val="00A97BBE"/>
    <w:rsid w:val="00AA0720"/>
    <w:rsid w:val="00AA165C"/>
    <w:rsid w:val="00AA3187"/>
    <w:rsid w:val="00AA651F"/>
    <w:rsid w:val="00AB00F8"/>
    <w:rsid w:val="00AB23A6"/>
    <w:rsid w:val="00AB3CB7"/>
    <w:rsid w:val="00AB4249"/>
    <w:rsid w:val="00AB48AF"/>
    <w:rsid w:val="00AB5AAB"/>
    <w:rsid w:val="00AB6631"/>
    <w:rsid w:val="00AC461E"/>
    <w:rsid w:val="00AC49DB"/>
    <w:rsid w:val="00AC4DC7"/>
    <w:rsid w:val="00AC6999"/>
    <w:rsid w:val="00AD0F22"/>
    <w:rsid w:val="00AD148C"/>
    <w:rsid w:val="00AD1A9B"/>
    <w:rsid w:val="00AD38A3"/>
    <w:rsid w:val="00AD709A"/>
    <w:rsid w:val="00AD770A"/>
    <w:rsid w:val="00AD78B6"/>
    <w:rsid w:val="00AE0880"/>
    <w:rsid w:val="00AE091C"/>
    <w:rsid w:val="00AE0AB5"/>
    <w:rsid w:val="00AE1FB9"/>
    <w:rsid w:val="00AE5C23"/>
    <w:rsid w:val="00AF16C8"/>
    <w:rsid w:val="00AF2051"/>
    <w:rsid w:val="00AF3C0F"/>
    <w:rsid w:val="00AF42CF"/>
    <w:rsid w:val="00AF4608"/>
    <w:rsid w:val="00AF46F4"/>
    <w:rsid w:val="00AF4FD0"/>
    <w:rsid w:val="00AF5A5E"/>
    <w:rsid w:val="00AF5D55"/>
    <w:rsid w:val="00AF772E"/>
    <w:rsid w:val="00B00E8E"/>
    <w:rsid w:val="00B02DD3"/>
    <w:rsid w:val="00B066F2"/>
    <w:rsid w:val="00B07598"/>
    <w:rsid w:val="00B131A3"/>
    <w:rsid w:val="00B13CB2"/>
    <w:rsid w:val="00B15367"/>
    <w:rsid w:val="00B16772"/>
    <w:rsid w:val="00B170B6"/>
    <w:rsid w:val="00B210BA"/>
    <w:rsid w:val="00B235E0"/>
    <w:rsid w:val="00B23816"/>
    <w:rsid w:val="00B26A79"/>
    <w:rsid w:val="00B272CA"/>
    <w:rsid w:val="00B27AC2"/>
    <w:rsid w:val="00B32A87"/>
    <w:rsid w:val="00B32C2E"/>
    <w:rsid w:val="00B369B2"/>
    <w:rsid w:val="00B373D7"/>
    <w:rsid w:val="00B452EF"/>
    <w:rsid w:val="00B47404"/>
    <w:rsid w:val="00B474F3"/>
    <w:rsid w:val="00B47513"/>
    <w:rsid w:val="00B47AF8"/>
    <w:rsid w:val="00B50DA6"/>
    <w:rsid w:val="00B51879"/>
    <w:rsid w:val="00B51BCE"/>
    <w:rsid w:val="00B523D2"/>
    <w:rsid w:val="00B5386F"/>
    <w:rsid w:val="00B63E51"/>
    <w:rsid w:val="00B700BD"/>
    <w:rsid w:val="00B71919"/>
    <w:rsid w:val="00B751C8"/>
    <w:rsid w:val="00B7654D"/>
    <w:rsid w:val="00B81052"/>
    <w:rsid w:val="00B838ED"/>
    <w:rsid w:val="00B83CD6"/>
    <w:rsid w:val="00B87686"/>
    <w:rsid w:val="00B900EA"/>
    <w:rsid w:val="00B94DCA"/>
    <w:rsid w:val="00B978D3"/>
    <w:rsid w:val="00BA0D35"/>
    <w:rsid w:val="00BA2824"/>
    <w:rsid w:val="00BA42C2"/>
    <w:rsid w:val="00BA47E2"/>
    <w:rsid w:val="00BA566D"/>
    <w:rsid w:val="00BA7104"/>
    <w:rsid w:val="00BB0141"/>
    <w:rsid w:val="00BB0329"/>
    <w:rsid w:val="00BB0BEA"/>
    <w:rsid w:val="00BB2599"/>
    <w:rsid w:val="00BB4562"/>
    <w:rsid w:val="00BB4692"/>
    <w:rsid w:val="00BB611E"/>
    <w:rsid w:val="00BC1D14"/>
    <w:rsid w:val="00BC34B1"/>
    <w:rsid w:val="00BC3F0B"/>
    <w:rsid w:val="00BC6071"/>
    <w:rsid w:val="00BC797A"/>
    <w:rsid w:val="00BC7C8A"/>
    <w:rsid w:val="00BD1ECA"/>
    <w:rsid w:val="00BD2E8B"/>
    <w:rsid w:val="00BD445C"/>
    <w:rsid w:val="00BD54AE"/>
    <w:rsid w:val="00BD554F"/>
    <w:rsid w:val="00BD5BE7"/>
    <w:rsid w:val="00BD5CE3"/>
    <w:rsid w:val="00BE0B30"/>
    <w:rsid w:val="00BE14F0"/>
    <w:rsid w:val="00BE2CCE"/>
    <w:rsid w:val="00BE42B6"/>
    <w:rsid w:val="00BE6020"/>
    <w:rsid w:val="00BE66AE"/>
    <w:rsid w:val="00BF3AA3"/>
    <w:rsid w:val="00BF3C4A"/>
    <w:rsid w:val="00BF4982"/>
    <w:rsid w:val="00BF5F2E"/>
    <w:rsid w:val="00C04378"/>
    <w:rsid w:val="00C06476"/>
    <w:rsid w:val="00C12739"/>
    <w:rsid w:val="00C12E3C"/>
    <w:rsid w:val="00C12E44"/>
    <w:rsid w:val="00C1390C"/>
    <w:rsid w:val="00C15F2F"/>
    <w:rsid w:val="00C1674E"/>
    <w:rsid w:val="00C203F0"/>
    <w:rsid w:val="00C21108"/>
    <w:rsid w:val="00C23839"/>
    <w:rsid w:val="00C24645"/>
    <w:rsid w:val="00C25B34"/>
    <w:rsid w:val="00C27B27"/>
    <w:rsid w:val="00C27DA3"/>
    <w:rsid w:val="00C34D0F"/>
    <w:rsid w:val="00C35200"/>
    <w:rsid w:val="00C36440"/>
    <w:rsid w:val="00C36B08"/>
    <w:rsid w:val="00C37E1B"/>
    <w:rsid w:val="00C41E2D"/>
    <w:rsid w:val="00C4235B"/>
    <w:rsid w:val="00C43C04"/>
    <w:rsid w:val="00C43E90"/>
    <w:rsid w:val="00C45DDA"/>
    <w:rsid w:val="00C46300"/>
    <w:rsid w:val="00C47266"/>
    <w:rsid w:val="00C52ACB"/>
    <w:rsid w:val="00C550A5"/>
    <w:rsid w:val="00C56373"/>
    <w:rsid w:val="00C62349"/>
    <w:rsid w:val="00C62778"/>
    <w:rsid w:val="00C62E36"/>
    <w:rsid w:val="00C656A6"/>
    <w:rsid w:val="00C706EC"/>
    <w:rsid w:val="00C72104"/>
    <w:rsid w:val="00C730A1"/>
    <w:rsid w:val="00C7420E"/>
    <w:rsid w:val="00C7438F"/>
    <w:rsid w:val="00C75A68"/>
    <w:rsid w:val="00C75F27"/>
    <w:rsid w:val="00C80C1B"/>
    <w:rsid w:val="00C8395A"/>
    <w:rsid w:val="00C84DF2"/>
    <w:rsid w:val="00C87111"/>
    <w:rsid w:val="00C94E99"/>
    <w:rsid w:val="00C97FC6"/>
    <w:rsid w:val="00CA0012"/>
    <w:rsid w:val="00CA1943"/>
    <w:rsid w:val="00CA4D6A"/>
    <w:rsid w:val="00CA55AE"/>
    <w:rsid w:val="00CA6BC1"/>
    <w:rsid w:val="00CA77E6"/>
    <w:rsid w:val="00CA78E7"/>
    <w:rsid w:val="00CB281A"/>
    <w:rsid w:val="00CB50CD"/>
    <w:rsid w:val="00CB5285"/>
    <w:rsid w:val="00CB5D0E"/>
    <w:rsid w:val="00CB775A"/>
    <w:rsid w:val="00CB7795"/>
    <w:rsid w:val="00CC1BCB"/>
    <w:rsid w:val="00CC20EC"/>
    <w:rsid w:val="00CC2D47"/>
    <w:rsid w:val="00CC475D"/>
    <w:rsid w:val="00CD0167"/>
    <w:rsid w:val="00CD0F84"/>
    <w:rsid w:val="00CD3683"/>
    <w:rsid w:val="00CD50AF"/>
    <w:rsid w:val="00CD5949"/>
    <w:rsid w:val="00CD6D87"/>
    <w:rsid w:val="00CE2646"/>
    <w:rsid w:val="00CE2832"/>
    <w:rsid w:val="00CE2DF3"/>
    <w:rsid w:val="00CE325A"/>
    <w:rsid w:val="00CE3C79"/>
    <w:rsid w:val="00CE6B1C"/>
    <w:rsid w:val="00CE6C9B"/>
    <w:rsid w:val="00CE6DD7"/>
    <w:rsid w:val="00CF0EFB"/>
    <w:rsid w:val="00CF6869"/>
    <w:rsid w:val="00D07D53"/>
    <w:rsid w:val="00D10177"/>
    <w:rsid w:val="00D10324"/>
    <w:rsid w:val="00D10455"/>
    <w:rsid w:val="00D12036"/>
    <w:rsid w:val="00D13191"/>
    <w:rsid w:val="00D15323"/>
    <w:rsid w:val="00D16001"/>
    <w:rsid w:val="00D21621"/>
    <w:rsid w:val="00D23E3E"/>
    <w:rsid w:val="00D27768"/>
    <w:rsid w:val="00D27C7A"/>
    <w:rsid w:val="00D3320F"/>
    <w:rsid w:val="00D337A7"/>
    <w:rsid w:val="00D33AF5"/>
    <w:rsid w:val="00D3404E"/>
    <w:rsid w:val="00D40886"/>
    <w:rsid w:val="00D41E54"/>
    <w:rsid w:val="00D43A62"/>
    <w:rsid w:val="00D50567"/>
    <w:rsid w:val="00D51212"/>
    <w:rsid w:val="00D51A24"/>
    <w:rsid w:val="00D52389"/>
    <w:rsid w:val="00D53659"/>
    <w:rsid w:val="00D54CF4"/>
    <w:rsid w:val="00D54F12"/>
    <w:rsid w:val="00D55F38"/>
    <w:rsid w:val="00D560A2"/>
    <w:rsid w:val="00D62A3F"/>
    <w:rsid w:val="00D71893"/>
    <w:rsid w:val="00D71D7E"/>
    <w:rsid w:val="00D725FA"/>
    <w:rsid w:val="00D726E9"/>
    <w:rsid w:val="00D73882"/>
    <w:rsid w:val="00D74803"/>
    <w:rsid w:val="00D75779"/>
    <w:rsid w:val="00D76FA8"/>
    <w:rsid w:val="00D80CB3"/>
    <w:rsid w:val="00D81730"/>
    <w:rsid w:val="00D82B1B"/>
    <w:rsid w:val="00D833C4"/>
    <w:rsid w:val="00D85FD4"/>
    <w:rsid w:val="00D865D3"/>
    <w:rsid w:val="00D8665A"/>
    <w:rsid w:val="00D874B1"/>
    <w:rsid w:val="00D91BE7"/>
    <w:rsid w:val="00D91EF2"/>
    <w:rsid w:val="00D93E93"/>
    <w:rsid w:val="00D9545B"/>
    <w:rsid w:val="00D96BB0"/>
    <w:rsid w:val="00D96DEC"/>
    <w:rsid w:val="00DA4D4E"/>
    <w:rsid w:val="00DA5CBF"/>
    <w:rsid w:val="00DA7F5E"/>
    <w:rsid w:val="00DB2FCB"/>
    <w:rsid w:val="00DC112A"/>
    <w:rsid w:val="00DC33FD"/>
    <w:rsid w:val="00DC5686"/>
    <w:rsid w:val="00DC6669"/>
    <w:rsid w:val="00DC70EB"/>
    <w:rsid w:val="00DD19DB"/>
    <w:rsid w:val="00DD1A68"/>
    <w:rsid w:val="00DD277A"/>
    <w:rsid w:val="00DD6726"/>
    <w:rsid w:val="00DD762A"/>
    <w:rsid w:val="00DD7A20"/>
    <w:rsid w:val="00DE0B11"/>
    <w:rsid w:val="00DE4C7C"/>
    <w:rsid w:val="00DE4E9F"/>
    <w:rsid w:val="00DE7224"/>
    <w:rsid w:val="00DE7789"/>
    <w:rsid w:val="00DF1F42"/>
    <w:rsid w:val="00DF2209"/>
    <w:rsid w:val="00DF4E56"/>
    <w:rsid w:val="00DF5FB6"/>
    <w:rsid w:val="00DF6AC5"/>
    <w:rsid w:val="00E007EE"/>
    <w:rsid w:val="00E010D9"/>
    <w:rsid w:val="00E0121B"/>
    <w:rsid w:val="00E0601D"/>
    <w:rsid w:val="00E0632C"/>
    <w:rsid w:val="00E06EC0"/>
    <w:rsid w:val="00E13952"/>
    <w:rsid w:val="00E1629C"/>
    <w:rsid w:val="00E168DB"/>
    <w:rsid w:val="00E20AC8"/>
    <w:rsid w:val="00E20DE4"/>
    <w:rsid w:val="00E20DFC"/>
    <w:rsid w:val="00E231EA"/>
    <w:rsid w:val="00E24941"/>
    <w:rsid w:val="00E25C08"/>
    <w:rsid w:val="00E26DDE"/>
    <w:rsid w:val="00E30F59"/>
    <w:rsid w:val="00E31EA3"/>
    <w:rsid w:val="00E3483C"/>
    <w:rsid w:val="00E354C4"/>
    <w:rsid w:val="00E40EBE"/>
    <w:rsid w:val="00E42A4A"/>
    <w:rsid w:val="00E42D30"/>
    <w:rsid w:val="00E434F7"/>
    <w:rsid w:val="00E45187"/>
    <w:rsid w:val="00E4684F"/>
    <w:rsid w:val="00E475E1"/>
    <w:rsid w:val="00E47ABB"/>
    <w:rsid w:val="00E54021"/>
    <w:rsid w:val="00E55775"/>
    <w:rsid w:val="00E56760"/>
    <w:rsid w:val="00E62A3F"/>
    <w:rsid w:val="00E64761"/>
    <w:rsid w:val="00E65288"/>
    <w:rsid w:val="00E67EFD"/>
    <w:rsid w:val="00E7010A"/>
    <w:rsid w:val="00E70759"/>
    <w:rsid w:val="00E7083C"/>
    <w:rsid w:val="00E835BB"/>
    <w:rsid w:val="00E84D0C"/>
    <w:rsid w:val="00E852F3"/>
    <w:rsid w:val="00E85456"/>
    <w:rsid w:val="00E85488"/>
    <w:rsid w:val="00E91173"/>
    <w:rsid w:val="00E96A84"/>
    <w:rsid w:val="00E9752B"/>
    <w:rsid w:val="00E97DD3"/>
    <w:rsid w:val="00EA0BFA"/>
    <w:rsid w:val="00EA1240"/>
    <w:rsid w:val="00EA17BC"/>
    <w:rsid w:val="00EA2C57"/>
    <w:rsid w:val="00EA2F30"/>
    <w:rsid w:val="00EA4CEF"/>
    <w:rsid w:val="00EA7FF5"/>
    <w:rsid w:val="00EB0467"/>
    <w:rsid w:val="00EB0962"/>
    <w:rsid w:val="00EB2004"/>
    <w:rsid w:val="00EB29C8"/>
    <w:rsid w:val="00EB2A5D"/>
    <w:rsid w:val="00EB342D"/>
    <w:rsid w:val="00EB4925"/>
    <w:rsid w:val="00EB5040"/>
    <w:rsid w:val="00EB7026"/>
    <w:rsid w:val="00EC24CA"/>
    <w:rsid w:val="00EC4ADF"/>
    <w:rsid w:val="00EC5724"/>
    <w:rsid w:val="00EC7274"/>
    <w:rsid w:val="00EC7431"/>
    <w:rsid w:val="00EC77AB"/>
    <w:rsid w:val="00ED435F"/>
    <w:rsid w:val="00ED510C"/>
    <w:rsid w:val="00ED75F8"/>
    <w:rsid w:val="00EE1C49"/>
    <w:rsid w:val="00EE66E8"/>
    <w:rsid w:val="00EF0501"/>
    <w:rsid w:val="00EF233B"/>
    <w:rsid w:val="00EF35DC"/>
    <w:rsid w:val="00EF78DF"/>
    <w:rsid w:val="00F07794"/>
    <w:rsid w:val="00F11A5C"/>
    <w:rsid w:val="00F11CD9"/>
    <w:rsid w:val="00F23CCF"/>
    <w:rsid w:val="00F2512C"/>
    <w:rsid w:val="00F2642F"/>
    <w:rsid w:val="00F266D3"/>
    <w:rsid w:val="00F27114"/>
    <w:rsid w:val="00F30E01"/>
    <w:rsid w:val="00F345C8"/>
    <w:rsid w:val="00F34A56"/>
    <w:rsid w:val="00F36247"/>
    <w:rsid w:val="00F3640E"/>
    <w:rsid w:val="00F3683E"/>
    <w:rsid w:val="00F36932"/>
    <w:rsid w:val="00F377C2"/>
    <w:rsid w:val="00F41519"/>
    <w:rsid w:val="00F416EA"/>
    <w:rsid w:val="00F425CC"/>
    <w:rsid w:val="00F51525"/>
    <w:rsid w:val="00F60043"/>
    <w:rsid w:val="00F6127A"/>
    <w:rsid w:val="00F61514"/>
    <w:rsid w:val="00F62317"/>
    <w:rsid w:val="00F63777"/>
    <w:rsid w:val="00F71A5F"/>
    <w:rsid w:val="00F7309B"/>
    <w:rsid w:val="00F75228"/>
    <w:rsid w:val="00F77D67"/>
    <w:rsid w:val="00F82B81"/>
    <w:rsid w:val="00F838FF"/>
    <w:rsid w:val="00F86BEC"/>
    <w:rsid w:val="00F87A6A"/>
    <w:rsid w:val="00F90C6B"/>
    <w:rsid w:val="00F944D0"/>
    <w:rsid w:val="00F94884"/>
    <w:rsid w:val="00F963C2"/>
    <w:rsid w:val="00F96BCC"/>
    <w:rsid w:val="00F96CA8"/>
    <w:rsid w:val="00F96FC9"/>
    <w:rsid w:val="00F97E3C"/>
    <w:rsid w:val="00FA05B5"/>
    <w:rsid w:val="00FA17E0"/>
    <w:rsid w:val="00FA1FD8"/>
    <w:rsid w:val="00FA5EB8"/>
    <w:rsid w:val="00FA64A1"/>
    <w:rsid w:val="00FA6B88"/>
    <w:rsid w:val="00FA74C6"/>
    <w:rsid w:val="00FB1DAA"/>
    <w:rsid w:val="00FB2E28"/>
    <w:rsid w:val="00FB4951"/>
    <w:rsid w:val="00FB7559"/>
    <w:rsid w:val="00FC48C8"/>
    <w:rsid w:val="00FD0A87"/>
    <w:rsid w:val="00FD1003"/>
    <w:rsid w:val="00FD12B5"/>
    <w:rsid w:val="00FD23D2"/>
    <w:rsid w:val="00FD3809"/>
    <w:rsid w:val="00FD3A5D"/>
    <w:rsid w:val="00FE617C"/>
    <w:rsid w:val="00FE6DC5"/>
    <w:rsid w:val="00FF09A5"/>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4098" fill="f" fillcolor="white" stroke="f">
      <v:fill color="white" on="f"/>
      <v:stroke on="f"/>
      <o:colormru v:ext="edit" colors="#dd95df,#ba81f3,#c244c5,#fc80e4,#ffafaf,#ffc5c5,#53672b"/>
    </o:shapedefaults>
    <o:shapelayout v:ext="edit">
      <o:idmap v:ext="edit" data="1,3"/>
      <o:rules v:ext="edit">
        <o:r id="V:Rule1" type="connector" idref="#_x0000_s3155">
          <o:proxy start="" idref="#_x0000_s3153" connectloc="3"/>
          <o:proxy end="" idref="#_x0000_s3154" connectloc="1"/>
        </o:r>
        <o:r id="V:Rule2" type="connector" idref="#_x0000_s3157">
          <o:proxy start="" idref="#_x0000_s3154" connectloc="3"/>
          <o:proxy end="" idref="#_x0000_s3156" connectloc="1"/>
        </o:r>
        <o:r id="V:Rule3" type="connector" idref="#_x0000_s3161">
          <o:proxy start="" idref="#_x0000_s3159" connectloc="1"/>
          <o:proxy end="" idref="#_x0000_s3158" connectloc="3"/>
        </o:r>
        <o:r id="V:Rule4" type="connector" idref="#_x0000_s3162">
          <o:proxy start="" idref="#_x0000_s3160" connectloc="1"/>
          <o:proxy end="" idref="#_x0000_s3159" connectloc="3"/>
        </o:r>
        <o:r id="V:Rule5" type="connector" idref="#_x0000_s3163">
          <o:proxy start="" idref="#_x0000_s3154" connectloc="2"/>
          <o:proxy end="" idref="#_x0000_s3159" connectloc="0"/>
        </o:r>
        <o:r id="V:Rule6" type="connector" idref="#_x0000_s3167"/>
        <o:r id="V:Rule7" type="connector" idref="#_x0000_s3169">
          <o:proxy start="" idref="#_x0000_s3166" connectloc="2"/>
          <o:proxy end="" idref="#_x0000_s3168" connectloc="0"/>
        </o:r>
        <o:r id="V:Rule8" type="connector" idref="#_x0000_s3172"/>
        <o:r id="V:Rule9" type="connector" idref="#_x0000_s3173">
          <o:proxy start="" idref="#_x0000_s3171" connectloc="3"/>
          <o:proxy end="" idref="#_x0000_s3170" connectloc="1"/>
        </o:r>
        <o:r id="V:Rule10" type="connector" idref="#_x0000_s3174"/>
        <o:r id="V:Rule11" type="connector" idref="#_x0000_s3175">
          <o:proxy end="" idref="#_x0000_s3166" connectloc="0"/>
        </o:r>
        <o:r id="V:Rule12" type="connector" idref="#_x0000_s3177"/>
        <o:r id="V:Rule13" type="connector" idref="#_x0000_s3178">
          <o:proxy end="" idref="#_x0000_s3164" connectloc="0"/>
        </o:r>
        <o:r id="V:Rule14" type="connector" idref="#_x0000_s317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uiPriority="9" w:qFormat="1"/>
    <w:lsdException w:name="heading 4" w:semiHidden="0" w:uiPriority="0" w:unhideWhenUsed="0" w:qFormat="1"/>
    <w:lsdException w:name="heading 5" w:semiHidden="0" w:uiPriority="0" w:unhideWhenUsed="0" w:qFormat="1"/>
    <w:lsdException w:name="heading 6" w:uiPriority="9" w:qFormat="1"/>
    <w:lsdException w:name="heading 7" w:uiPriority="9" w:qFormat="1"/>
    <w:lsdException w:name="heading 8" w:uiPriority="9" w:qFormat="1"/>
    <w:lsdException w:name="heading 9" w:semiHidden="0" w:uiPriority="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68095C"/>
    <w:pPr>
      <w:spacing w:after="200" w:line="276" w:lineRule="auto"/>
    </w:pPr>
    <w:rPr>
      <w:sz w:val="22"/>
      <w:szCs w:val="22"/>
      <w:lang w:eastAsia="en-US"/>
    </w:rPr>
  </w:style>
  <w:style w:type="paragraph" w:styleId="Balk1">
    <w:name w:val="heading 1"/>
    <w:basedOn w:val="Normal"/>
    <w:next w:val="Normal"/>
    <w:link w:val="Balk1Char"/>
    <w:uiPriority w:val="9"/>
    <w:qFormat/>
    <w:rsid w:val="005415FB"/>
    <w:pPr>
      <w:keepNext/>
      <w:spacing w:before="240" w:after="60"/>
      <w:outlineLvl w:val="0"/>
    </w:pPr>
    <w:rPr>
      <w:rFonts w:ascii="Cambria" w:eastAsia="Times New Roman" w:hAnsi="Cambria"/>
      <w:b/>
      <w:bCs/>
      <w:kern w:val="32"/>
      <w:sz w:val="32"/>
      <w:szCs w:val="32"/>
      <w:lang/>
    </w:rPr>
  </w:style>
  <w:style w:type="paragraph" w:styleId="Balk2">
    <w:name w:val="heading 2"/>
    <w:basedOn w:val="Normal"/>
    <w:next w:val="Normal"/>
    <w:link w:val="Balk2Char"/>
    <w:qFormat/>
    <w:rsid w:val="00D76FA8"/>
    <w:pPr>
      <w:keepNext/>
      <w:spacing w:before="240" w:after="60" w:line="240" w:lineRule="auto"/>
      <w:outlineLvl w:val="1"/>
    </w:pPr>
    <w:rPr>
      <w:rFonts w:ascii="Arial" w:eastAsia="Times New Roman" w:hAnsi="Arial"/>
      <w:b/>
      <w:bCs/>
      <w:i/>
      <w:iCs/>
      <w:sz w:val="28"/>
      <w:szCs w:val="28"/>
      <w:lang/>
    </w:rPr>
  </w:style>
  <w:style w:type="paragraph" w:styleId="Balk3">
    <w:name w:val="heading 3"/>
    <w:basedOn w:val="Normal"/>
    <w:next w:val="Normal"/>
    <w:link w:val="Balk3Char"/>
    <w:uiPriority w:val="9"/>
    <w:unhideWhenUsed/>
    <w:qFormat/>
    <w:rsid w:val="0029347E"/>
    <w:pPr>
      <w:keepNext/>
      <w:spacing w:before="240" w:after="60"/>
      <w:outlineLvl w:val="2"/>
    </w:pPr>
    <w:rPr>
      <w:rFonts w:ascii="Cambria" w:eastAsia="Times New Roman" w:hAnsi="Cambria"/>
      <w:b/>
      <w:bCs/>
      <w:sz w:val="26"/>
      <w:szCs w:val="26"/>
      <w:lang/>
    </w:rPr>
  </w:style>
  <w:style w:type="paragraph" w:styleId="Balk4">
    <w:name w:val="heading 4"/>
    <w:basedOn w:val="Normal"/>
    <w:next w:val="Normal"/>
    <w:link w:val="Balk4Char"/>
    <w:qFormat/>
    <w:rsid w:val="00D76FA8"/>
    <w:pPr>
      <w:keepNext/>
      <w:numPr>
        <w:ilvl w:val="4"/>
      </w:numPr>
      <w:spacing w:before="240" w:after="60" w:line="240" w:lineRule="auto"/>
      <w:ind w:left="2184" w:hanging="360"/>
      <w:outlineLvl w:val="3"/>
    </w:pPr>
    <w:rPr>
      <w:rFonts w:ascii="Arial" w:eastAsia="Times New Roman" w:hAnsi="Arial"/>
      <w:b/>
      <w:bCs/>
      <w:sz w:val="26"/>
      <w:szCs w:val="28"/>
      <w:lang/>
    </w:rPr>
  </w:style>
  <w:style w:type="paragraph" w:styleId="Balk5">
    <w:name w:val="heading 5"/>
    <w:basedOn w:val="Normal"/>
    <w:next w:val="Normal"/>
    <w:link w:val="Balk5Char"/>
    <w:autoRedefine/>
    <w:qFormat/>
    <w:rsid w:val="00DC70EB"/>
    <w:pPr>
      <w:spacing w:before="240" w:after="60"/>
      <w:outlineLvl w:val="4"/>
    </w:pPr>
    <w:rPr>
      <w:rFonts w:ascii="Times New Roman" w:hAnsi="Times New Roman"/>
      <w:b/>
      <w:bCs/>
      <w:iCs/>
      <w:sz w:val="24"/>
      <w:szCs w:val="26"/>
      <w:lang/>
    </w:rPr>
  </w:style>
  <w:style w:type="paragraph" w:styleId="Balk9">
    <w:name w:val="heading 9"/>
    <w:basedOn w:val="Normal"/>
    <w:next w:val="Normal"/>
    <w:link w:val="Balk9Char"/>
    <w:qFormat/>
    <w:rsid w:val="00D76FA8"/>
    <w:pPr>
      <w:spacing w:before="240" w:after="60" w:line="240" w:lineRule="auto"/>
      <w:outlineLvl w:val="8"/>
    </w:pPr>
    <w:rPr>
      <w:rFonts w:ascii="Arial" w:eastAsia="Times New Roman" w:hAnsi="Arial"/>
      <w:lang/>
    </w:rPr>
  </w:style>
  <w:style w:type="character" w:default="1" w:styleId="VarsaylanParagrafYazTipi">
    <w:name w:val="Default Paragraph Font"/>
    <w:uiPriority w:val="1"/>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semiHidden/>
    <w:unhideWhenUsed/>
  </w:style>
  <w:style w:type="paragraph" w:styleId="ListeParagraf">
    <w:name w:val="List Paragraph"/>
    <w:basedOn w:val="Normal"/>
    <w:qFormat/>
    <w:rsid w:val="00732726"/>
    <w:pPr>
      <w:ind w:left="720"/>
      <w:contextualSpacing/>
    </w:pPr>
  </w:style>
  <w:style w:type="table" w:styleId="TabloKlavuzu">
    <w:name w:val="Table Grid"/>
    <w:basedOn w:val="NormalTablo"/>
    <w:rsid w:val="000B24A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OrtaKlavuz3-Vurgu4">
    <w:name w:val="Medium Grid 3 Accent 4"/>
    <w:basedOn w:val="NormalTablo"/>
    <w:uiPriority w:val="69"/>
    <w:rsid w:val="000B24AB"/>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character" w:customStyle="1" w:styleId="Balk5Char">
    <w:name w:val="Başlık 5 Char"/>
    <w:link w:val="Balk5"/>
    <w:rsid w:val="00DC70EB"/>
    <w:rPr>
      <w:rFonts w:ascii="Times New Roman" w:eastAsia="Calibri" w:hAnsi="Times New Roman" w:cs="Times New Roman"/>
      <w:b/>
      <w:bCs/>
      <w:iCs/>
      <w:sz w:val="24"/>
      <w:szCs w:val="26"/>
    </w:rPr>
  </w:style>
  <w:style w:type="paragraph" w:styleId="BalonMetni">
    <w:name w:val="Balloon Text"/>
    <w:basedOn w:val="Normal"/>
    <w:link w:val="BalonMetniChar"/>
    <w:uiPriority w:val="99"/>
    <w:semiHidden/>
    <w:unhideWhenUsed/>
    <w:rsid w:val="007039E5"/>
    <w:pPr>
      <w:spacing w:after="0" w:line="240" w:lineRule="auto"/>
    </w:pPr>
    <w:rPr>
      <w:rFonts w:ascii="Tahoma" w:hAnsi="Tahoma"/>
      <w:sz w:val="16"/>
      <w:szCs w:val="16"/>
      <w:lang/>
    </w:rPr>
  </w:style>
  <w:style w:type="character" w:customStyle="1" w:styleId="BalonMetniChar">
    <w:name w:val="Balon Metni Char"/>
    <w:link w:val="BalonMetni"/>
    <w:uiPriority w:val="99"/>
    <w:semiHidden/>
    <w:rsid w:val="007039E5"/>
    <w:rPr>
      <w:rFonts w:ascii="Tahoma" w:hAnsi="Tahoma" w:cs="Tahoma"/>
      <w:sz w:val="16"/>
      <w:szCs w:val="16"/>
    </w:rPr>
  </w:style>
  <w:style w:type="paragraph" w:styleId="NormalWeb">
    <w:name w:val="Normal (Web)"/>
    <w:basedOn w:val="Normal"/>
    <w:link w:val="NormalWebChar"/>
    <w:rsid w:val="0060656E"/>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NormalWebChar">
    <w:name w:val="Normal (Web) Char"/>
    <w:link w:val="NormalWeb"/>
    <w:rsid w:val="0060656E"/>
    <w:rPr>
      <w:rFonts w:ascii="Times New Roman" w:eastAsia="Times New Roman" w:hAnsi="Times New Roman" w:cs="Times New Roman"/>
      <w:sz w:val="24"/>
      <w:szCs w:val="24"/>
      <w:lang w:eastAsia="tr-TR"/>
    </w:rPr>
  </w:style>
  <w:style w:type="paragraph" w:styleId="GvdeMetniGirintisi">
    <w:name w:val="Body Text Indent"/>
    <w:basedOn w:val="Normal"/>
    <w:link w:val="GvdeMetniGirintisiChar"/>
    <w:uiPriority w:val="99"/>
    <w:unhideWhenUsed/>
    <w:rsid w:val="000B58EF"/>
    <w:pPr>
      <w:spacing w:after="120"/>
      <w:ind w:left="283"/>
    </w:pPr>
  </w:style>
  <w:style w:type="character" w:customStyle="1" w:styleId="GvdeMetniGirintisiChar">
    <w:name w:val="Gövde Metni Girintisi Char"/>
    <w:basedOn w:val="VarsaylanParagrafYazTipi"/>
    <w:link w:val="GvdeMetniGirintisi"/>
    <w:uiPriority w:val="99"/>
    <w:semiHidden/>
    <w:rsid w:val="000B58EF"/>
  </w:style>
  <w:style w:type="character" w:styleId="Kpr">
    <w:name w:val="Hyperlink"/>
    <w:uiPriority w:val="99"/>
    <w:unhideWhenUsed/>
    <w:rsid w:val="0002026B"/>
    <w:rPr>
      <w:color w:val="0000FF"/>
      <w:u w:val="single"/>
    </w:rPr>
  </w:style>
  <w:style w:type="paragraph" w:styleId="T1">
    <w:name w:val="toc 1"/>
    <w:basedOn w:val="Normal"/>
    <w:next w:val="Normal"/>
    <w:autoRedefine/>
    <w:uiPriority w:val="39"/>
    <w:semiHidden/>
    <w:unhideWhenUsed/>
    <w:qFormat/>
    <w:rsid w:val="002D106A"/>
    <w:pPr>
      <w:spacing w:after="100"/>
    </w:pPr>
  </w:style>
  <w:style w:type="paragraph" w:customStyle="1" w:styleId="BodyTextIndent2">
    <w:name w:val="Body Text Indent 2"/>
    <w:basedOn w:val="Normal"/>
    <w:rsid w:val="003A35D0"/>
    <w:pPr>
      <w:spacing w:after="0" w:line="240" w:lineRule="auto"/>
      <w:ind w:firstLine="708"/>
    </w:pPr>
    <w:rPr>
      <w:rFonts w:ascii="Times New Roman" w:eastAsia="Times New Roman" w:hAnsi="Times New Roman"/>
      <w:sz w:val="24"/>
      <w:szCs w:val="20"/>
      <w:lang w:eastAsia="tr-TR"/>
    </w:rPr>
  </w:style>
  <w:style w:type="paragraph" w:customStyle="1" w:styleId="Char">
    <w:name w:val=" Char"/>
    <w:basedOn w:val="Normal"/>
    <w:rsid w:val="00953C32"/>
    <w:pPr>
      <w:spacing w:after="160" w:line="240" w:lineRule="exact"/>
    </w:pPr>
    <w:rPr>
      <w:rFonts w:ascii="Verdana" w:eastAsia="Times New Roman" w:hAnsi="Verdana"/>
      <w:sz w:val="20"/>
      <w:szCs w:val="20"/>
    </w:rPr>
  </w:style>
  <w:style w:type="paragraph" w:customStyle="1" w:styleId="tablo">
    <w:name w:val="tablo"/>
    <w:basedOn w:val="Normal"/>
    <w:link w:val="tabloChar"/>
    <w:qFormat/>
    <w:rsid w:val="007E039F"/>
    <w:pPr>
      <w:spacing w:after="0" w:line="240" w:lineRule="auto"/>
      <w:jc w:val="both"/>
    </w:pPr>
    <w:rPr>
      <w:rFonts w:ascii="Arial" w:hAnsi="Arial" w:cs="Arial"/>
      <w:sz w:val="16"/>
      <w:szCs w:val="16"/>
      <w:lang w:eastAsia="tr-TR"/>
    </w:rPr>
  </w:style>
  <w:style w:type="character" w:customStyle="1" w:styleId="tabloChar">
    <w:name w:val="tablo Char"/>
    <w:link w:val="tablo"/>
    <w:locked/>
    <w:rsid w:val="007E039F"/>
    <w:rPr>
      <w:rFonts w:ascii="Arial" w:hAnsi="Arial" w:cs="Arial"/>
      <w:sz w:val="16"/>
      <w:szCs w:val="16"/>
      <w:lang w:val="tr-TR" w:eastAsia="tr-TR" w:bidi="ar-SA"/>
    </w:rPr>
  </w:style>
  <w:style w:type="table" w:customStyle="1" w:styleId="AkKlavuz-Vurgu11">
    <w:name w:val="Açık Kılavuz - Vurgu 11"/>
    <w:basedOn w:val="NormalTablo"/>
    <w:uiPriority w:val="62"/>
    <w:rsid w:val="005415FB"/>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customStyle="1" w:styleId="Balk1Char">
    <w:name w:val="Başlık 1 Char"/>
    <w:link w:val="Balk1"/>
    <w:uiPriority w:val="9"/>
    <w:rsid w:val="005415FB"/>
    <w:rPr>
      <w:rFonts w:ascii="Cambria" w:eastAsia="Times New Roman" w:hAnsi="Cambria" w:cs="Times New Roman"/>
      <w:b/>
      <w:bCs/>
      <w:kern w:val="32"/>
      <w:sz w:val="32"/>
      <w:szCs w:val="32"/>
      <w:lang w:eastAsia="en-US"/>
    </w:rPr>
  </w:style>
  <w:style w:type="paragraph" w:styleId="TBal">
    <w:name w:val="TOC Heading"/>
    <w:basedOn w:val="Balk1"/>
    <w:next w:val="Normal"/>
    <w:uiPriority w:val="39"/>
    <w:qFormat/>
    <w:rsid w:val="005415FB"/>
    <w:pPr>
      <w:keepLines/>
      <w:spacing w:before="480" w:after="0"/>
      <w:outlineLvl w:val="9"/>
    </w:pPr>
    <w:rPr>
      <w:color w:val="365F91"/>
      <w:kern w:val="0"/>
      <w:sz w:val="28"/>
      <w:szCs w:val="28"/>
    </w:rPr>
  </w:style>
  <w:style w:type="paragraph" w:styleId="T2">
    <w:name w:val="toc 2"/>
    <w:basedOn w:val="Normal"/>
    <w:next w:val="Normal"/>
    <w:autoRedefine/>
    <w:uiPriority w:val="39"/>
    <w:semiHidden/>
    <w:unhideWhenUsed/>
    <w:qFormat/>
    <w:rsid w:val="005415FB"/>
    <w:pPr>
      <w:spacing w:after="100"/>
      <w:ind w:left="220"/>
    </w:pPr>
    <w:rPr>
      <w:rFonts w:eastAsia="Times New Roman"/>
    </w:rPr>
  </w:style>
  <w:style w:type="paragraph" w:styleId="T3">
    <w:name w:val="toc 3"/>
    <w:basedOn w:val="Normal"/>
    <w:next w:val="Normal"/>
    <w:autoRedefine/>
    <w:uiPriority w:val="39"/>
    <w:semiHidden/>
    <w:unhideWhenUsed/>
    <w:qFormat/>
    <w:rsid w:val="005415FB"/>
    <w:pPr>
      <w:spacing w:after="100"/>
      <w:ind w:left="440"/>
    </w:pPr>
    <w:rPr>
      <w:rFonts w:eastAsia="Times New Roman"/>
    </w:rPr>
  </w:style>
  <w:style w:type="paragraph" w:styleId="AralkYok">
    <w:name w:val="No Spacing"/>
    <w:link w:val="AralkYokChar"/>
    <w:uiPriority w:val="1"/>
    <w:qFormat/>
    <w:rsid w:val="005C50D5"/>
    <w:rPr>
      <w:rFonts w:eastAsia="Times New Roman"/>
      <w:sz w:val="22"/>
      <w:szCs w:val="22"/>
      <w:lang w:eastAsia="en-US"/>
    </w:rPr>
  </w:style>
  <w:style w:type="character" w:customStyle="1" w:styleId="AralkYokChar">
    <w:name w:val="Aralık Yok Char"/>
    <w:link w:val="AralkYok"/>
    <w:uiPriority w:val="1"/>
    <w:rsid w:val="005C50D5"/>
    <w:rPr>
      <w:rFonts w:eastAsia="Times New Roman"/>
      <w:sz w:val="22"/>
      <w:szCs w:val="22"/>
      <w:lang w:val="tr-TR" w:eastAsia="en-US" w:bidi="ar-SA"/>
    </w:rPr>
  </w:style>
  <w:style w:type="table" w:styleId="OrtaKlavuz1-Vurgu3">
    <w:name w:val="Medium Grid 1 Accent 3"/>
    <w:basedOn w:val="NormalTablo"/>
    <w:uiPriority w:val="67"/>
    <w:rsid w:val="00C4235B"/>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OrtaKlavuz1-Vurgu5">
    <w:name w:val="Medium Grid 1 Accent 5"/>
    <w:basedOn w:val="NormalTablo"/>
    <w:uiPriority w:val="67"/>
    <w:rsid w:val="00C4235B"/>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OrtaKlavuz1-Vurgu1">
    <w:name w:val="Medium Grid 1 Accent 1"/>
    <w:basedOn w:val="NormalTablo"/>
    <w:uiPriority w:val="67"/>
    <w:rsid w:val="00C4235B"/>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
    <w:name w:val="Açık Liste - Vurgu 11"/>
    <w:basedOn w:val="NormalTablo"/>
    <w:uiPriority w:val="61"/>
    <w:rsid w:val="00C4235B"/>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stbilgi">
    <w:name w:val="header"/>
    <w:basedOn w:val="Normal"/>
    <w:link w:val="stbilgiChar"/>
    <w:uiPriority w:val="99"/>
    <w:unhideWhenUsed/>
    <w:rsid w:val="00C4235B"/>
    <w:pPr>
      <w:tabs>
        <w:tab w:val="center" w:pos="4536"/>
        <w:tab w:val="right" w:pos="9072"/>
      </w:tabs>
    </w:pPr>
    <w:rPr>
      <w:lang/>
    </w:rPr>
  </w:style>
  <w:style w:type="character" w:customStyle="1" w:styleId="stbilgiChar">
    <w:name w:val="Üstbilgi Char"/>
    <w:link w:val="stbilgi"/>
    <w:uiPriority w:val="99"/>
    <w:rsid w:val="00C4235B"/>
    <w:rPr>
      <w:sz w:val="22"/>
      <w:szCs w:val="22"/>
      <w:lang w:eastAsia="en-US"/>
    </w:rPr>
  </w:style>
  <w:style w:type="paragraph" w:styleId="Altbilgi">
    <w:name w:val="footer"/>
    <w:basedOn w:val="Normal"/>
    <w:link w:val="AltbilgiChar"/>
    <w:uiPriority w:val="99"/>
    <w:unhideWhenUsed/>
    <w:rsid w:val="00C4235B"/>
    <w:pPr>
      <w:tabs>
        <w:tab w:val="center" w:pos="4536"/>
        <w:tab w:val="right" w:pos="9072"/>
      </w:tabs>
    </w:pPr>
    <w:rPr>
      <w:lang/>
    </w:rPr>
  </w:style>
  <w:style w:type="character" w:customStyle="1" w:styleId="AltbilgiChar">
    <w:name w:val="Altbilgi Char"/>
    <w:link w:val="Altbilgi"/>
    <w:uiPriority w:val="99"/>
    <w:rsid w:val="00C4235B"/>
    <w:rPr>
      <w:sz w:val="22"/>
      <w:szCs w:val="22"/>
      <w:lang w:eastAsia="en-US"/>
    </w:rPr>
  </w:style>
  <w:style w:type="character" w:customStyle="1" w:styleId="Balk2Char">
    <w:name w:val="Başlık 2 Char"/>
    <w:link w:val="Balk2"/>
    <w:rsid w:val="00D76FA8"/>
    <w:rPr>
      <w:rFonts w:ascii="Arial" w:eastAsia="Times New Roman" w:hAnsi="Arial" w:cs="Arial"/>
      <w:b/>
      <w:bCs/>
      <w:i/>
      <w:iCs/>
      <w:sz w:val="28"/>
      <w:szCs w:val="28"/>
    </w:rPr>
  </w:style>
  <w:style w:type="character" w:customStyle="1" w:styleId="Balk9Char">
    <w:name w:val="Başlık 9 Char"/>
    <w:link w:val="Balk9"/>
    <w:rsid w:val="00D76FA8"/>
    <w:rPr>
      <w:rFonts w:ascii="Arial" w:eastAsia="Times New Roman" w:hAnsi="Arial" w:cs="Arial"/>
      <w:sz w:val="22"/>
      <w:szCs w:val="22"/>
    </w:rPr>
  </w:style>
  <w:style w:type="paragraph" w:styleId="GvdeMetniGirintisi3">
    <w:name w:val="Body Text Indent 3"/>
    <w:basedOn w:val="Normal"/>
    <w:link w:val="GvdeMetniGirintisi3Char"/>
    <w:rsid w:val="00D76FA8"/>
    <w:pPr>
      <w:tabs>
        <w:tab w:val="left" w:pos="567"/>
      </w:tabs>
      <w:spacing w:before="60" w:after="60" w:line="240" w:lineRule="auto"/>
      <w:ind w:firstLine="397"/>
      <w:jc w:val="both"/>
    </w:pPr>
    <w:rPr>
      <w:rFonts w:ascii="Times New Roman" w:eastAsia="Times New Roman" w:hAnsi="Times New Roman"/>
      <w:snapToGrid w:val="0"/>
      <w:sz w:val="20"/>
      <w:szCs w:val="24"/>
      <w:lang/>
    </w:rPr>
  </w:style>
  <w:style w:type="character" w:customStyle="1" w:styleId="GvdeMetniGirintisi3Char">
    <w:name w:val="Gövde Metni Girintisi 3 Char"/>
    <w:link w:val="GvdeMetniGirintisi3"/>
    <w:rsid w:val="00D76FA8"/>
    <w:rPr>
      <w:rFonts w:ascii="Times New Roman" w:eastAsia="Times New Roman" w:hAnsi="Times New Roman"/>
      <w:snapToGrid w:val="0"/>
      <w:szCs w:val="24"/>
    </w:rPr>
  </w:style>
  <w:style w:type="paragraph" w:styleId="GvdeMetni">
    <w:name w:val="Body Text"/>
    <w:basedOn w:val="Normal"/>
    <w:link w:val="GvdeMetniChar"/>
    <w:rsid w:val="00D76FA8"/>
    <w:pPr>
      <w:spacing w:after="120" w:line="240" w:lineRule="auto"/>
    </w:pPr>
    <w:rPr>
      <w:rFonts w:ascii="Times New Roman" w:eastAsia="Times New Roman" w:hAnsi="Times New Roman"/>
      <w:sz w:val="24"/>
      <w:szCs w:val="24"/>
      <w:lang/>
    </w:rPr>
  </w:style>
  <w:style w:type="character" w:customStyle="1" w:styleId="GvdeMetniChar">
    <w:name w:val="Gövde Metni Char"/>
    <w:link w:val="GvdeMetni"/>
    <w:rsid w:val="00D76FA8"/>
    <w:rPr>
      <w:rFonts w:ascii="Times New Roman" w:eastAsia="Times New Roman" w:hAnsi="Times New Roman"/>
      <w:sz w:val="24"/>
      <w:szCs w:val="24"/>
    </w:rPr>
  </w:style>
  <w:style w:type="paragraph" w:styleId="KonuBal">
    <w:name w:val="Title"/>
    <w:basedOn w:val="Normal"/>
    <w:link w:val="KonuBalChar"/>
    <w:qFormat/>
    <w:rsid w:val="00D76FA8"/>
    <w:pPr>
      <w:spacing w:after="0" w:line="240" w:lineRule="auto"/>
      <w:jc w:val="center"/>
    </w:pPr>
    <w:rPr>
      <w:rFonts w:ascii="Times New Roman" w:eastAsia="Times New Roman" w:hAnsi="Times New Roman"/>
      <w:b/>
      <w:bCs/>
      <w:sz w:val="32"/>
      <w:szCs w:val="24"/>
      <w:lang/>
    </w:rPr>
  </w:style>
  <w:style w:type="character" w:customStyle="1" w:styleId="KonuBalChar">
    <w:name w:val="Konu Başlığı Char"/>
    <w:link w:val="KonuBal"/>
    <w:rsid w:val="00D76FA8"/>
    <w:rPr>
      <w:rFonts w:ascii="Times New Roman" w:eastAsia="Times New Roman" w:hAnsi="Times New Roman"/>
      <w:b/>
      <w:bCs/>
      <w:sz w:val="32"/>
      <w:szCs w:val="24"/>
      <w:lang w:eastAsia="en-US"/>
    </w:rPr>
  </w:style>
  <w:style w:type="character" w:styleId="SayfaNumaras">
    <w:name w:val="page number"/>
    <w:basedOn w:val="VarsaylanParagrafYazTipi"/>
    <w:rsid w:val="00D76FA8"/>
  </w:style>
  <w:style w:type="character" w:styleId="zlenenKpr">
    <w:name w:val="FollowedHyperlink"/>
    <w:rsid w:val="00D76FA8"/>
    <w:rPr>
      <w:color w:val="800080"/>
      <w:u w:val="single"/>
    </w:rPr>
  </w:style>
  <w:style w:type="table" w:styleId="AkKlavuz-Vurgu3">
    <w:name w:val="Light Grid Accent 3"/>
    <w:basedOn w:val="NormalTablo"/>
    <w:uiPriority w:val="62"/>
    <w:rsid w:val="00D76FA8"/>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AkListe-Vurgu3">
    <w:name w:val="Light List Accent 3"/>
    <w:basedOn w:val="NormalTablo"/>
    <w:uiPriority w:val="61"/>
    <w:rsid w:val="00D76FA8"/>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customStyle="1" w:styleId="Balk4Char">
    <w:name w:val="Başlık 4 Char"/>
    <w:link w:val="Balk4"/>
    <w:rsid w:val="00D76FA8"/>
    <w:rPr>
      <w:rFonts w:ascii="Arial" w:eastAsia="Times New Roman" w:hAnsi="Arial"/>
      <w:b/>
      <w:bCs/>
      <w:sz w:val="26"/>
      <w:szCs w:val="28"/>
    </w:rPr>
  </w:style>
  <w:style w:type="paragraph" w:customStyle="1" w:styleId="Default">
    <w:name w:val="Default"/>
    <w:rsid w:val="00D76FA8"/>
    <w:pPr>
      <w:autoSpaceDE w:val="0"/>
      <w:autoSpaceDN w:val="0"/>
      <w:adjustRightInd w:val="0"/>
    </w:pPr>
    <w:rPr>
      <w:rFonts w:ascii="Tahoma" w:eastAsia="Times New Roman" w:hAnsi="Tahoma" w:cs="Tahoma"/>
      <w:color w:val="000000"/>
      <w:sz w:val="24"/>
      <w:szCs w:val="24"/>
    </w:rPr>
  </w:style>
  <w:style w:type="paragraph" w:styleId="SonnotMetni">
    <w:name w:val="endnote text"/>
    <w:basedOn w:val="Normal"/>
    <w:link w:val="SonnotMetniChar"/>
    <w:uiPriority w:val="99"/>
    <w:semiHidden/>
    <w:unhideWhenUsed/>
    <w:rsid w:val="00D76FA8"/>
    <w:rPr>
      <w:sz w:val="20"/>
      <w:szCs w:val="20"/>
      <w:lang/>
    </w:rPr>
  </w:style>
  <w:style w:type="character" w:customStyle="1" w:styleId="SonnotMetniChar">
    <w:name w:val="Sonnot Metni Char"/>
    <w:link w:val="SonnotMetni"/>
    <w:uiPriority w:val="99"/>
    <w:semiHidden/>
    <w:rsid w:val="00D76FA8"/>
    <w:rPr>
      <w:lang w:eastAsia="en-US"/>
    </w:rPr>
  </w:style>
  <w:style w:type="character" w:styleId="SonnotBavurusu">
    <w:name w:val="endnote reference"/>
    <w:uiPriority w:val="99"/>
    <w:semiHidden/>
    <w:unhideWhenUsed/>
    <w:rsid w:val="00D76FA8"/>
    <w:rPr>
      <w:vertAlign w:val="superscript"/>
    </w:rPr>
  </w:style>
  <w:style w:type="character" w:styleId="AklamaBavurusu">
    <w:name w:val="annotation reference"/>
    <w:semiHidden/>
    <w:rsid w:val="00D76FA8"/>
    <w:rPr>
      <w:sz w:val="16"/>
      <w:szCs w:val="16"/>
    </w:rPr>
  </w:style>
  <w:style w:type="paragraph" w:styleId="AklamaMetni">
    <w:name w:val="annotation text"/>
    <w:basedOn w:val="Normal"/>
    <w:link w:val="AklamaMetniChar"/>
    <w:semiHidden/>
    <w:rsid w:val="00D76FA8"/>
    <w:pPr>
      <w:spacing w:after="0" w:line="240" w:lineRule="auto"/>
    </w:pPr>
    <w:rPr>
      <w:rFonts w:ascii="Times New Roman" w:eastAsia="Times New Roman" w:hAnsi="Times New Roman"/>
      <w:sz w:val="20"/>
      <w:szCs w:val="20"/>
      <w:lang/>
    </w:rPr>
  </w:style>
  <w:style w:type="character" w:customStyle="1" w:styleId="AklamaMetniChar">
    <w:name w:val="Açıklama Metni Char"/>
    <w:link w:val="AklamaMetni"/>
    <w:semiHidden/>
    <w:rsid w:val="00D76FA8"/>
    <w:rPr>
      <w:rFonts w:ascii="Times New Roman" w:eastAsia="Times New Roman" w:hAnsi="Times New Roman"/>
    </w:rPr>
  </w:style>
  <w:style w:type="paragraph" w:customStyle="1" w:styleId="z">
    <w:name w:val="öz"/>
    <w:basedOn w:val="Normal"/>
    <w:rsid w:val="00D76FA8"/>
    <w:pPr>
      <w:tabs>
        <w:tab w:val="left" w:pos="851"/>
        <w:tab w:val="left" w:pos="1134"/>
        <w:tab w:val="left" w:pos="5387"/>
        <w:tab w:val="left" w:pos="5954"/>
        <w:tab w:val="left" w:pos="6379"/>
        <w:tab w:val="left" w:pos="6663"/>
      </w:tabs>
      <w:spacing w:before="120" w:after="0" w:line="240" w:lineRule="auto"/>
      <w:jc w:val="both"/>
    </w:pPr>
    <w:rPr>
      <w:rFonts w:ascii="Times New Roman" w:eastAsia="Times New Roman" w:hAnsi="Times New Roman"/>
      <w:sz w:val="24"/>
      <w:szCs w:val="20"/>
      <w:lang w:val="en-US" w:eastAsia="tr-TR"/>
    </w:rPr>
  </w:style>
  <w:style w:type="paragraph" w:customStyle="1" w:styleId="Pa1">
    <w:name w:val="Pa1"/>
    <w:basedOn w:val="Default"/>
    <w:next w:val="Default"/>
    <w:rsid w:val="00D76FA8"/>
  </w:style>
  <w:style w:type="paragraph" w:customStyle="1" w:styleId="Pa2">
    <w:name w:val="Pa2"/>
    <w:basedOn w:val="Default"/>
    <w:next w:val="Default"/>
    <w:rsid w:val="00D76FA8"/>
  </w:style>
  <w:style w:type="character" w:customStyle="1" w:styleId="A4">
    <w:name w:val="A4"/>
    <w:rsid w:val="00D76FA8"/>
    <w:rPr>
      <w:rFonts w:cs="Arial"/>
      <w:color w:val="000000"/>
      <w:sz w:val="20"/>
      <w:szCs w:val="20"/>
    </w:rPr>
  </w:style>
  <w:style w:type="paragraph" w:customStyle="1" w:styleId="Pa4">
    <w:name w:val="Pa4"/>
    <w:basedOn w:val="Default"/>
    <w:next w:val="Default"/>
    <w:rsid w:val="00D76FA8"/>
  </w:style>
  <w:style w:type="character" w:customStyle="1" w:styleId="A5">
    <w:name w:val="A5"/>
    <w:rsid w:val="00D76FA8"/>
    <w:rPr>
      <w:rFonts w:ascii="Verdana" w:hAnsi="Verdana" w:cs="Verdana"/>
      <w:b/>
      <w:bCs/>
      <w:i/>
      <w:iCs/>
      <w:color w:val="000000"/>
      <w:sz w:val="16"/>
      <w:szCs w:val="16"/>
    </w:rPr>
  </w:style>
  <w:style w:type="numbering" w:customStyle="1" w:styleId="ListeYok1">
    <w:name w:val="Liste Yok1"/>
    <w:next w:val="ListeYok"/>
    <w:semiHidden/>
    <w:rsid w:val="00D76FA8"/>
  </w:style>
  <w:style w:type="table" w:customStyle="1" w:styleId="TabloKlavuzu1">
    <w:name w:val="Tablo Kılavuzu1"/>
    <w:basedOn w:val="NormalTablo"/>
    <w:next w:val="TabloKlavuzu"/>
    <w:rsid w:val="00D76FA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Glgeleme2-Vurgu11">
    <w:name w:val="Orta Gölgeleme 2 - Vurgu 11"/>
    <w:basedOn w:val="NormalTablo"/>
    <w:uiPriority w:val="64"/>
    <w:rsid w:val="00D76FA8"/>
    <w:rPr>
      <w:rFonts w:ascii="Times New Roman" w:eastAsia="Times New Roman" w:hAnsi="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2">
    <w:name w:val="Medium Shading 2 Accent 2"/>
    <w:basedOn w:val="NormalTablo"/>
    <w:uiPriority w:val="64"/>
    <w:rsid w:val="00D76FA8"/>
    <w:rPr>
      <w:rFonts w:ascii="Times New Roman" w:eastAsia="Times New Roman" w:hAnsi="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AkGlgeleme-Vurgu3">
    <w:name w:val="Light Shading Accent 3"/>
    <w:basedOn w:val="NormalTablo"/>
    <w:uiPriority w:val="60"/>
    <w:rsid w:val="00D76FA8"/>
    <w:rPr>
      <w:rFonts w:ascii="Times New Roman" w:eastAsia="Times New Roman" w:hAnsi="Times New Roman"/>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BelgeBalantlar">
    <w:name w:val="Document Map"/>
    <w:basedOn w:val="Normal"/>
    <w:link w:val="BelgeBalantlarChar"/>
    <w:uiPriority w:val="99"/>
    <w:semiHidden/>
    <w:unhideWhenUsed/>
    <w:rsid w:val="00D76FA8"/>
    <w:pPr>
      <w:spacing w:after="0" w:line="240" w:lineRule="auto"/>
    </w:pPr>
    <w:rPr>
      <w:rFonts w:ascii="Tahoma" w:eastAsia="Times New Roman" w:hAnsi="Tahoma"/>
      <w:noProof/>
      <w:sz w:val="16"/>
      <w:szCs w:val="16"/>
      <w:lang/>
    </w:rPr>
  </w:style>
  <w:style w:type="character" w:customStyle="1" w:styleId="BelgeBalantlarChar">
    <w:name w:val="Belge Bağlantıları Char"/>
    <w:link w:val="BelgeBalantlar"/>
    <w:uiPriority w:val="99"/>
    <w:semiHidden/>
    <w:rsid w:val="00D76FA8"/>
    <w:rPr>
      <w:rFonts w:ascii="Tahoma" w:eastAsia="Times New Roman" w:hAnsi="Tahoma" w:cs="Tahoma"/>
      <w:noProof/>
      <w:sz w:val="16"/>
      <w:szCs w:val="16"/>
    </w:rPr>
  </w:style>
  <w:style w:type="numbering" w:customStyle="1" w:styleId="Stil1">
    <w:name w:val="Stil1"/>
    <w:rsid w:val="002C78EF"/>
    <w:pPr>
      <w:numPr>
        <w:numId w:val="12"/>
      </w:numPr>
    </w:pPr>
  </w:style>
  <w:style w:type="numbering" w:customStyle="1" w:styleId="Stil2">
    <w:name w:val="Stil2"/>
    <w:rsid w:val="002C78EF"/>
    <w:pPr>
      <w:numPr>
        <w:numId w:val="13"/>
      </w:numPr>
    </w:pPr>
  </w:style>
  <w:style w:type="table" w:styleId="AkKlavuz-Vurgu6">
    <w:name w:val="Light Grid Accent 6"/>
    <w:basedOn w:val="NormalTablo"/>
    <w:uiPriority w:val="62"/>
    <w:rsid w:val="00871FCE"/>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OrtaListe1-Vurgu6">
    <w:name w:val="Medium List 1 Accent 6"/>
    <w:basedOn w:val="NormalTablo"/>
    <w:uiPriority w:val="65"/>
    <w:rsid w:val="00871FCE"/>
    <w:rPr>
      <w:color w:val="000000"/>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styleId="OrtaGlgeleme1-Vurgu6">
    <w:name w:val="Medium Shading 1 Accent 6"/>
    <w:basedOn w:val="NormalTablo"/>
    <w:uiPriority w:val="63"/>
    <w:rsid w:val="00721714"/>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character" w:styleId="Gl">
    <w:name w:val="Strong"/>
    <w:uiPriority w:val="22"/>
    <w:qFormat/>
    <w:rsid w:val="00B131A3"/>
    <w:rPr>
      <w:b/>
      <w:bCs/>
    </w:rPr>
  </w:style>
  <w:style w:type="table" w:styleId="OrtaKlavuz3-Vurgu2">
    <w:name w:val="Medium Grid 3 Accent 2"/>
    <w:basedOn w:val="NormalTablo"/>
    <w:uiPriority w:val="69"/>
    <w:rsid w:val="008328DA"/>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OrtaKlavuz2-Vurgu2">
    <w:name w:val="Medium Grid 2 Accent 2"/>
    <w:basedOn w:val="NormalTablo"/>
    <w:uiPriority w:val="68"/>
    <w:rsid w:val="003E3221"/>
    <w:rPr>
      <w:rFonts w:ascii="Cambria" w:eastAsia="Times New Roman" w:hAnsi="Cambria"/>
      <w:color w:val="000000"/>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character" w:customStyle="1" w:styleId="apple-converted-space">
    <w:name w:val="apple-converted-space"/>
    <w:basedOn w:val="VarsaylanParagrafYazTipi"/>
    <w:rsid w:val="00646FC3"/>
  </w:style>
  <w:style w:type="paragraph" w:customStyle="1" w:styleId="textbody">
    <w:name w:val="textbody"/>
    <w:basedOn w:val="Normal"/>
    <w:rsid w:val="0056179F"/>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AralkYok1">
    <w:name w:val="Aralık Yok1"/>
    <w:qFormat/>
    <w:rsid w:val="00470AF7"/>
    <w:rPr>
      <w:sz w:val="22"/>
      <w:szCs w:val="22"/>
      <w:lang w:eastAsia="en-US"/>
    </w:rPr>
  </w:style>
  <w:style w:type="paragraph" w:customStyle="1" w:styleId="NoSpacing">
    <w:name w:val="No Spacing"/>
    <w:rsid w:val="008E777A"/>
    <w:rPr>
      <w:rFonts w:eastAsia="Times New Roman"/>
      <w:sz w:val="22"/>
      <w:szCs w:val="22"/>
      <w:lang w:eastAsia="en-US"/>
    </w:rPr>
  </w:style>
  <w:style w:type="character" w:customStyle="1" w:styleId="Balk3Char">
    <w:name w:val="Başlık 3 Char"/>
    <w:link w:val="Balk3"/>
    <w:uiPriority w:val="9"/>
    <w:rsid w:val="0029347E"/>
    <w:rPr>
      <w:rFonts w:ascii="Cambria" w:eastAsia="Times New Roman" w:hAnsi="Cambria" w:cs="Times New Roman"/>
      <w:b/>
      <w:bCs/>
      <w:sz w:val="26"/>
      <w:szCs w:val="26"/>
      <w:lang w:eastAsia="en-US"/>
    </w:rPr>
  </w:style>
  <w:style w:type="paragraph" w:styleId="DipnotMetni">
    <w:name w:val="footnote text"/>
    <w:basedOn w:val="Normal"/>
    <w:link w:val="DipnotMetniChar"/>
    <w:uiPriority w:val="99"/>
    <w:semiHidden/>
    <w:unhideWhenUsed/>
    <w:rsid w:val="0029347E"/>
    <w:pPr>
      <w:spacing w:after="0" w:line="240" w:lineRule="auto"/>
    </w:pPr>
    <w:rPr>
      <w:rFonts w:ascii="Times New Roman" w:eastAsia="Times New Roman" w:hAnsi="Times New Roman"/>
      <w:sz w:val="20"/>
      <w:szCs w:val="20"/>
      <w:lang/>
    </w:rPr>
  </w:style>
  <w:style w:type="character" w:customStyle="1" w:styleId="DipnotMetniChar">
    <w:name w:val="Dipnot Metni Char"/>
    <w:link w:val="DipnotMetni"/>
    <w:uiPriority w:val="99"/>
    <w:semiHidden/>
    <w:rsid w:val="0029347E"/>
    <w:rPr>
      <w:rFonts w:ascii="Times New Roman" w:eastAsia="Times New Roman" w:hAnsi="Times New Roman"/>
    </w:rPr>
  </w:style>
  <w:style w:type="character" w:styleId="DipnotBavurusu">
    <w:name w:val="footnote reference"/>
    <w:uiPriority w:val="99"/>
    <w:semiHidden/>
    <w:unhideWhenUsed/>
    <w:rsid w:val="0029347E"/>
    <w:rPr>
      <w:vertAlign w:val="superscript"/>
    </w:rPr>
  </w:style>
  <w:style w:type="table" w:styleId="AkListe-Vurgu2">
    <w:name w:val="Light List Accent 2"/>
    <w:basedOn w:val="NormalTablo"/>
    <w:uiPriority w:val="61"/>
    <w:rsid w:val="00C12739"/>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AkListe-Vurgu6">
    <w:name w:val="Light List Accent 6"/>
    <w:basedOn w:val="NormalTablo"/>
    <w:uiPriority w:val="61"/>
    <w:rsid w:val="00054A7E"/>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OrtaKlavuz1-Vurgu2">
    <w:name w:val="Medium Grid 1 Accent 2"/>
    <w:basedOn w:val="NormalTablo"/>
    <w:uiPriority w:val="67"/>
    <w:rsid w:val="00054A7E"/>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styleId="RenkliListe-Vurgu2">
    <w:name w:val="Colorful List Accent 2"/>
    <w:basedOn w:val="NormalTablo"/>
    <w:uiPriority w:val="72"/>
    <w:rsid w:val="00CD3683"/>
    <w:rPr>
      <w:color w:val="000000"/>
    </w:rPr>
    <w:tblPr>
      <w:tblStyleRowBandSize w:val="1"/>
      <w:tblStyleColBandSize w:val="1"/>
      <w:tblInd w:w="0" w:type="dxa"/>
      <w:tblCellMar>
        <w:top w:w="0" w:type="dxa"/>
        <w:left w:w="108" w:type="dxa"/>
        <w:bottom w:w="0" w:type="dxa"/>
        <w:right w:w="108" w:type="dxa"/>
      </w:tblCellMar>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paragraph" w:customStyle="1" w:styleId="Standard">
    <w:name w:val="Standard"/>
    <w:rsid w:val="00924F3D"/>
    <w:pPr>
      <w:widowControl w:val="0"/>
      <w:suppressAutoHyphens/>
      <w:textAlignment w:val="baseline"/>
    </w:pPr>
    <w:rPr>
      <w:rFonts w:ascii="Times New Roman" w:eastAsia="SimSun" w:hAnsi="Times New Roman" w:cs="Mangal"/>
      <w:kern w:val="1"/>
      <w:sz w:val="24"/>
      <w:szCs w:val="24"/>
      <w:lang w:eastAsia="hi-IN" w:bidi="hi-IN"/>
    </w:rPr>
  </w:style>
  <w:style w:type="table" w:customStyle="1" w:styleId="AkListe">
    <w:name w:val="Light List"/>
    <w:basedOn w:val="NormalTablo"/>
    <w:uiPriority w:val="61"/>
    <w:rsid w:val="00263F8F"/>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styleId="KitapBal">
    <w:name w:val="Book Title"/>
    <w:uiPriority w:val="33"/>
    <w:qFormat/>
    <w:rsid w:val="00810732"/>
    <w:rPr>
      <w:b/>
      <w:bCs/>
      <w:smallCaps/>
      <w:spacing w:val="5"/>
    </w:rPr>
  </w:style>
  <w:style w:type="paragraph" w:styleId="Altyaz">
    <w:name w:val="Altyazı"/>
    <w:aliases w:val="Subtitle"/>
    <w:basedOn w:val="Normal"/>
    <w:next w:val="Normal"/>
    <w:link w:val="AltKonuBalChar"/>
    <w:uiPriority w:val="11"/>
    <w:qFormat/>
    <w:rsid w:val="00810732"/>
    <w:pPr>
      <w:spacing w:after="60"/>
      <w:jc w:val="center"/>
      <w:outlineLvl w:val="1"/>
    </w:pPr>
    <w:rPr>
      <w:rFonts w:ascii="Cambria" w:eastAsia="Times New Roman" w:hAnsi="Cambria"/>
      <w:sz w:val="24"/>
      <w:szCs w:val="24"/>
      <w:lang/>
    </w:rPr>
  </w:style>
  <w:style w:type="character" w:customStyle="1" w:styleId="AltKonuBalChar">
    <w:name w:val="Alt Konu Başlığı Char"/>
    <w:link w:val="Altyaz"/>
    <w:uiPriority w:val="11"/>
    <w:rsid w:val="00810732"/>
    <w:rPr>
      <w:rFonts w:ascii="Cambria" w:eastAsia="Times New Roman" w:hAnsi="Cambria" w:cs="Times New Roman"/>
      <w:sz w:val="24"/>
      <w:szCs w:val="24"/>
      <w:lang w:eastAsia="en-US"/>
    </w:rPr>
  </w:style>
  <w:style w:type="paragraph" w:customStyle="1" w:styleId="Normal10nk">
    <w:name w:val="Normal + 10 nk"/>
    <w:basedOn w:val="Normal"/>
    <w:rsid w:val="00EE66E8"/>
    <w:pPr>
      <w:numPr>
        <w:numId w:val="10"/>
      </w:numPr>
      <w:suppressAutoHyphens/>
      <w:spacing w:after="0" w:line="240" w:lineRule="auto"/>
      <w:ind w:left="1440" w:firstLine="0"/>
      <w:jc w:val="both"/>
    </w:pPr>
    <w:rPr>
      <w:rFonts w:ascii="Times New Roman" w:eastAsia="Times New Roman" w:hAnsi="Times New Roman"/>
      <w:color w:val="474F5F"/>
      <w:sz w:val="20"/>
      <w:szCs w:val="20"/>
      <w:lang w:eastAsia="ar-SA"/>
    </w:rPr>
  </w:style>
  <w:style w:type="paragraph" w:customStyle="1" w:styleId="Normal10nkSiyah">
    <w:name w:val="Normal + 10 nk Siyah"/>
    <w:basedOn w:val="Normal10nk"/>
    <w:rsid w:val="00EE66E8"/>
  </w:style>
  <w:style w:type="paragraph" w:customStyle="1" w:styleId="TableContents">
    <w:name w:val="Table Contents"/>
    <w:basedOn w:val="Standard"/>
    <w:rsid w:val="006D209E"/>
    <w:pPr>
      <w:suppressLineNumbers/>
    </w:pPr>
  </w:style>
  <w:style w:type="table" w:customStyle="1" w:styleId="Stil3">
    <w:name w:val="Stil3"/>
    <w:basedOn w:val="NormalTablo"/>
    <w:uiPriority w:val="99"/>
    <w:qFormat/>
    <w:rsid w:val="001B575A"/>
    <w:tblPr>
      <w:tblInd w:w="0" w:type="dxa"/>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1345083">
      <w:bodyDiv w:val="1"/>
      <w:marLeft w:val="0"/>
      <w:marRight w:val="0"/>
      <w:marTop w:val="0"/>
      <w:marBottom w:val="0"/>
      <w:divBdr>
        <w:top w:val="none" w:sz="0" w:space="0" w:color="auto"/>
        <w:left w:val="none" w:sz="0" w:space="0" w:color="auto"/>
        <w:bottom w:val="none" w:sz="0" w:space="0" w:color="auto"/>
        <w:right w:val="none" w:sz="0" w:space="0" w:color="auto"/>
      </w:divBdr>
      <w:divsChild>
        <w:div w:id="642586198">
          <w:marLeft w:val="432"/>
          <w:marRight w:val="0"/>
          <w:marTop w:val="125"/>
          <w:marBottom w:val="0"/>
          <w:divBdr>
            <w:top w:val="none" w:sz="0" w:space="0" w:color="auto"/>
            <w:left w:val="none" w:sz="0" w:space="0" w:color="auto"/>
            <w:bottom w:val="none" w:sz="0" w:space="0" w:color="auto"/>
            <w:right w:val="none" w:sz="0" w:space="0" w:color="auto"/>
          </w:divBdr>
        </w:div>
        <w:div w:id="2021735539">
          <w:marLeft w:val="432"/>
          <w:marRight w:val="0"/>
          <w:marTop w:val="125"/>
          <w:marBottom w:val="0"/>
          <w:divBdr>
            <w:top w:val="none" w:sz="0" w:space="0" w:color="auto"/>
            <w:left w:val="none" w:sz="0" w:space="0" w:color="auto"/>
            <w:bottom w:val="none" w:sz="0" w:space="0" w:color="auto"/>
            <w:right w:val="none" w:sz="0" w:space="0" w:color="auto"/>
          </w:divBdr>
        </w:div>
      </w:divsChild>
    </w:div>
    <w:div w:id="44762084">
      <w:bodyDiv w:val="1"/>
      <w:marLeft w:val="0"/>
      <w:marRight w:val="0"/>
      <w:marTop w:val="0"/>
      <w:marBottom w:val="0"/>
      <w:divBdr>
        <w:top w:val="none" w:sz="0" w:space="0" w:color="auto"/>
        <w:left w:val="none" w:sz="0" w:space="0" w:color="auto"/>
        <w:bottom w:val="none" w:sz="0" w:space="0" w:color="auto"/>
        <w:right w:val="none" w:sz="0" w:space="0" w:color="auto"/>
      </w:divBdr>
    </w:div>
    <w:div w:id="54084629">
      <w:bodyDiv w:val="1"/>
      <w:marLeft w:val="0"/>
      <w:marRight w:val="0"/>
      <w:marTop w:val="0"/>
      <w:marBottom w:val="0"/>
      <w:divBdr>
        <w:top w:val="none" w:sz="0" w:space="0" w:color="auto"/>
        <w:left w:val="none" w:sz="0" w:space="0" w:color="auto"/>
        <w:bottom w:val="none" w:sz="0" w:space="0" w:color="auto"/>
        <w:right w:val="none" w:sz="0" w:space="0" w:color="auto"/>
      </w:divBdr>
      <w:divsChild>
        <w:div w:id="83653933">
          <w:marLeft w:val="0"/>
          <w:marRight w:val="0"/>
          <w:marTop w:val="0"/>
          <w:marBottom w:val="0"/>
          <w:divBdr>
            <w:top w:val="none" w:sz="0" w:space="0" w:color="auto"/>
            <w:left w:val="none" w:sz="0" w:space="0" w:color="auto"/>
            <w:bottom w:val="none" w:sz="0" w:space="0" w:color="auto"/>
            <w:right w:val="none" w:sz="0" w:space="0" w:color="auto"/>
          </w:divBdr>
        </w:div>
        <w:div w:id="164129463">
          <w:marLeft w:val="0"/>
          <w:marRight w:val="0"/>
          <w:marTop w:val="0"/>
          <w:marBottom w:val="0"/>
          <w:divBdr>
            <w:top w:val="none" w:sz="0" w:space="0" w:color="auto"/>
            <w:left w:val="none" w:sz="0" w:space="0" w:color="auto"/>
            <w:bottom w:val="none" w:sz="0" w:space="0" w:color="auto"/>
            <w:right w:val="none" w:sz="0" w:space="0" w:color="auto"/>
          </w:divBdr>
        </w:div>
        <w:div w:id="183902006">
          <w:marLeft w:val="0"/>
          <w:marRight w:val="0"/>
          <w:marTop w:val="0"/>
          <w:marBottom w:val="0"/>
          <w:divBdr>
            <w:top w:val="none" w:sz="0" w:space="0" w:color="auto"/>
            <w:left w:val="none" w:sz="0" w:space="0" w:color="auto"/>
            <w:bottom w:val="none" w:sz="0" w:space="0" w:color="auto"/>
            <w:right w:val="none" w:sz="0" w:space="0" w:color="auto"/>
          </w:divBdr>
        </w:div>
        <w:div w:id="281962861">
          <w:marLeft w:val="0"/>
          <w:marRight w:val="0"/>
          <w:marTop w:val="0"/>
          <w:marBottom w:val="0"/>
          <w:divBdr>
            <w:top w:val="none" w:sz="0" w:space="0" w:color="auto"/>
            <w:left w:val="none" w:sz="0" w:space="0" w:color="auto"/>
            <w:bottom w:val="none" w:sz="0" w:space="0" w:color="auto"/>
            <w:right w:val="none" w:sz="0" w:space="0" w:color="auto"/>
          </w:divBdr>
        </w:div>
        <w:div w:id="292828010">
          <w:marLeft w:val="0"/>
          <w:marRight w:val="0"/>
          <w:marTop w:val="0"/>
          <w:marBottom w:val="0"/>
          <w:divBdr>
            <w:top w:val="none" w:sz="0" w:space="0" w:color="auto"/>
            <w:left w:val="none" w:sz="0" w:space="0" w:color="auto"/>
            <w:bottom w:val="none" w:sz="0" w:space="0" w:color="auto"/>
            <w:right w:val="none" w:sz="0" w:space="0" w:color="auto"/>
          </w:divBdr>
        </w:div>
        <w:div w:id="551818545">
          <w:marLeft w:val="0"/>
          <w:marRight w:val="0"/>
          <w:marTop w:val="0"/>
          <w:marBottom w:val="0"/>
          <w:divBdr>
            <w:top w:val="none" w:sz="0" w:space="0" w:color="auto"/>
            <w:left w:val="none" w:sz="0" w:space="0" w:color="auto"/>
            <w:bottom w:val="none" w:sz="0" w:space="0" w:color="auto"/>
            <w:right w:val="none" w:sz="0" w:space="0" w:color="auto"/>
          </w:divBdr>
        </w:div>
        <w:div w:id="600528423">
          <w:marLeft w:val="0"/>
          <w:marRight w:val="0"/>
          <w:marTop w:val="0"/>
          <w:marBottom w:val="0"/>
          <w:divBdr>
            <w:top w:val="none" w:sz="0" w:space="0" w:color="auto"/>
            <w:left w:val="none" w:sz="0" w:space="0" w:color="auto"/>
            <w:bottom w:val="none" w:sz="0" w:space="0" w:color="auto"/>
            <w:right w:val="none" w:sz="0" w:space="0" w:color="auto"/>
          </w:divBdr>
        </w:div>
        <w:div w:id="611472663">
          <w:marLeft w:val="0"/>
          <w:marRight w:val="0"/>
          <w:marTop w:val="0"/>
          <w:marBottom w:val="0"/>
          <w:divBdr>
            <w:top w:val="none" w:sz="0" w:space="0" w:color="auto"/>
            <w:left w:val="none" w:sz="0" w:space="0" w:color="auto"/>
            <w:bottom w:val="none" w:sz="0" w:space="0" w:color="auto"/>
            <w:right w:val="none" w:sz="0" w:space="0" w:color="auto"/>
          </w:divBdr>
        </w:div>
        <w:div w:id="663237892">
          <w:marLeft w:val="0"/>
          <w:marRight w:val="0"/>
          <w:marTop w:val="0"/>
          <w:marBottom w:val="0"/>
          <w:divBdr>
            <w:top w:val="none" w:sz="0" w:space="0" w:color="auto"/>
            <w:left w:val="none" w:sz="0" w:space="0" w:color="auto"/>
            <w:bottom w:val="none" w:sz="0" w:space="0" w:color="auto"/>
            <w:right w:val="none" w:sz="0" w:space="0" w:color="auto"/>
          </w:divBdr>
        </w:div>
        <w:div w:id="863831534">
          <w:marLeft w:val="0"/>
          <w:marRight w:val="0"/>
          <w:marTop w:val="0"/>
          <w:marBottom w:val="0"/>
          <w:divBdr>
            <w:top w:val="none" w:sz="0" w:space="0" w:color="auto"/>
            <w:left w:val="none" w:sz="0" w:space="0" w:color="auto"/>
            <w:bottom w:val="none" w:sz="0" w:space="0" w:color="auto"/>
            <w:right w:val="none" w:sz="0" w:space="0" w:color="auto"/>
          </w:divBdr>
        </w:div>
        <w:div w:id="1520116503">
          <w:marLeft w:val="0"/>
          <w:marRight w:val="0"/>
          <w:marTop w:val="0"/>
          <w:marBottom w:val="0"/>
          <w:divBdr>
            <w:top w:val="none" w:sz="0" w:space="0" w:color="auto"/>
            <w:left w:val="none" w:sz="0" w:space="0" w:color="auto"/>
            <w:bottom w:val="none" w:sz="0" w:space="0" w:color="auto"/>
            <w:right w:val="none" w:sz="0" w:space="0" w:color="auto"/>
          </w:divBdr>
        </w:div>
        <w:div w:id="1543706813">
          <w:marLeft w:val="0"/>
          <w:marRight w:val="0"/>
          <w:marTop w:val="0"/>
          <w:marBottom w:val="0"/>
          <w:divBdr>
            <w:top w:val="none" w:sz="0" w:space="0" w:color="auto"/>
            <w:left w:val="none" w:sz="0" w:space="0" w:color="auto"/>
            <w:bottom w:val="none" w:sz="0" w:space="0" w:color="auto"/>
            <w:right w:val="none" w:sz="0" w:space="0" w:color="auto"/>
          </w:divBdr>
        </w:div>
        <w:div w:id="1642271194">
          <w:marLeft w:val="0"/>
          <w:marRight w:val="0"/>
          <w:marTop w:val="0"/>
          <w:marBottom w:val="0"/>
          <w:divBdr>
            <w:top w:val="none" w:sz="0" w:space="0" w:color="auto"/>
            <w:left w:val="none" w:sz="0" w:space="0" w:color="auto"/>
            <w:bottom w:val="none" w:sz="0" w:space="0" w:color="auto"/>
            <w:right w:val="none" w:sz="0" w:space="0" w:color="auto"/>
          </w:divBdr>
        </w:div>
        <w:div w:id="1646470761">
          <w:marLeft w:val="0"/>
          <w:marRight w:val="0"/>
          <w:marTop w:val="0"/>
          <w:marBottom w:val="0"/>
          <w:divBdr>
            <w:top w:val="none" w:sz="0" w:space="0" w:color="auto"/>
            <w:left w:val="none" w:sz="0" w:space="0" w:color="auto"/>
            <w:bottom w:val="none" w:sz="0" w:space="0" w:color="auto"/>
            <w:right w:val="none" w:sz="0" w:space="0" w:color="auto"/>
          </w:divBdr>
        </w:div>
        <w:div w:id="1867794559">
          <w:marLeft w:val="0"/>
          <w:marRight w:val="0"/>
          <w:marTop w:val="0"/>
          <w:marBottom w:val="0"/>
          <w:divBdr>
            <w:top w:val="none" w:sz="0" w:space="0" w:color="auto"/>
            <w:left w:val="none" w:sz="0" w:space="0" w:color="auto"/>
            <w:bottom w:val="none" w:sz="0" w:space="0" w:color="auto"/>
            <w:right w:val="none" w:sz="0" w:space="0" w:color="auto"/>
          </w:divBdr>
        </w:div>
        <w:div w:id="2035304005">
          <w:marLeft w:val="0"/>
          <w:marRight w:val="0"/>
          <w:marTop w:val="0"/>
          <w:marBottom w:val="0"/>
          <w:divBdr>
            <w:top w:val="none" w:sz="0" w:space="0" w:color="auto"/>
            <w:left w:val="none" w:sz="0" w:space="0" w:color="auto"/>
            <w:bottom w:val="none" w:sz="0" w:space="0" w:color="auto"/>
            <w:right w:val="none" w:sz="0" w:space="0" w:color="auto"/>
          </w:divBdr>
        </w:div>
        <w:div w:id="2039886078">
          <w:marLeft w:val="0"/>
          <w:marRight w:val="0"/>
          <w:marTop w:val="0"/>
          <w:marBottom w:val="0"/>
          <w:divBdr>
            <w:top w:val="none" w:sz="0" w:space="0" w:color="auto"/>
            <w:left w:val="none" w:sz="0" w:space="0" w:color="auto"/>
            <w:bottom w:val="none" w:sz="0" w:space="0" w:color="auto"/>
            <w:right w:val="none" w:sz="0" w:space="0" w:color="auto"/>
          </w:divBdr>
        </w:div>
        <w:div w:id="2057700029">
          <w:marLeft w:val="0"/>
          <w:marRight w:val="0"/>
          <w:marTop w:val="0"/>
          <w:marBottom w:val="0"/>
          <w:divBdr>
            <w:top w:val="none" w:sz="0" w:space="0" w:color="auto"/>
            <w:left w:val="none" w:sz="0" w:space="0" w:color="auto"/>
            <w:bottom w:val="none" w:sz="0" w:space="0" w:color="auto"/>
            <w:right w:val="none" w:sz="0" w:space="0" w:color="auto"/>
          </w:divBdr>
        </w:div>
        <w:div w:id="2080135417">
          <w:marLeft w:val="0"/>
          <w:marRight w:val="0"/>
          <w:marTop w:val="0"/>
          <w:marBottom w:val="0"/>
          <w:divBdr>
            <w:top w:val="none" w:sz="0" w:space="0" w:color="auto"/>
            <w:left w:val="none" w:sz="0" w:space="0" w:color="auto"/>
            <w:bottom w:val="none" w:sz="0" w:space="0" w:color="auto"/>
            <w:right w:val="none" w:sz="0" w:space="0" w:color="auto"/>
          </w:divBdr>
        </w:div>
      </w:divsChild>
    </w:div>
    <w:div w:id="63455775">
      <w:bodyDiv w:val="1"/>
      <w:marLeft w:val="0"/>
      <w:marRight w:val="0"/>
      <w:marTop w:val="0"/>
      <w:marBottom w:val="0"/>
      <w:divBdr>
        <w:top w:val="none" w:sz="0" w:space="0" w:color="auto"/>
        <w:left w:val="none" w:sz="0" w:space="0" w:color="auto"/>
        <w:bottom w:val="none" w:sz="0" w:space="0" w:color="auto"/>
        <w:right w:val="none" w:sz="0" w:space="0" w:color="auto"/>
      </w:divBdr>
      <w:divsChild>
        <w:div w:id="322245348">
          <w:marLeft w:val="432"/>
          <w:marRight w:val="0"/>
          <w:marTop w:val="106"/>
          <w:marBottom w:val="0"/>
          <w:divBdr>
            <w:top w:val="none" w:sz="0" w:space="0" w:color="auto"/>
            <w:left w:val="none" w:sz="0" w:space="0" w:color="auto"/>
            <w:bottom w:val="none" w:sz="0" w:space="0" w:color="auto"/>
            <w:right w:val="none" w:sz="0" w:space="0" w:color="auto"/>
          </w:divBdr>
        </w:div>
        <w:div w:id="432821727">
          <w:marLeft w:val="432"/>
          <w:marRight w:val="0"/>
          <w:marTop w:val="106"/>
          <w:marBottom w:val="0"/>
          <w:divBdr>
            <w:top w:val="none" w:sz="0" w:space="0" w:color="auto"/>
            <w:left w:val="none" w:sz="0" w:space="0" w:color="auto"/>
            <w:bottom w:val="none" w:sz="0" w:space="0" w:color="auto"/>
            <w:right w:val="none" w:sz="0" w:space="0" w:color="auto"/>
          </w:divBdr>
        </w:div>
        <w:div w:id="721682857">
          <w:marLeft w:val="432"/>
          <w:marRight w:val="0"/>
          <w:marTop w:val="106"/>
          <w:marBottom w:val="0"/>
          <w:divBdr>
            <w:top w:val="none" w:sz="0" w:space="0" w:color="auto"/>
            <w:left w:val="none" w:sz="0" w:space="0" w:color="auto"/>
            <w:bottom w:val="none" w:sz="0" w:space="0" w:color="auto"/>
            <w:right w:val="none" w:sz="0" w:space="0" w:color="auto"/>
          </w:divBdr>
        </w:div>
        <w:div w:id="933975133">
          <w:marLeft w:val="432"/>
          <w:marRight w:val="0"/>
          <w:marTop w:val="106"/>
          <w:marBottom w:val="0"/>
          <w:divBdr>
            <w:top w:val="none" w:sz="0" w:space="0" w:color="auto"/>
            <w:left w:val="none" w:sz="0" w:space="0" w:color="auto"/>
            <w:bottom w:val="none" w:sz="0" w:space="0" w:color="auto"/>
            <w:right w:val="none" w:sz="0" w:space="0" w:color="auto"/>
          </w:divBdr>
        </w:div>
        <w:div w:id="1009521839">
          <w:marLeft w:val="432"/>
          <w:marRight w:val="0"/>
          <w:marTop w:val="106"/>
          <w:marBottom w:val="0"/>
          <w:divBdr>
            <w:top w:val="none" w:sz="0" w:space="0" w:color="auto"/>
            <w:left w:val="none" w:sz="0" w:space="0" w:color="auto"/>
            <w:bottom w:val="none" w:sz="0" w:space="0" w:color="auto"/>
            <w:right w:val="none" w:sz="0" w:space="0" w:color="auto"/>
          </w:divBdr>
        </w:div>
        <w:div w:id="1052465971">
          <w:marLeft w:val="432"/>
          <w:marRight w:val="0"/>
          <w:marTop w:val="106"/>
          <w:marBottom w:val="0"/>
          <w:divBdr>
            <w:top w:val="none" w:sz="0" w:space="0" w:color="auto"/>
            <w:left w:val="none" w:sz="0" w:space="0" w:color="auto"/>
            <w:bottom w:val="none" w:sz="0" w:space="0" w:color="auto"/>
            <w:right w:val="none" w:sz="0" w:space="0" w:color="auto"/>
          </w:divBdr>
        </w:div>
        <w:div w:id="1243032387">
          <w:marLeft w:val="432"/>
          <w:marRight w:val="0"/>
          <w:marTop w:val="106"/>
          <w:marBottom w:val="0"/>
          <w:divBdr>
            <w:top w:val="none" w:sz="0" w:space="0" w:color="auto"/>
            <w:left w:val="none" w:sz="0" w:space="0" w:color="auto"/>
            <w:bottom w:val="none" w:sz="0" w:space="0" w:color="auto"/>
            <w:right w:val="none" w:sz="0" w:space="0" w:color="auto"/>
          </w:divBdr>
        </w:div>
        <w:div w:id="1923680050">
          <w:marLeft w:val="432"/>
          <w:marRight w:val="0"/>
          <w:marTop w:val="106"/>
          <w:marBottom w:val="0"/>
          <w:divBdr>
            <w:top w:val="none" w:sz="0" w:space="0" w:color="auto"/>
            <w:left w:val="none" w:sz="0" w:space="0" w:color="auto"/>
            <w:bottom w:val="none" w:sz="0" w:space="0" w:color="auto"/>
            <w:right w:val="none" w:sz="0" w:space="0" w:color="auto"/>
          </w:divBdr>
        </w:div>
      </w:divsChild>
    </w:div>
    <w:div w:id="100346871">
      <w:bodyDiv w:val="1"/>
      <w:marLeft w:val="0"/>
      <w:marRight w:val="0"/>
      <w:marTop w:val="0"/>
      <w:marBottom w:val="0"/>
      <w:divBdr>
        <w:top w:val="none" w:sz="0" w:space="0" w:color="auto"/>
        <w:left w:val="none" w:sz="0" w:space="0" w:color="auto"/>
        <w:bottom w:val="none" w:sz="0" w:space="0" w:color="auto"/>
        <w:right w:val="none" w:sz="0" w:space="0" w:color="auto"/>
      </w:divBdr>
      <w:divsChild>
        <w:div w:id="21396561">
          <w:marLeft w:val="432"/>
          <w:marRight w:val="0"/>
          <w:marTop w:val="134"/>
          <w:marBottom w:val="0"/>
          <w:divBdr>
            <w:top w:val="none" w:sz="0" w:space="0" w:color="auto"/>
            <w:left w:val="none" w:sz="0" w:space="0" w:color="auto"/>
            <w:bottom w:val="none" w:sz="0" w:space="0" w:color="auto"/>
            <w:right w:val="none" w:sz="0" w:space="0" w:color="auto"/>
          </w:divBdr>
        </w:div>
        <w:div w:id="328215221">
          <w:marLeft w:val="432"/>
          <w:marRight w:val="0"/>
          <w:marTop w:val="134"/>
          <w:marBottom w:val="0"/>
          <w:divBdr>
            <w:top w:val="none" w:sz="0" w:space="0" w:color="auto"/>
            <w:left w:val="none" w:sz="0" w:space="0" w:color="auto"/>
            <w:bottom w:val="none" w:sz="0" w:space="0" w:color="auto"/>
            <w:right w:val="none" w:sz="0" w:space="0" w:color="auto"/>
          </w:divBdr>
        </w:div>
        <w:div w:id="1340622628">
          <w:marLeft w:val="432"/>
          <w:marRight w:val="0"/>
          <w:marTop w:val="134"/>
          <w:marBottom w:val="0"/>
          <w:divBdr>
            <w:top w:val="none" w:sz="0" w:space="0" w:color="auto"/>
            <w:left w:val="none" w:sz="0" w:space="0" w:color="auto"/>
            <w:bottom w:val="none" w:sz="0" w:space="0" w:color="auto"/>
            <w:right w:val="none" w:sz="0" w:space="0" w:color="auto"/>
          </w:divBdr>
        </w:div>
        <w:div w:id="1436442507">
          <w:marLeft w:val="432"/>
          <w:marRight w:val="0"/>
          <w:marTop w:val="134"/>
          <w:marBottom w:val="0"/>
          <w:divBdr>
            <w:top w:val="none" w:sz="0" w:space="0" w:color="auto"/>
            <w:left w:val="none" w:sz="0" w:space="0" w:color="auto"/>
            <w:bottom w:val="none" w:sz="0" w:space="0" w:color="auto"/>
            <w:right w:val="none" w:sz="0" w:space="0" w:color="auto"/>
          </w:divBdr>
        </w:div>
        <w:div w:id="1581064902">
          <w:marLeft w:val="432"/>
          <w:marRight w:val="0"/>
          <w:marTop w:val="134"/>
          <w:marBottom w:val="0"/>
          <w:divBdr>
            <w:top w:val="none" w:sz="0" w:space="0" w:color="auto"/>
            <w:left w:val="none" w:sz="0" w:space="0" w:color="auto"/>
            <w:bottom w:val="none" w:sz="0" w:space="0" w:color="auto"/>
            <w:right w:val="none" w:sz="0" w:space="0" w:color="auto"/>
          </w:divBdr>
        </w:div>
        <w:div w:id="1759211941">
          <w:marLeft w:val="432"/>
          <w:marRight w:val="0"/>
          <w:marTop w:val="134"/>
          <w:marBottom w:val="0"/>
          <w:divBdr>
            <w:top w:val="none" w:sz="0" w:space="0" w:color="auto"/>
            <w:left w:val="none" w:sz="0" w:space="0" w:color="auto"/>
            <w:bottom w:val="none" w:sz="0" w:space="0" w:color="auto"/>
            <w:right w:val="none" w:sz="0" w:space="0" w:color="auto"/>
          </w:divBdr>
        </w:div>
      </w:divsChild>
    </w:div>
    <w:div w:id="101994823">
      <w:bodyDiv w:val="1"/>
      <w:marLeft w:val="0"/>
      <w:marRight w:val="0"/>
      <w:marTop w:val="0"/>
      <w:marBottom w:val="0"/>
      <w:divBdr>
        <w:top w:val="none" w:sz="0" w:space="0" w:color="auto"/>
        <w:left w:val="none" w:sz="0" w:space="0" w:color="auto"/>
        <w:bottom w:val="none" w:sz="0" w:space="0" w:color="auto"/>
        <w:right w:val="none" w:sz="0" w:space="0" w:color="auto"/>
      </w:divBdr>
    </w:div>
    <w:div w:id="118109763">
      <w:bodyDiv w:val="1"/>
      <w:marLeft w:val="0"/>
      <w:marRight w:val="0"/>
      <w:marTop w:val="0"/>
      <w:marBottom w:val="0"/>
      <w:divBdr>
        <w:top w:val="none" w:sz="0" w:space="0" w:color="auto"/>
        <w:left w:val="none" w:sz="0" w:space="0" w:color="auto"/>
        <w:bottom w:val="none" w:sz="0" w:space="0" w:color="auto"/>
        <w:right w:val="none" w:sz="0" w:space="0" w:color="auto"/>
      </w:divBdr>
      <w:divsChild>
        <w:div w:id="11346761">
          <w:marLeft w:val="734"/>
          <w:marRight w:val="0"/>
          <w:marTop w:val="82"/>
          <w:marBottom w:val="0"/>
          <w:divBdr>
            <w:top w:val="none" w:sz="0" w:space="0" w:color="auto"/>
            <w:left w:val="none" w:sz="0" w:space="0" w:color="auto"/>
            <w:bottom w:val="none" w:sz="0" w:space="0" w:color="auto"/>
            <w:right w:val="none" w:sz="0" w:space="0" w:color="auto"/>
          </w:divBdr>
        </w:div>
        <w:div w:id="203443458">
          <w:marLeft w:val="734"/>
          <w:marRight w:val="0"/>
          <w:marTop w:val="82"/>
          <w:marBottom w:val="0"/>
          <w:divBdr>
            <w:top w:val="none" w:sz="0" w:space="0" w:color="auto"/>
            <w:left w:val="none" w:sz="0" w:space="0" w:color="auto"/>
            <w:bottom w:val="none" w:sz="0" w:space="0" w:color="auto"/>
            <w:right w:val="none" w:sz="0" w:space="0" w:color="auto"/>
          </w:divBdr>
        </w:div>
        <w:div w:id="269358179">
          <w:marLeft w:val="734"/>
          <w:marRight w:val="0"/>
          <w:marTop w:val="82"/>
          <w:marBottom w:val="0"/>
          <w:divBdr>
            <w:top w:val="none" w:sz="0" w:space="0" w:color="auto"/>
            <w:left w:val="none" w:sz="0" w:space="0" w:color="auto"/>
            <w:bottom w:val="none" w:sz="0" w:space="0" w:color="auto"/>
            <w:right w:val="none" w:sz="0" w:space="0" w:color="auto"/>
          </w:divBdr>
        </w:div>
        <w:div w:id="315571286">
          <w:marLeft w:val="734"/>
          <w:marRight w:val="0"/>
          <w:marTop w:val="82"/>
          <w:marBottom w:val="0"/>
          <w:divBdr>
            <w:top w:val="none" w:sz="0" w:space="0" w:color="auto"/>
            <w:left w:val="none" w:sz="0" w:space="0" w:color="auto"/>
            <w:bottom w:val="none" w:sz="0" w:space="0" w:color="auto"/>
            <w:right w:val="none" w:sz="0" w:space="0" w:color="auto"/>
          </w:divBdr>
        </w:div>
        <w:div w:id="428506801">
          <w:marLeft w:val="734"/>
          <w:marRight w:val="0"/>
          <w:marTop w:val="82"/>
          <w:marBottom w:val="0"/>
          <w:divBdr>
            <w:top w:val="none" w:sz="0" w:space="0" w:color="auto"/>
            <w:left w:val="none" w:sz="0" w:space="0" w:color="auto"/>
            <w:bottom w:val="none" w:sz="0" w:space="0" w:color="auto"/>
            <w:right w:val="none" w:sz="0" w:space="0" w:color="auto"/>
          </w:divBdr>
        </w:div>
        <w:div w:id="473108621">
          <w:marLeft w:val="734"/>
          <w:marRight w:val="0"/>
          <w:marTop w:val="82"/>
          <w:marBottom w:val="0"/>
          <w:divBdr>
            <w:top w:val="none" w:sz="0" w:space="0" w:color="auto"/>
            <w:left w:val="none" w:sz="0" w:space="0" w:color="auto"/>
            <w:bottom w:val="none" w:sz="0" w:space="0" w:color="auto"/>
            <w:right w:val="none" w:sz="0" w:space="0" w:color="auto"/>
          </w:divBdr>
        </w:div>
        <w:div w:id="664472644">
          <w:marLeft w:val="734"/>
          <w:marRight w:val="0"/>
          <w:marTop w:val="82"/>
          <w:marBottom w:val="0"/>
          <w:divBdr>
            <w:top w:val="none" w:sz="0" w:space="0" w:color="auto"/>
            <w:left w:val="none" w:sz="0" w:space="0" w:color="auto"/>
            <w:bottom w:val="none" w:sz="0" w:space="0" w:color="auto"/>
            <w:right w:val="none" w:sz="0" w:space="0" w:color="auto"/>
          </w:divBdr>
        </w:div>
        <w:div w:id="1188105861">
          <w:marLeft w:val="734"/>
          <w:marRight w:val="0"/>
          <w:marTop w:val="82"/>
          <w:marBottom w:val="0"/>
          <w:divBdr>
            <w:top w:val="none" w:sz="0" w:space="0" w:color="auto"/>
            <w:left w:val="none" w:sz="0" w:space="0" w:color="auto"/>
            <w:bottom w:val="none" w:sz="0" w:space="0" w:color="auto"/>
            <w:right w:val="none" w:sz="0" w:space="0" w:color="auto"/>
          </w:divBdr>
        </w:div>
        <w:div w:id="1221358767">
          <w:marLeft w:val="734"/>
          <w:marRight w:val="0"/>
          <w:marTop w:val="82"/>
          <w:marBottom w:val="0"/>
          <w:divBdr>
            <w:top w:val="none" w:sz="0" w:space="0" w:color="auto"/>
            <w:left w:val="none" w:sz="0" w:space="0" w:color="auto"/>
            <w:bottom w:val="none" w:sz="0" w:space="0" w:color="auto"/>
            <w:right w:val="none" w:sz="0" w:space="0" w:color="auto"/>
          </w:divBdr>
        </w:div>
        <w:div w:id="1311910722">
          <w:marLeft w:val="734"/>
          <w:marRight w:val="0"/>
          <w:marTop w:val="82"/>
          <w:marBottom w:val="0"/>
          <w:divBdr>
            <w:top w:val="none" w:sz="0" w:space="0" w:color="auto"/>
            <w:left w:val="none" w:sz="0" w:space="0" w:color="auto"/>
            <w:bottom w:val="none" w:sz="0" w:space="0" w:color="auto"/>
            <w:right w:val="none" w:sz="0" w:space="0" w:color="auto"/>
          </w:divBdr>
        </w:div>
        <w:div w:id="1388451982">
          <w:marLeft w:val="734"/>
          <w:marRight w:val="0"/>
          <w:marTop w:val="82"/>
          <w:marBottom w:val="0"/>
          <w:divBdr>
            <w:top w:val="none" w:sz="0" w:space="0" w:color="auto"/>
            <w:left w:val="none" w:sz="0" w:space="0" w:color="auto"/>
            <w:bottom w:val="none" w:sz="0" w:space="0" w:color="auto"/>
            <w:right w:val="none" w:sz="0" w:space="0" w:color="auto"/>
          </w:divBdr>
        </w:div>
        <w:div w:id="1755660380">
          <w:marLeft w:val="734"/>
          <w:marRight w:val="0"/>
          <w:marTop w:val="82"/>
          <w:marBottom w:val="0"/>
          <w:divBdr>
            <w:top w:val="none" w:sz="0" w:space="0" w:color="auto"/>
            <w:left w:val="none" w:sz="0" w:space="0" w:color="auto"/>
            <w:bottom w:val="none" w:sz="0" w:space="0" w:color="auto"/>
            <w:right w:val="none" w:sz="0" w:space="0" w:color="auto"/>
          </w:divBdr>
        </w:div>
        <w:div w:id="1795126466">
          <w:marLeft w:val="734"/>
          <w:marRight w:val="0"/>
          <w:marTop w:val="82"/>
          <w:marBottom w:val="0"/>
          <w:divBdr>
            <w:top w:val="none" w:sz="0" w:space="0" w:color="auto"/>
            <w:left w:val="none" w:sz="0" w:space="0" w:color="auto"/>
            <w:bottom w:val="none" w:sz="0" w:space="0" w:color="auto"/>
            <w:right w:val="none" w:sz="0" w:space="0" w:color="auto"/>
          </w:divBdr>
        </w:div>
        <w:div w:id="1897858192">
          <w:marLeft w:val="734"/>
          <w:marRight w:val="0"/>
          <w:marTop w:val="82"/>
          <w:marBottom w:val="0"/>
          <w:divBdr>
            <w:top w:val="none" w:sz="0" w:space="0" w:color="auto"/>
            <w:left w:val="none" w:sz="0" w:space="0" w:color="auto"/>
            <w:bottom w:val="none" w:sz="0" w:space="0" w:color="auto"/>
            <w:right w:val="none" w:sz="0" w:space="0" w:color="auto"/>
          </w:divBdr>
        </w:div>
        <w:div w:id="2121947915">
          <w:marLeft w:val="734"/>
          <w:marRight w:val="0"/>
          <w:marTop w:val="82"/>
          <w:marBottom w:val="0"/>
          <w:divBdr>
            <w:top w:val="none" w:sz="0" w:space="0" w:color="auto"/>
            <w:left w:val="none" w:sz="0" w:space="0" w:color="auto"/>
            <w:bottom w:val="none" w:sz="0" w:space="0" w:color="auto"/>
            <w:right w:val="none" w:sz="0" w:space="0" w:color="auto"/>
          </w:divBdr>
        </w:div>
        <w:div w:id="2147236190">
          <w:marLeft w:val="734"/>
          <w:marRight w:val="0"/>
          <w:marTop w:val="82"/>
          <w:marBottom w:val="0"/>
          <w:divBdr>
            <w:top w:val="none" w:sz="0" w:space="0" w:color="auto"/>
            <w:left w:val="none" w:sz="0" w:space="0" w:color="auto"/>
            <w:bottom w:val="none" w:sz="0" w:space="0" w:color="auto"/>
            <w:right w:val="none" w:sz="0" w:space="0" w:color="auto"/>
          </w:divBdr>
        </w:div>
      </w:divsChild>
    </w:div>
    <w:div w:id="150754578">
      <w:bodyDiv w:val="1"/>
      <w:marLeft w:val="0"/>
      <w:marRight w:val="0"/>
      <w:marTop w:val="0"/>
      <w:marBottom w:val="0"/>
      <w:divBdr>
        <w:top w:val="none" w:sz="0" w:space="0" w:color="auto"/>
        <w:left w:val="none" w:sz="0" w:space="0" w:color="auto"/>
        <w:bottom w:val="none" w:sz="0" w:space="0" w:color="auto"/>
        <w:right w:val="none" w:sz="0" w:space="0" w:color="auto"/>
      </w:divBdr>
    </w:div>
    <w:div w:id="166528814">
      <w:bodyDiv w:val="1"/>
      <w:marLeft w:val="0"/>
      <w:marRight w:val="0"/>
      <w:marTop w:val="0"/>
      <w:marBottom w:val="0"/>
      <w:divBdr>
        <w:top w:val="none" w:sz="0" w:space="0" w:color="auto"/>
        <w:left w:val="none" w:sz="0" w:space="0" w:color="auto"/>
        <w:bottom w:val="none" w:sz="0" w:space="0" w:color="auto"/>
        <w:right w:val="none" w:sz="0" w:space="0" w:color="auto"/>
      </w:divBdr>
      <w:divsChild>
        <w:div w:id="375811841">
          <w:marLeft w:val="1555"/>
          <w:marRight w:val="0"/>
          <w:marTop w:val="101"/>
          <w:marBottom w:val="0"/>
          <w:divBdr>
            <w:top w:val="none" w:sz="0" w:space="0" w:color="auto"/>
            <w:left w:val="none" w:sz="0" w:space="0" w:color="auto"/>
            <w:bottom w:val="none" w:sz="0" w:space="0" w:color="auto"/>
            <w:right w:val="none" w:sz="0" w:space="0" w:color="auto"/>
          </w:divBdr>
        </w:div>
        <w:div w:id="475071268">
          <w:marLeft w:val="1094"/>
          <w:marRight w:val="0"/>
          <w:marTop w:val="106"/>
          <w:marBottom w:val="0"/>
          <w:divBdr>
            <w:top w:val="none" w:sz="0" w:space="0" w:color="auto"/>
            <w:left w:val="none" w:sz="0" w:space="0" w:color="auto"/>
            <w:bottom w:val="none" w:sz="0" w:space="0" w:color="auto"/>
            <w:right w:val="none" w:sz="0" w:space="0" w:color="auto"/>
          </w:divBdr>
        </w:div>
        <w:div w:id="692343653">
          <w:marLeft w:val="1094"/>
          <w:marRight w:val="0"/>
          <w:marTop w:val="106"/>
          <w:marBottom w:val="0"/>
          <w:divBdr>
            <w:top w:val="none" w:sz="0" w:space="0" w:color="auto"/>
            <w:left w:val="none" w:sz="0" w:space="0" w:color="auto"/>
            <w:bottom w:val="none" w:sz="0" w:space="0" w:color="auto"/>
            <w:right w:val="none" w:sz="0" w:space="0" w:color="auto"/>
          </w:divBdr>
        </w:div>
        <w:div w:id="861481911">
          <w:marLeft w:val="1094"/>
          <w:marRight w:val="0"/>
          <w:marTop w:val="106"/>
          <w:marBottom w:val="0"/>
          <w:divBdr>
            <w:top w:val="none" w:sz="0" w:space="0" w:color="auto"/>
            <w:left w:val="none" w:sz="0" w:space="0" w:color="auto"/>
            <w:bottom w:val="none" w:sz="0" w:space="0" w:color="auto"/>
            <w:right w:val="none" w:sz="0" w:space="0" w:color="auto"/>
          </w:divBdr>
        </w:div>
        <w:div w:id="1572345261">
          <w:marLeft w:val="1094"/>
          <w:marRight w:val="0"/>
          <w:marTop w:val="106"/>
          <w:marBottom w:val="0"/>
          <w:divBdr>
            <w:top w:val="none" w:sz="0" w:space="0" w:color="auto"/>
            <w:left w:val="none" w:sz="0" w:space="0" w:color="auto"/>
            <w:bottom w:val="none" w:sz="0" w:space="0" w:color="auto"/>
            <w:right w:val="none" w:sz="0" w:space="0" w:color="auto"/>
          </w:divBdr>
        </w:div>
        <w:div w:id="1879389919">
          <w:marLeft w:val="547"/>
          <w:marRight w:val="0"/>
          <w:marTop w:val="125"/>
          <w:marBottom w:val="0"/>
          <w:divBdr>
            <w:top w:val="none" w:sz="0" w:space="0" w:color="auto"/>
            <w:left w:val="none" w:sz="0" w:space="0" w:color="auto"/>
            <w:bottom w:val="none" w:sz="0" w:space="0" w:color="auto"/>
            <w:right w:val="none" w:sz="0" w:space="0" w:color="auto"/>
          </w:divBdr>
        </w:div>
      </w:divsChild>
    </w:div>
    <w:div w:id="176579678">
      <w:bodyDiv w:val="1"/>
      <w:marLeft w:val="0"/>
      <w:marRight w:val="0"/>
      <w:marTop w:val="0"/>
      <w:marBottom w:val="0"/>
      <w:divBdr>
        <w:top w:val="none" w:sz="0" w:space="0" w:color="auto"/>
        <w:left w:val="none" w:sz="0" w:space="0" w:color="auto"/>
        <w:bottom w:val="none" w:sz="0" w:space="0" w:color="auto"/>
        <w:right w:val="none" w:sz="0" w:space="0" w:color="auto"/>
      </w:divBdr>
      <w:divsChild>
        <w:div w:id="926109931">
          <w:marLeft w:val="734"/>
          <w:marRight w:val="0"/>
          <w:marTop w:val="125"/>
          <w:marBottom w:val="0"/>
          <w:divBdr>
            <w:top w:val="none" w:sz="0" w:space="0" w:color="auto"/>
            <w:left w:val="none" w:sz="0" w:space="0" w:color="auto"/>
            <w:bottom w:val="none" w:sz="0" w:space="0" w:color="auto"/>
            <w:right w:val="none" w:sz="0" w:space="0" w:color="auto"/>
          </w:divBdr>
        </w:div>
        <w:div w:id="1286931953">
          <w:marLeft w:val="734"/>
          <w:marRight w:val="0"/>
          <w:marTop w:val="125"/>
          <w:marBottom w:val="0"/>
          <w:divBdr>
            <w:top w:val="none" w:sz="0" w:space="0" w:color="auto"/>
            <w:left w:val="none" w:sz="0" w:space="0" w:color="auto"/>
            <w:bottom w:val="none" w:sz="0" w:space="0" w:color="auto"/>
            <w:right w:val="none" w:sz="0" w:space="0" w:color="auto"/>
          </w:divBdr>
        </w:div>
        <w:div w:id="1540822870">
          <w:marLeft w:val="734"/>
          <w:marRight w:val="0"/>
          <w:marTop w:val="125"/>
          <w:marBottom w:val="0"/>
          <w:divBdr>
            <w:top w:val="none" w:sz="0" w:space="0" w:color="auto"/>
            <w:left w:val="none" w:sz="0" w:space="0" w:color="auto"/>
            <w:bottom w:val="none" w:sz="0" w:space="0" w:color="auto"/>
            <w:right w:val="none" w:sz="0" w:space="0" w:color="auto"/>
          </w:divBdr>
        </w:div>
        <w:div w:id="1781953723">
          <w:marLeft w:val="734"/>
          <w:marRight w:val="0"/>
          <w:marTop w:val="125"/>
          <w:marBottom w:val="0"/>
          <w:divBdr>
            <w:top w:val="none" w:sz="0" w:space="0" w:color="auto"/>
            <w:left w:val="none" w:sz="0" w:space="0" w:color="auto"/>
            <w:bottom w:val="none" w:sz="0" w:space="0" w:color="auto"/>
            <w:right w:val="none" w:sz="0" w:space="0" w:color="auto"/>
          </w:divBdr>
        </w:div>
        <w:div w:id="2100059858">
          <w:marLeft w:val="734"/>
          <w:marRight w:val="0"/>
          <w:marTop w:val="125"/>
          <w:marBottom w:val="0"/>
          <w:divBdr>
            <w:top w:val="none" w:sz="0" w:space="0" w:color="auto"/>
            <w:left w:val="none" w:sz="0" w:space="0" w:color="auto"/>
            <w:bottom w:val="none" w:sz="0" w:space="0" w:color="auto"/>
            <w:right w:val="none" w:sz="0" w:space="0" w:color="auto"/>
          </w:divBdr>
        </w:div>
      </w:divsChild>
    </w:div>
    <w:div w:id="182331902">
      <w:bodyDiv w:val="1"/>
      <w:marLeft w:val="0"/>
      <w:marRight w:val="0"/>
      <w:marTop w:val="0"/>
      <w:marBottom w:val="0"/>
      <w:divBdr>
        <w:top w:val="none" w:sz="0" w:space="0" w:color="auto"/>
        <w:left w:val="none" w:sz="0" w:space="0" w:color="auto"/>
        <w:bottom w:val="none" w:sz="0" w:space="0" w:color="auto"/>
        <w:right w:val="none" w:sz="0" w:space="0" w:color="auto"/>
      </w:divBdr>
    </w:div>
    <w:div w:id="246422396">
      <w:bodyDiv w:val="1"/>
      <w:marLeft w:val="0"/>
      <w:marRight w:val="0"/>
      <w:marTop w:val="0"/>
      <w:marBottom w:val="0"/>
      <w:divBdr>
        <w:top w:val="none" w:sz="0" w:space="0" w:color="auto"/>
        <w:left w:val="none" w:sz="0" w:space="0" w:color="auto"/>
        <w:bottom w:val="none" w:sz="0" w:space="0" w:color="auto"/>
        <w:right w:val="none" w:sz="0" w:space="0" w:color="auto"/>
      </w:divBdr>
    </w:div>
    <w:div w:id="262301981">
      <w:bodyDiv w:val="1"/>
      <w:marLeft w:val="0"/>
      <w:marRight w:val="0"/>
      <w:marTop w:val="0"/>
      <w:marBottom w:val="0"/>
      <w:divBdr>
        <w:top w:val="none" w:sz="0" w:space="0" w:color="auto"/>
        <w:left w:val="none" w:sz="0" w:space="0" w:color="auto"/>
        <w:bottom w:val="none" w:sz="0" w:space="0" w:color="auto"/>
        <w:right w:val="none" w:sz="0" w:space="0" w:color="auto"/>
      </w:divBdr>
      <w:divsChild>
        <w:div w:id="555359780">
          <w:marLeft w:val="432"/>
          <w:marRight w:val="0"/>
          <w:marTop w:val="125"/>
          <w:marBottom w:val="0"/>
          <w:divBdr>
            <w:top w:val="none" w:sz="0" w:space="0" w:color="auto"/>
            <w:left w:val="none" w:sz="0" w:space="0" w:color="auto"/>
            <w:bottom w:val="none" w:sz="0" w:space="0" w:color="auto"/>
            <w:right w:val="none" w:sz="0" w:space="0" w:color="auto"/>
          </w:divBdr>
        </w:div>
        <w:div w:id="1524517463">
          <w:marLeft w:val="432"/>
          <w:marRight w:val="0"/>
          <w:marTop w:val="125"/>
          <w:marBottom w:val="0"/>
          <w:divBdr>
            <w:top w:val="none" w:sz="0" w:space="0" w:color="auto"/>
            <w:left w:val="none" w:sz="0" w:space="0" w:color="auto"/>
            <w:bottom w:val="none" w:sz="0" w:space="0" w:color="auto"/>
            <w:right w:val="none" w:sz="0" w:space="0" w:color="auto"/>
          </w:divBdr>
        </w:div>
      </w:divsChild>
    </w:div>
    <w:div w:id="311061416">
      <w:bodyDiv w:val="1"/>
      <w:marLeft w:val="0"/>
      <w:marRight w:val="0"/>
      <w:marTop w:val="0"/>
      <w:marBottom w:val="0"/>
      <w:divBdr>
        <w:top w:val="none" w:sz="0" w:space="0" w:color="auto"/>
        <w:left w:val="none" w:sz="0" w:space="0" w:color="auto"/>
        <w:bottom w:val="none" w:sz="0" w:space="0" w:color="auto"/>
        <w:right w:val="none" w:sz="0" w:space="0" w:color="auto"/>
      </w:divBdr>
      <w:divsChild>
        <w:div w:id="5795000">
          <w:marLeft w:val="547"/>
          <w:marRight w:val="0"/>
          <w:marTop w:val="134"/>
          <w:marBottom w:val="0"/>
          <w:divBdr>
            <w:top w:val="none" w:sz="0" w:space="0" w:color="auto"/>
            <w:left w:val="none" w:sz="0" w:space="0" w:color="auto"/>
            <w:bottom w:val="none" w:sz="0" w:space="0" w:color="auto"/>
            <w:right w:val="none" w:sz="0" w:space="0" w:color="auto"/>
          </w:divBdr>
        </w:div>
        <w:div w:id="49808331">
          <w:marLeft w:val="547"/>
          <w:marRight w:val="0"/>
          <w:marTop w:val="134"/>
          <w:marBottom w:val="0"/>
          <w:divBdr>
            <w:top w:val="none" w:sz="0" w:space="0" w:color="auto"/>
            <w:left w:val="none" w:sz="0" w:space="0" w:color="auto"/>
            <w:bottom w:val="none" w:sz="0" w:space="0" w:color="auto"/>
            <w:right w:val="none" w:sz="0" w:space="0" w:color="auto"/>
          </w:divBdr>
        </w:div>
        <w:div w:id="1735228445">
          <w:marLeft w:val="547"/>
          <w:marRight w:val="0"/>
          <w:marTop w:val="134"/>
          <w:marBottom w:val="0"/>
          <w:divBdr>
            <w:top w:val="none" w:sz="0" w:space="0" w:color="auto"/>
            <w:left w:val="none" w:sz="0" w:space="0" w:color="auto"/>
            <w:bottom w:val="none" w:sz="0" w:space="0" w:color="auto"/>
            <w:right w:val="none" w:sz="0" w:space="0" w:color="auto"/>
          </w:divBdr>
        </w:div>
      </w:divsChild>
    </w:div>
    <w:div w:id="326594748">
      <w:bodyDiv w:val="1"/>
      <w:marLeft w:val="0"/>
      <w:marRight w:val="0"/>
      <w:marTop w:val="0"/>
      <w:marBottom w:val="0"/>
      <w:divBdr>
        <w:top w:val="none" w:sz="0" w:space="0" w:color="auto"/>
        <w:left w:val="none" w:sz="0" w:space="0" w:color="auto"/>
        <w:bottom w:val="none" w:sz="0" w:space="0" w:color="auto"/>
        <w:right w:val="none" w:sz="0" w:space="0" w:color="auto"/>
      </w:divBdr>
    </w:div>
    <w:div w:id="341123875">
      <w:bodyDiv w:val="1"/>
      <w:marLeft w:val="0"/>
      <w:marRight w:val="0"/>
      <w:marTop w:val="0"/>
      <w:marBottom w:val="0"/>
      <w:divBdr>
        <w:top w:val="none" w:sz="0" w:space="0" w:color="auto"/>
        <w:left w:val="none" w:sz="0" w:space="0" w:color="auto"/>
        <w:bottom w:val="none" w:sz="0" w:space="0" w:color="auto"/>
        <w:right w:val="none" w:sz="0" w:space="0" w:color="auto"/>
      </w:divBdr>
      <w:divsChild>
        <w:div w:id="32581274">
          <w:marLeft w:val="0"/>
          <w:marRight w:val="0"/>
          <w:marTop w:val="0"/>
          <w:marBottom w:val="0"/>
          <w:divBdr>
            <w:top w:val="none" w:sz="0" w:space="0" w:color="auto"/>
            <w:left w:val="none" w:sz="0" w:space="0" w:color="auto"/>
            <w:bottom w:val="none" w:sz="0" w:space="0" w:color="auto"/>
            <w:right w:val="none" w:sz="0" w:space="0" w:color="auto"/>
          </w:divBdr>
        </w:div>
        <w:div w:id="41908960">
          <w:marLeft w:val="0"/>
          <w:marRight w:val="0"/>
          <w:marTop w:val="0"/>
          <w:marBottom w:val="0"/>
          <w:divBdr>
            <w:top w:val="none" w:sz="0" w:space="0" w:color="auto"/>
            <w:left w:val="none" w:sz="0" w:space="0" w:color="auto"/>
            <w:bottom w:val="none" w:sz="0" w:space="0" w:color="auto"/>
            <w:right w:val="none" w:sz="0" w:space="0" w:color="auto"/>
          </w:divBdr>
        </w:div>
        <w:div w:id="74783041">
          <w:marLeft w:val="0"/>
          <w:marRight w:val="0"/>
          <w:marTop w:val="0"/>
          <w:marBottom w:val="0"/>
          <w:divBdr>
            <w:top w:val="none" w:sz="0" w:space="0" w:color="auto"/>
            <w:left w:val="none" w:sz="0" w:space="0" w:color="auto"/>
            <w:bottom w:val="none" w:sz="0" w:space="0" w:color="auto"/>
            <w:right w:val="none" w:sz="0" w:space="0" w:color="auto"/>
          </w:divBdr>
        </w:div>
        <w:div w:id="136656308">
          <w:marLeft w:val="0"/>
          <w:marRight w:val="0"/>
          <w:marTop w:val="0"/>
          <w:marBottom w:val="0"/>
          <w:divBdr>
            <w:top w:val="none" w:sz="0" w:space="0" w:color="auto"/>
            <w:left w:val="none" w:sz="0" w:space="0" w:color="auto"/>
            <w:bottom w:val="none" w:sz="0" w:space="0" w:color="auto"/>
            <w:right w:val="none" w:sz="0" w:space="0" w:color="auto"/>
          </w:divBdr>
        </w:div>
        <w:div w:id="179510664">
          <w:marLeft w:val="0"/>
          <w:marRight w:val="0"/>
          <w:marTop w:val="0"/>
          <w:marBottom w:val="0"/>
          <w:divBdr>
            <w:top w:val="none" w:sz="0" w:space="0" w:color="auto"/>
            <w:left w:val="none" w:sz="0" w:space="0" w:color="auto"/>
            <w:bottom w:val="none" w:sz="0" w:space="0" w:color="auto"/>
            <w:right w:val="none" w:sz="0" w:space="0" w:color="auto"/>
          </w:divBdr>
        </w:div>
        <w:div w:id="232087371">
          <w:marLeft w:val="0"/>
          <w:marRight w:val="0"/>
          <w:marTop w:val="0"/>
          <w:marBottom w:val="0"/>
          <w:divBdr>
            <w:top w:val="none" w:sz="0" w:space="0" w:color="auto"/>
            <w:left w:val="none" w:sz="0" w:space="0" w:color="auto"/>
            <w:bottom w:val="none" w:sz="0" w:space="0" w:color="auto"/>
            <w:right w:val="none" w:sz="0" w:space="0" w:color="auto"/>
          </w:divBdr>
        </w:div>
        <w:div w:id="735981875">
          <w:marLeft w:val="0"/>
          <w:marRight w:val="0"/>
          <w:marTop w:val="0"/>
          <w:marBottom w:val="0"/>
          <w:divBdr>
            <w:top w:val="none" w:sz="0" w:space="0" w:color="auto"/>
            <w:left w:val="none" w:sz="0" w:space="0" w:color="auto"/>
            <w:bottom w:val="none" w:sz="0" w:space="0" w:color="auto"/>
            <w:right w:val="none" w:sz="0" w:space="0" w:color="auto"/>
          </w:divBdr>
        </w:div>
        <w:div w:id="754521135">
          <w:marLeft w:val="0"/>
          <w:marRight w:val="0"/>
          <w:marTop w:val="0"/>
          <w:marBottom w:val="0"/>
          <w:divBdr>
            <w:top w:val="none" w:sz="0" w:space="0" w:color="auto"/>
            <w:left w:val="none" w:sz="0" w:space="0" w:color="auto"/>
            <w:bottom w:val="none" w:sz="0" w:space="0" w:color="auto"/>
            <w:right w:val="none" w:sz="0" w:space="0" w:color="auto"/>
          </w:divBdr>
        </w:div>
        <w:div w:id="771819818">
          <w:marLeft w:val="0"/>
          <w:marRight w:val="0"/>
          <w:marTop w:val="0"/>
          <w:marBottom w:val="0"/>
          <w:divBdr>
            <w:top w:val="none" w:sz="0" w:space="0" w:color="auto"/>
            <w:left w:val="none" w:sz="0" w:space="0" w:color="auto"/>
            <w:bottom w:val="none" w:sz="0" w:space="0" w:color="auto"/>
            <w:right w:val="none" w:sz="0" w:space="0" w:color="auto"/>
          </w:divBdr>
        </w:div>
        <w:div w:id="794442353">
          <w:marLeft w:val="0"/>
          <w:marRight w:val="0"/>
          <w:marTop w:val="0"/>
          <w:marBottom w:val="0"/>
          <w:divBdr>
            <w:top w:val="none" w:sz="0" w:space="0" w:color="auto"/>
            <w:left w:val="none" w:sz="0" w:space="0" w:color="auto"/>
            <w:bottom w:val="none" w:sz="0" w:space="0" w:color="auto"/>
            <w:right w:val="none" w:sz="0" w:space="0" w:color="auto"/>
          </w:divBdr>
        </w:div>
        <w:div w:id="810293144">
          <w:marLeft w:val="0"/>
          <w:marRight w:val="0"/>
          <w:marTop w:val="0"/>
          <w:marBottom w:val="0"/>
          <w:divBdr>
            <w:top w:val="none" w:sz="0" w:space="0" w:color="auto"/>
            <w:left w:val="none" w:sz="0" w:space="0" w:color="auto"/>
            <w:bottom w:val="none" w:sz="0" w:space="0" w:color="auto"/>
            <w:right w:val="none" w:sz="0" w:space="0" w:color="auto"/>
          </w:divBdr>
        </w:div>
        <w:div w:id="877208697">
          <w:marLeft w:val="0"/>
          <w:marRight w:val="0"/>
          <w:marTop w:val="0"/>
          <w:marBottom w:val="0"/>
          <w:divBdr>
            <w:top w:val="none" w:sz="0" w:space="0" w:color="auto"/>
            <w:left w:val="none" w:sz="0" w:space="0" w:color="auto"/>
            <w:bottom w:val="none" w:sz="0" w:space="0" w:color="auto"/>
            <w:right w:val="none" w:sz="0" w:space="0" w:color="auto"/>
          </w:divBdr>
        </w:div>
        <w:div w:id="1076442476">
          <w:marLeft w:val="0"/>
          <w:marRight w:val="0"/>
          <w:marTop w:val="0"/>
          <w:marBottom w:val="0"/>
          <w:divBdr>
            <w:top w:val="none" w:sz="0" w:space="0" w:color="auto"/>
            <w:left w:val="none" w:sz="0" w:space="0" w:color="auto"/>
            <w:bottom w:val="none" w:sz="0" w:space="0" w:color="auto"/>
            <w:right w:val="none" w:sz="0" w:space="0" w:color="auto"/>
          </w:divBdr>
        </w:div>
        <w:div w:id="1197622233">
          <w:marLeft w:val="0"/>
          <w:marRight w:val="0"/>
          <w:marTop w:val="0"/>
          <w:marBottom w:val="0"/>
          <w:divBdr>
            <w:top w:val="none" w:sz="0" w:space="0" w:color="auto"/>
            <w:left w:val="none" w:sz="0" w:space="0" w:color="auto"/>
            <w:bottom w:val="none" w:sz="0" w:space="0" w:color="auto"/>
            <w:right w:val="none" w:sz="0" w:space="0" w:color="auto"/>
          </w:divBdr>
        </w:div>
        <w:div w:id="1325815817">
          <w:marLeft w:val="0"/>
          <w:marRight w:val="0"/>
          <w:marTop w:val="0"/>
          <w:marBottom w:val="0"/>
          <w:divBdr>
            <w:top w:val="none" w:sz="0" w:space="0" w:color="auto"/>
            <w:left w:val="none" w:sz="0" w:space="0" w:color="auto"/>
            <w:bottom w:val="none" w:sz="0" w:space="0" w:color="auto"/>
            <w:right w:val="none" w:sz="0" w:space="0" w:color="auto"/>
          </w:divBdr>
        </w:div>
        <w:div w:id="1525361952">
          <w:marLeft w:val="0"/>
          <w:marRight w:val="0"/>
          <w:marTop w:val="0"/>
          <w:marBottom w:val="0"/>
          <w:divBdr>
            <w:top w:val="none" w:sz="0" w:space="0" w:color="auto"/>
            <w:left w:val="none" w:sz="0" w:space="0" w:color="auto"/>
            <w:bottom w:val="none" w:sz="0" w:space="0" w:color="auto"/>
            <w:right w:val="none" w:sz="0" w:space="0" w:color="auto"/>
          </w:divBdr>
        </w:div>
        <w:div w:id="1663315831">
          <w:marLeft w:val="0"/>
          <w:marRight w:val="0"/>
          <w:marTop w:val="0"/>
          <w:marBottom w:val="0"/>
          <w:divBdr>
            <w:top w:val="none" w:sz="0" w:space="0" w:color="auto"/>
            <w:left w:val="none" w:sz="0" w:space="0" w:color="auto"/>
            <w:bottom w:val="none" w:sz="0" w:space="0" w:color="auto"/>
            <w:right w:val="none" w:sz="0" w:space="0" w:color="auto"/>
          </w:divBdr>
        </w:div>
        <w:div w:id="1871454782">
          <w:marLeft w:val="0"/>
          <w:marRight w:val="0"/>
          <w:marTop w:val="0"/>
          <w:marBottom w:val="0"/>
          <w:divBdr>
            <w:top w:val="none" w:sz="0" w:space="0" w:color="auto"/>
            <w:left w:val="none" w:sz="0" w:space="0" w:color="auto"/>
            <w:bottom w:val="none" w:sz="0" w:space="0" w:color="auto"/>
            <w:right w:val="none" w:sz="0" w:space="0" w:color="auto"/>
          </w:divBdr>
        </w:div>
        <w:div w:id="1901866857">
          <w:marLeft w:val="0"/>
          <w:marRight w:val="0"/>
          <w:marTop w:val="0"/>
          <w:marBottom w:val="0"/>
          <w:divBdr>
            <w:top w:val="none" w:sz="0" w:space="0" w:color="auto"/>
            <w:left w:val="none" w:sz="0" w:space="0" w:color="auto"/>
            <w:bottom w:val="none" w:sz="0" w:space="0" w:color="auto"/>
            <w:right w:val="none" w:sz="0" w:space="0" w:color="auto"/>
          </w:divBdr>
        </w:div>
      </w:divsChild>
    </w:div>
    <w:div w:id="383453244">
      <w:bodyDiv w:val="1"/>
      <w:marLeft w:val="0"/>
      <w:marRight w:val="0"/>
      <w:marTop w:val="0"/>
      <w:marBottom w:val="0"/>
      <w:divBdr>
        <w:top w:val="none" w:sz="0" w:space="0" w:color="auto"/>
        <w:left w:val="none" w:sz="0" w:space="0" w:color="auto"/>
        <w:bottom w:val="none" w:sz="0" w:space="0" w:color="auto"/>
        <w:right w:val="none" w:sz="0" w:space="0" w:color="auto"/>
      </w:divBdr>
    </w:div>
    <w:div w:id="404569114">
      <w:bodyDiv w:val="1"/>
      <w:marLeft w:val="0"/>
      <w:marRight w:val="0"/>
      <w:marTop w:val="0"/>
      <w:marBottom w:val="0"/>
      <w:divBdr>
        <w:top w:val="none" w:sz="0" w:space="0" w:color="auto"/>
        <w:left w:val="none" w:sz="0" w:space="0" w:color="auto"/>
        <w:bottom w:val="none" w:sz="0" w:space="0" w:color="auto"/>
        <w:right w:val="none" w:sz="0" w:space="0" w:color="auto"/>
      </w:divBdr>
    </w:div>
    <w:div w:id="408698201">
      <w:bodyDiv w:val="1"/>
      <w:marLeft w:val="0"/>
      <w:marRight w:val="0"/>
      <w:marTop w:val="0"/>
      <w:marBottom w:val="0"/>
      <w:divBdr>
        <w:top w:val="none" w:sz="0" w:space="0" w:color="auto"/>
        <w:left w:val="none" w:sz="0" w:space="0" w:color="auto"/>
        <w:bottom w:val="none" w:sz="0" w:space="0" w:color="auto"/>
        <w:right w:val="none" w:sz="0" w:space="0" w:color="auto"/>
      </w:divBdr>
      <w:divsChild>
        <w:div w:id="615068330">
          <w:marLeft w:val="432"/>
          <w:marRight w:val="0"/>
          <w:marTop w:val="125"/>
          <w:marBottom w:val="0"/>
          <w:divBdr>
            <w:top w:val="none" w:sz="0" w:space="0" w:color="auto"/>
            <w:left w:val="none" w:sz="0" w:space="0" w:color="auto"/>
            <w:bottom w:val="none" w:sz="0" w:space="0" w:color="auto"/>
            <w:right w:val="none" w:sz="0" w:space="0" w:color="auto"/>
          </w:divBdr>
        </w:div>
        <w:div w:id="765075630">
          <w:marLeft w:val="432"/>
          <w:marRight w:val="0"/>
          <w:marTop w:val="125"/>
          <w:marBottom w:val="0"/>
          <w:divBdr>
            <w:top w:val="none" w:sz="0" w:space="0" w:color="auto"/>
            <w:left w:val="none" w:sz="0" w:space="0" w:color="auto"/>
            <w:bottom w:val="none" w:sz="0" w:space="0" w:color="auto"/>
            <w:right w:val="none" w:sz="0" w:space="0" w:color="auto"/>
          </w:divBdr>
        </w:div>
        <w:div w:id="995494003">
          <w:marLeft w:val="432"/>
          <w:marRight w:val="0"/>
          <w:marTop w:val="125"/>
          <w:marBottom w:val="0"/>
          <w:divBdr>
            <w:top w:val="none" w:sz="0" w:space="0" w:color="auto"/>
            <w:left w:val="none" w:sz="0" w:space="0" w:color="auto"/>
            <w:bottom w:val="none" w:sz="0" w:space="0" w:color="auto"/>
            <w:right w:val="none" w:sz="0" w:space="0" w:color="auto"/>
          </w:divBdr>
        </w:div>
        <w:div w:id="1082409313">
          <w:marLeft w:val="432"/>
          <w:marRight w:val="0"/>
          <w:marTop w:val="125"/>
          <w:marBottom w:val="0"/>
          <w:divBdr>
            <w:top w:val="none" w:sz="0" w:space="0" w:color="auto"/>
            <w:left w:val="none" w:sz="0" w:space="0" w:color="auto"/>
            <w:bottom w:val="none" w:sz="0" w:space="0" w:color="auto"/>
            <w:right w:val="none" w:sz="0" w:space="0" w:color="auto"/>
          </w:divBdr>
        </w:div>
        <w:div w:id="1271544156">
          <w:marLeft w:val="432"/>
          <w:marRight w:val="0"/>
          <w:marTop w:val="125"/>
          <w:marBottom w:val="0"/>
          <w:divBdr>
            <w:top w:val="none" w:sz="0" w:space="0" w:color="auto"/>
            <w:left w:val="none" w:sz="0" w:space="0" w:color="auto"/>
            <w:bottom w:val="none" w:sz="0" w:space="0" w:color="auto"/>
            <w:right w:val="none" w:sz="0" w:space="0" w:color="auto"/>
          </w:divBdr>
        </w:div>
        <w:div w:id="1805924260">
          <w:marLeft w:val="432"/>
          <w:marRight w:val="0"/>
          <w:marTop w:val="125"/>
          <w:marBottom w:val="0"/>
          <w:divBdr>
            <w:top w:val="none" w:sz="0" w:space="0" w:color="auto"/>
            <w:left w:val="none" w:sz="0" w:space="0" w:color="auto"/>
            <w:bottom w:val="none" w:sz="0" w:space="0" w:color="auto"/>
            <w:right w:val="none" w:sz="0" w:space="0" w:color="auto"/>
          </w:divBdr>
        </w:div>
      </w:divsChild>
    </w:div>
    <w:div w:id="437943662">
      <w:bodyDiv w:val="1"/>
      <w:marLeft w:val="0"/>
      <w:marRight w:val="0"/>
      <w:marTop w:val="0"/>
      <w:marBottom w:val="0"/>
      <w:divBdr>
        <w:top w:val="none" w:sz="0" w:space="0" w:color="auto"/>
        <w:left w:val="none" w:sz="0" w:space="0" w:color="auto"/>
        <w:bottom w:val="none" w:sz="0" w:space="0" w:color="auto"/>
        <w:right w:val="none" w:sz="0" w:space="0" w:color="auto"/>
      </w:divBdr>
    </w:div>
    <w:div w:id="461584739">
      <w:bodyDiv w:val="1"/>
      <w:marLeft w:val="0"/>
      <w:marRight w:val="0"/>
      <w:marTop w:val="0"/>
      <w:marBottom w:val="0"/>
      <w:divBdr>
        <w:top w:val="none" w:sz="0" w:space="0" w:color="auto"/>
        <w:left w:val="none" w:sz="0" w:space="0" w:color="auto"/>
        <w:bottom w:val="none" w:sz="0" w:space="0" w:color="auto"/>
        <w:right w:val="none" w:sz="0" w:space="0" w:color="auto"/>
      </w:divBdr>
      <w:divsChild>
        <w:div w:id="1426684647">
          <w:marLeft w:val="547"/>
          <w:marRight w:val="0"/>
          <w:marTop w:val="154"/>
          <w:marBottom w:val="0"/>
          <w:divBdr>
            <w:top w:val="none" w:sz="0" w:space="0" w:color="auto"/>
            <w:left w:val="none" w:sz="0" w:space="0" w:color="auto"/>
            <w:bottom w:val="none" w:sz="0" w:space="0" w:color="auto"/>
            <w:right w:val="none" w:sz="0" w:space="0" w:color="auto"/>
          </w:divBdr>
        </w:div>
      </w:divsChild>
    </w:div>
    <w:div w:id="582841551">
      <w:bodyDiv w:val="1"/>
      <w:marLeft w:val="0"/>
      <w:marRight w:val="0"/>
      <w:marTop w:val="0"/>
      <w:marBottom w:val="0"/>
      <w:divBdr>
        <w:top w:val="none" w:sz="0" w:space="0" w:color="auto"/>
        <w:left w:val="none" w:sz="0" w:space="0" w:color="auto"/>
        <w:bottom w:val="none" w:sz="0" w:space="0" w:color="auto"/>
        <w:right w:val="none" w:sz="0" w:space="0" w:color="auto"/>
      </w:divBdr>
      <w:divsChild>
        <w:div w:id="424419181">
          <w:marLeft w:val="547"/>
          <w:marRight w:val="0"/>
          <w:marTop w:val="115"/>
          <w:marBottom w:val="0"/>
          <w:divBdr>
            <w:top w:val="none" w:sz="0" w:space="0" w:color="auto"/>
            <w:left w:val="none" w:sz="0" w:space="0" w:color="auto"/>
            <w:bottom w:val="none" w:sz="0" w:space="0" w:color="auto"/>
            <w:right w:val="none" w:sz="0" w:space="0" w:color="auto"/>
          </w:divBdr>
        </w:div>
        <w:div w:id="737555484">
          <w:marLeft w:val="547"/>
          <w:marRight w:val="0"/>
          <w:marTop w:val="115"/>
          <w:marBottom w:val="0"/>
          <w:divBdr>
            <w:top w:val="none" w:sz="0" w:space="0" w:color="auto"/>
            <w:left w:val="none" w:sz="0" w:space="0" w:color="auto"/>
            <w:bottom w:val="none" w:sz="0" w:space="0" w:color="auto"/>
            <w:right w:val="none" w:sz="0" w:space="0" w:color="auto"/>
          </w:divBdr>
        </w:div>
        <w:div w:id="908883366">
          <w:marLeft w:val="547"/>
          <w:marRight w:val="0"/>
          <w:marTop w:val="115"/>
          <w:marBottom w:val="0"/>
          <w:divBdr>
            <w:top w:val="none" w:sz="0" w:space="0" w:color="auto"/>
            <w:left w:val="none" w:sz="0" w:space="0" w:color="auto"/>
            <w:bottom w:val="none" w:sz="0" w:space="0" w:color="auto"/>
            <w:right w:val="none" w:sz="0" w:space="0" w:color="auto"/>
          </w:divBdr>
        </w:div>
      </w:divsChild>
    </w:div>
    <w:div w:id="636839440">
      <w:bodyDiv w:val="1"/>
      <w:marLeft w:val="0"/>
      <w:marRight w:val="0"/>
      <w:marTop w:val="0"/>
      <w:marBottom w:val="0"/>
      <w:divBdr>
        <w:top w:val="none" w:sz="0" w:space="0" w:color="auto"/>
        <w:left w:val="none" w:sz="0" w:space="0" w:color="auto"/>
        <w:bottom w:val="none" w:sz="0" w:space="0" w:color="auto"/>
        <w:right w:val="none" w:sz="0" w:space="0" w:color="auto"/>
      </w:divBdr>
    </w:div>
    <w:div w:id="709645941">
      <w:bodyDiv w:val="1"/>
      <w:marLeft w:val="0"/>
      <w:marRight w:val="0"/>
      <w:marTop w:val="0"/>
      <w:marBottom w:val="0"/>
      <w:divBdr>
        <w:top w:val="none" w:sz="0" w:space="0" w:color="auto"/>
        <w:left w:val="none" w:sz="0" w:space="0" w:color="auto"/>
        <w:bottom w:val="none" w:sz="0" w:space="0" w:color="auto"/>
        <w:right w:val="none" w:sz="0" w:space="0" w:color="auto"/>
      </w:divBdr>
      <w:divsChild>
        <w:div w:id="264924262">
          <w:marLeft w:val="547"/>
          <w:marRight w:val="0"/>
          <w:marTop w:val="134"/>
          <w:marBottom w:val="0"/>
          <w:divBdr>
            <w:top w:val="none" w:sz="0" w:space="0" w:color="auto"/>
            <w:left w:val="none" w:sz="0" w:space="0" w:color="auto"/>
            <w:bottom w:val="none" w:sz="0" w:space="0" w:color="auto"/>
            <w:right w:val="none" w:sz="0" w:space="0" w:color="auto"/>
          </w:divBdr>
        </w:div>
        <w:div w:id="922376365">
          <w:marLeft w:val="547"/>
          <w:marRight w:val="0"/>
          <w:marTop w:val="134"/>
          <w:marBottom w:val="0"/>
          <w:divBdr>
            <w:top w:val="none" w:sz="0" w:space="0" w:color="auto"/>
            <w:left w:val="none" w:sz="0" w:space="0" w:color="auto"/>
            <w:bottom w:val="none" w:sz="0" w:space="0" w:color="auto"/>
            <w:right w:val="none" w:sz="0" w:space="0" w:color="auto"/>
          </w:divBdr>
        </w:div>
        <w:div w:id="1011224949">
          <w:marLeft w:val="547"/>
          <w:marRight w:val="0"/>
          <w:marTop w:val="134"/>
          <w:marBottom w:val="0"/>
          <w:divBdr>
            <w:top w:val="none" w:sz="0" w:space="0" w:color="auto"/>
            <w:left w:val="none" w:sz="0" w:space="0" w:color="auto"/>
            <w:bottom w:val="none" w:sz="0" w:space="0" w:color="auto"/>
            <w:right w:val="none" w:sz="0" w:space="0" w:color="auto"/>
          </w:divBdr>
        </w:div>
        <w:div w:id="1044409133">
          <w:marLeft w:val="547"/>
          <w:marRight w:val="0"/>
          <w:marTop w:val="134"/>
          <w:marBottom w:val="0"/>
          <w:divBdr>
            <w:top w:val="none" w:sz="0" w:space="0" w:color="auto"/>
            <w:left w:val="none" w:sz="0" w:space="0" w:color="auto"/>
            <w:bottom w:val="none" w:sz="0" w:space="0" w:color="auto"/>
            <w:right w:val="none" w:sz="0" w:space="0" w:color="auto"/>
          </w:divBdr>
        </w:div>
        <w:div w:id="1296057083">
          <w:marLeft w:val="547"/>
          <w:marRight w:val="0"/>
          <w:marTop w:val="134"/>
          <w:marBottom w:val="0"/>
          <w:divBdr>
            <w:top w:val="none" w:sz="0" w:space="0" w:color="auto"/>
            <w:left w:val="none" w:sz="0" w:space="0" w:color="auto"/>
            <w:bottom w:val="none" w:sz="0" w:space="0" w:color="auto"/>
            <w:right w:val="none" w:sz="0" w:space="0" w:color="auto"/>
          </w:divBdr>
        </w:div>
        <w:div w:id="2098818154">
          <w:marLeft w:val="547"/>
          <w:marRight w:val="0"/>
          <w:marTop w:val="134"/>
          <w:marBottom w:val="0"/>
          <w:divBdr>
            <w:top w:val="none" w:sz="0" w:space="0" w:color="auto"/>
            <w:left w:val="none" w:sz="0" w:space="0" w:color="auto"/>
            <w:bottom w:val="none" w:sz="0" w:space="0" w:color="auto"/>
            <w:right w:val="none" w:sz="0" w:space="0" w:color="auto"/>
          </w:divBdr>
        </w:div>
      </w:divsChild>
    </w:div>
    <w:div w:id="770861646">
      <w:bodyDiv w:val="1"/>
      <w:marLeft w:val="0"/>
      <w:marRight w:val="0"/>
      <w:marTop w:val="0"/>
      <w:marBottom w:val="0"/>
      <w:divBdr>
        <w:top w:val="none" w:sz="0" w:space="0" w:color="auto"/>
        <w:left w:val="none" w:sz="0" w:space="0" w:color="auto"/>
        <w:bottom w:val="none" w:sz="0" w:space="0" w:color="auto"/>
        <w:right w:val="none" w:sz="0" w:space="0" w:color="auto"/>
      </w:divBdr>
    </w:div>
    <w:div w:id="795173667">
      <w:bodyDiv w:val="1"/>
      <w:marLeft w:val="0"/>
      <w:marRight w:val="0"/>
      <w:marTop w:val="0"/>
      <w:marBottom w:val="0"/>
      <w:divBdr>
        <w:top w:val="none" w:sz="0" w:space="0" w:color="auto"/>
        <w:left w:val="none" w:sz="0" w:space="0" w:color="auto"/>
        <w:bottom w:val="none" w:sz="0" w:space="0" w:color="auto"/>
        <w:right w:val="none" w:sz="0" w:space="0" w:color="auto"/>
      </w:divBdr>
    </w:div>
    <w:div w:id="815537790">
      <w:bodyDiv w:val="1"/>
      <w:marLeft w:val="0"/>
      <w:marRight w:val="0"/>
      <w:marTop w:val="0"/>
      <w:marBottom w:val="0"/>
      <w:divBdr>
        <w:top w:val="none" w:sz="0" w:space="0" w:color="auto"/>
        <w:left w:val="none" w:sz="0" w:space="0" w:color="auto"/>
        <w:bottom w:val="none" w:sz="0" w:space="0" w:color="auto"/>
        <w:right w:val="none" w:sz="0" w:space="0" w:color="auto"/>
      </w:divBdr>
      <w:divsChild>
        <w:div w:id="609707603">
          <w:marLeft w:val="547"/>
          <w:marRight w:val="0"/>
          <w:marTop w:val="134"/>
          <w:marBottom w:val="0"/>
          <w:divBdr>
            <w:top w:val="none" w:sz="0" w:space="0" w:color="auto"/>
            <w:left w:val="none" w:sz="0" w:space="0" w:color="auto"/>
            <w:bottom w:val="none" w:sz="0" w:space="0" w:color="auto"/>
            <w:right w:val="none" w:sz="0" w:space="0" w:color="auto"/>
          </w:divBdr>
        </w:div>
      </w:divsChild>
    </w:div>
    <w:div w:id="840196491">
      <w:bodyDiv w:val="1"/>
      <w:marLeft w:val="0"/>
      <w:marRight w:val="0"/>
      <w:marTop w:val="0"/>
      <w:marBottom w:val="0"/>
      <w:divBdr>
        <w:top w:val="none" w:sz="0" w:space="0" w:color="auto"/>
        <w:left w:val="none" w:sz="0" w:space="0" w:color="auto"/>
        <w:bottom w:val="none" w:sz="0" w:space="0" w:color="auto"/>
        <w:right w:val="none" w:sz="0" w:space="0" w:color="auto"/>
      </w:divBdr>
    </w:div>
    <w:div w:id="846292665">
      <w:bodyDiv w:val="1"/>
      <w:marLeft w:val="0"/>
      <w:marRight w:val="0"/>
      <w:marTop w:val="0"/>
      <w:marBottom w:val="0"/>
      <w:divBdr>
        <w:top w:val="none" w:sz="0" w:space="0" w:color="auto"/>
        <w:left w:val="none" w:sz="0" w:space="0" w:color="auto"/>
        <w:bottom w:val="none" w:sz="0" w:space="0" w:color="auto"/>
        <w:right w:val="none" w:sz="0" w:space="0" w:color="auto"/>
      </w:divBdr>
      <w:divsChild>
        <w:div w:id="213737181">
          <w:marLeft w:val="547"/>
          <w:marRight w:val="0"/>
          <w:marTop w:val="125"/>
          <w:marBottom w:val="0"/>
          <w:divBdr>
            <w:top w:val="none" w:sz="0" w:space="0" w:color="auto"/>
            <w:left w:val="none" w:sz="0" w:space="0" w:color="auto"/>
            <w:bottom w:val="none" w:sz="0" w:space="0" w:color="auto"/>
            <w:right w:val="none" w:sz="0" w:space="0" w:color="auto"/>
          </w:divBdr>
        </w:div>
        <w:div w:id="632953230">
          <w:marLeft w:val="547"/>
          <w:marRight w:val="0"/>
          <w:marTop w:val="125"/>
          <w:marBottom w:val="0"/>
          <w:divBdr>
            <w:top w:val="none" w:sz="0" w:space="0" w:color="auto"/>
            <w:left w:val="none" w:sz="0" w:space="0" w:color="auto"/>
            <w:bottom w:val="none" w:sz="0" w:space="0" w:color="auto"/>
            <w:right w:val="none" w:sz="0" w:space="0" w:color="auto"/>
          </w:divBdr>
        </w:div>
        <w:div w:id="807089364">
          <w:marLeft w:val="547"/>
          <w:marRight w:val="0"/>
          <w:marTop w:val="125"/>
          <w:marBottom w:val="0"/>
          <w:divBdr>
            <w:top w:val="none" w:sz="0" w:space="0" w:color="auto"/>
            <w:left w:val="none" w:sz="0" w:space="0" w:color="auto"/>
            <w:bottom w:val="none" w:sz="0" w:space="0" w:color="auto"/>
            <w:right w:val="none" w:sz="0" w:space="0" w:color="auto"/>
          </w:divBdr>
        </w:div>
        <w:div w:id="1329360548">
          <w:marLeft w:val="547"/>
          <w:marRight w:val="0"/>
          <w:marTop w:val="125"/>
          <w:marBottom w:val="0"/>
          <w:divBdr>
            <w:top w:val="none" w:sz="0" w:space="0" w:color="auto"/>
            <w:left w:val="none" w:sz="0" w:space="0" w:color="auto"/>
            <w:bottom w:val="none" w:sz="0" w:space="0" w:color="auto"/>
            <w:right w:val="none" w:sz="0" w:space="0" w:color="auto"/>
          </w:divBdr>
        </w:div>
        <w:div w:id="1447699681">
          <w:marLeft w:val="547"/>
          <w:marRight w:val="0"/>
          <w:marTop w:val="125"/>
          <w:marBottom w:val="0"/>
          <w:divBdr>
            <w:top w:val="none" w:sz="0" w:space="0" w:color="auto"/>
            <w:left w:val="none" w:sz="0" w:space="0" w:color="auto"/>
            <w:bottom w:val="none" w:sz="0" w:space="0" w:color="auto"/>
            <w:right w:val="none" w:sz="0" w:space="0" w:color="auto"/>
          </w:divBdr>
        </w:div>
        <w:div w:id="1918975504">
          <w:marLeft w:val="547"/>
          <w:marRight w:val="0"/>
          <w:marTop w:val="125"/>
          <w:marBottom w:val="0"/>
          <w:divBdr>
            <w:top w:val="none" w:sz="0" w:space="0" w:color="auto"/>
            <w:left w:val="none" w:sz="0" w:space="0" w:color="auto"/>
            <w:bottom w:val="none" w:sz="0" w:space="0" w:color="auto"/>
            <w:right w:val="none" w:sz="0" w:space="0" w:color="auto"/>
          </w:divBdr>
        </w:div>
      </w:divsChild>
    </w:div>
    <w:div w:id="875702247">
      <w:bodyDiv w:val="1"/>
      <w:marLeft w:val="0"/>
      <w:marRight w:val="0"/>
      <w:marTop w:val="0"/>
      <w:marBottom w:val="0"/>
      <w:divBdr>
        <w:top w:val="none" w:sz="0" w:space="0" w:color="auto"/>
        <w:left w:val="none" w:sz="0" w:space="0" w:color="auto"/>
        <w:bottom w:val="none" w:sz="0" w:space="0" w:color="auto"/>
        <w:right w:val="none" w:sz="0" w:space="0" w:color="auto"/>
      </w:divBdr>
      <w:divsChild>
        <w:div w:id="1091124199">
          <w:marLeft w:val="547"/>
          <w:marRight w:val="0"/>
          <w:marTop w:val="125"/>
          <w:marBottom w:val="0"/>
          <w:divBdr>
            <w:top w:val="none" w:sz="0" w:space="0" w:color="auto"/>
            <w:left w:val="none" w:sz="0" w:space="0" w:color="auto"/>
            <w:bottom w:val="none" w:sz="0" w:space="0" w:color="auto"/>
            <w:right w:val="none" w:sz="0" w:space="0" w:color="auto"/>
          </w:divBdr>
        </w:div>
        <w:div w:id="1807818903">
          <w:marLeft w:val="547"/>
          <w:marRight w:val="0"/>
          <w:marTop w:val="125"/>
          <w:marBottom w:val="0"/>
          <w:divBdr>
            <w:top w:val="none" w:sz="0" w:space="0" w:color="auto"/>
            <w:left w:val="none" w:sz="0" w:space="0" w:color="auto"/>
            <w:bottom w:val="none" w:sz="0" w:space="0" w:color="auto"/>
            <w:right w:val="none" w:sz="0" w:space="0" w:color="auto"/>
          </w:divBdr>
        </w:div>
      </w:divsChild>
    </w:div>
    <w:div w:id="922833480">
      <w:bodyDiv w:val="1"/>
      <w:marLeft w:val="0"/>
      <w:marRight w:val="0"/>
      <w:marTop w:val="0"/>
      <w:marBottom w:val="0"/>
      <w:divBdr>
        <w:top w:val="none" w:sz="0" w:space="0" w:color="auto"/>
        <w:left w:val="none" w:sz="0" w:space="0" w:color="auto"/>
        <w:bottom w:val="none" w:sz="0" w:space="0" w:color="auto"/>
        <w:right w:val="none" w:sz="0" w:space="0" w:color="auto"/>
      </w:divBdr>
      <w:divsChild>
        <w:div w:id="764888687">
          <w:marLeft w:val="0"/>
          <w:marRight w:val="0"/>
          <w:marTop w:val="0"/>
          <w:marBottom w:val="0"/>
          <w:divBdr>
            <w:top w:val="none" w:sz="0" w:space="0" w:color="auto"/>
            <w:left w:val="none" w:sz="0" w:space="0" w:color="auto"/>
            <w:bottom w:val="none" w:sz="0" w:space="0" w:color="auto"/>
            <w:right w:val="none" w:sz="0" w:space="0" w:color="auto"/>
          </w:divBdr>
          <w:divsChild>
            <w:div w:id="270362669">
              <w:marLeft w:val="0"/>
              <w:marRight w:val="0"/>
              <w:marTop w:val="0"/>
              <w:marBottom w:val="0"/>
              <w:divBdr>
                <w:top w:val="none" w:sz="0" w:space="0" w:color="auto"/>
                <w:left w:val="none" w:sz="0" w:space="0" w:color="auto"/>
                <w:bottom w:val="none" w:sz="0" w:space="0" w:color="auto"/>
                <w:right w:val="none" w:sz="0" w:space="0" w:color="auto"/>
              </w:divBdr>
              <w:divsChild>
                <w:div w:id="6835573">
                  <w:marLeft w:val="0"/>
                  <w:marRight w:val="0"/>
                  <w:marTop w:val="195"/>
                  <w:marBottom w:val="0"/>
                  <w:divBdr>
                    <w:top w:val="none" w:sz="0" w:space="0" w:color="auto"/>
                    <w:left w:val="none" w:sz="0" w:space="0" w:color="auto"/>
                    <w:bottom w:val="none" w:sz="0" w:space="0" w:color="auto"/>
                    <w:right w:val="none" w:sz="0" w:space="0" w:color="auto"/>
                  </w:divBdr>
                  <w:divsChild>
                    <w:div w:id="401416941">
                      <w:marLeft w:val="0"/>
                      <w:marRight w:val="0"/>
                      <w:marTop w:val="0"/>
                      <w:marBottom w:val="0"/>
                      <w:divBdr>
                        <w:top w:val="none" w:sz="0" w:space="0" w:color="auto"/>
                        <w:left w:val="none" w:sz="0" w:space="0" w:color="auto"/>
                        <w:bottom w:val="none" w:sz="0" w:space="0" w:color="auto"/>
                        <w:right w:val="none" w:sz="0" w:space="0" w:color="auto"/>
                      </w:divBdr>
                      <w:divsChild>
                        <w:div w:id="1571571591">
                          <w:marLeft w:val="0"/>
                          <w:marRight w:val="0"/>
                          <w:marTop w:val="0"/>
                          <w:marBottom w:val="0"/>
                          <w:divBdr>
                            <w:top w:val="none" w:sz="0" w:space="0" w:color="auto"/>
                            <w:left w:val="none" w:sz="0" w:space="0" w:color="auto"/>
                            <w:bottom w:val="none" w:sz="0" w:space="0" w:color="auto"/>
                            <w:right w:val="none" w:sz="0" w:space="0" w:color="auto"/>
                          </w:divBdr>
                          <w:divsChild>
                            <w:div w:id="1249072466">
                              <w:marLeft w:val="0"/>
                              <w:marRight w:val="0"/>
                              <w:marTop w:val="0"/>
                              <w:marBottom w:val="0"/>
                              <w:divBdr>
                                <w:top w:val="none" w:sz="0" w:space="0" w:color="auto"/>
                                <w:left w:val="none" w:sz="0" w:space="0" w:color="auto"/>
                                <w:bottom w:val="none" w:sz="0" w:space="0" w:color="auto"/>
                                <w:right w:val="none" w:sz="0" w:space="0" w:color="auto"/>
                              </w:divBdr>
                              <w:divsChild>
                                <w:div w:id="497616431">
                                  <w:marLeft w:val="0"/>
                                  <w:marRight w:val="0"/>
                                  <w:marTop w:val="0"/>
                                  <w:marBottom w:val="0"/>
                                  <w:divBdr>
                                    <w:top w:val="none" w:sz="0" w:space="0" w:color="auto"/>
                                    <w:left w:val="none" w:sz="0" w:space="0" w:color="auto"/>
                                    <w:bottom w:val="none" w:sz="0" w:space="0" w:color="auto"/>
                                    <w:right w:val="none" w:sz="0" w:space="0" w:color="auto"/>
                                  </w:divBdr>
                                  <w:divsChild>
                                    <w:div w:id="173545047">
                                      <w:marLeft w:val="0"/>
                                      <w:marRight w:val="0"/>
                                      <w:marTop w:val="0"/>
                                      <w:marBottom w:val="0"/>
                                      <w:divBdr>
                                        <w:top w:val="none" w:sz="0" w:space="0" w:color="auto"/>
                                        <w:left w:val="none" w:sz="0" w:space="0" w:color="auto"/>
                                        <w:bottom w:val="none" w:sz="0" w:space="0" w:color="auto"/>
                                        <w:right w:val="none" w:sz="0" w:space="0" w:color="auto"/>
                                      </w:divBdr>
                                      <w:divsChild>
                                        <w:div w:id="1935436144">
                                          <w:marLeft w:val="0"/>
                                          <w:marRight w:val="0"/>
                                          <w:marTop w:val="0"/>
                                          <w:marBottom w:val="0"/>
                                          <w:divBdr>
                                            <w:top w:val="none" w:sz="0" w:space="0" w:color="auto"/>
                                            <w:left w:val="none" w:sz="0" w:space="0" w:color="auto"/>
                                            <w:bottom w:val="none" w:sz="0" w:space="0" w:color="auto"/>
                                            <w:right w:val="none" w:sz="0" w:space="0" w:color="auto"/>
                                          </w:divBdr>
                                          <w:divsChild>
                                            <w:div w:id="1130980142">
                                              <w:marLeft w:val="0"/>
                                              <w:marRight w:val="0"/>
                                              <w:marTop w:val="0"/>
                                              <w:marBottom w:val="0"/>
                                              <w:divBdr>
                                                <w:top w:val="none" w:sz="0" w:space="0" w:color="auto"/>
                                                <w:left w:val="none" w:sz="0" w:space="0" w:color="auto"/>
                                                <w:bottom w:val="none" w:sz="0" w:space="0" w:color="auto"/>
                                                <w:right w:val="none" w:sz="0" w:space="0" w:color="auto"/>
                                              </w:divBdr>
                                              <w:divsChild>
                                                <w:div w:id="15431650">
                                                  <w:marLeft w:val="0"/>
                                                  <w:marRight w:val="0"/>
                                                  <w:marTop w:val="0"/>
                                                  <w:marBottom w:val="0"/>
                                                  <w:divBdr>
                                                    <w:top w:val="none" w:sz="0" w:space="0" w:color="auto"/>
                                                    <w:left w:val="none" w:sz="0" w:space="0" w:color="auto"/>
                                                    <w:bottom w:val="none" w:sz="0" w:space="0" w:color="auto"/>
                                                    <w:right w:val="none" w:sz="0" w:space="0" w:color="auto"/>
                                                  </w:divBdr>
                                                  <w:divsChild>
                                                    <w:div w:id="888953389">
                                                      <w:marLeft w:val="0"/>
                                                      <w:marRight w:val="0"/>
                                                      <w:marTop w:val="0"/>
                                                      <w:marBottom w:val="180"/>
                                                      <w:divBdr>
                                                        <w:top w:val="none" w:sz="0" w:space="0" w:color="auto"/>
                                                        <w:left w:val="none" w:sz="0" w:space="0" w:color="auto"/>
                                                        <w:bottom w:val="none" w:sz="0" w:space="0" w:color="auto"/>
                                                        <w:right w:val="none" w:sz="0" w:space="0" w:color="auto"/>
                                                      </w:divBdr>
                                                      <w:divsChild>
                                                        <w:div w:id="1428573311">
                                                          <w:marLeft w:val="0"/>
                                                          <w:marRight w:val="0"/>
                                                          <w:marTop w:val="0"/>
                                                          <w:marBottom w:val="0"/>
                                                          <w:divBdr>
                                                            <w:top w:val="none" w:sz="0" w:space="0" w:color="auto"/>
                                                            <w:left w:val="none" w:sz="0" w:space="0" w:color="auto"/>
                                                            <w:bottom w:val="none" w:sz="0" w:space="0" w:color="auto"/>
                                                            <w:right w:val="none" w:sz="0" w:space="0" w:color="auto"/>
                                                          </w:divBdr>
                                                          <w:divsChild>
                                                            <w:div w:id="1552767405">
                                                              <w:marLeft w:val="0"/>
                                                              <w:marRight w:val="0"/>
                                                              <w:marTop w:val="0"/>
                                                              <w:marBottom w:val="0"/>
                                                              <w:divBdr>
                                                                <w:top w:val="none" w:sz="0" w:space="0" w:color="auto"/>
                                                                <w:left w:val="none" w:sz="0" w:space="0" w:color="auto"/>
                                                                <w:bottom w:val="none" w:sz="0" w:space="0" w:color="auto"/>
                                                                <w:right w:val="none" w:sz="0" w:space="0" w:color="auto"/>
                                                              </w:divBdr>
                                                              <w:divsChild>
                                                                <w:div w:id="645164719">
                                                                  <w:marLeft w:val="0"/>
                                                                  <w:marRight w:val="0"/>
                                                                  <w:marTop w:val="0"/>
                                                                  <w:marBottom w:val="0"/>
                                                                  <w:divBdr>
                                                                    <w:top w:val="none" w:sz="0" w:space="0" w:color="auto"/>
                                                                    <w:left w:val="none" w:sz="0" w:space="0" w:color="auto"/>
                                                                    <w:bottom w:val="none" w:sz="0" w:space="0" w:color="auto"/>
                                                                    <w:right w:val="none" w:sz="0" w:space="0" w:color="auto"/>
                                                                  </w:divBdr>
                                                                  <w:divsChild>
                                                                    <w:div w:id="34431397">
                                                                      <w:marLeft w:val="0"/>
                                                                      <w:marRight w:val="0"/>
                                                                      <w:marTop w:val="0"/>
                                                                      <w:marBottom w:val="0"/>
                                                                      <w:divBdr>
                                                                        <w:top w:val="none" w:sz="0" w:space="0" w:color="auto"/>
                                                                        <w:left w:val="none" w:sz="0" w:space="0" w:color="auto"/>
                                                                        <w:bottom w:val="none" w:sz="0" w:space="0" w:color="auto"/>
                                                                        <w:right w:val="none" w:sz="0" w:space="0" w:color="auto"/>
                                                                      </w:divBdr>
                                                                      <w:divsChild>
                                                                        <w:div w:id="329873780">
                                                                          <w:marLeft w:val="0"/>
                                                                          <w:marRight w:val="0"/>
                                                                          <w:marTop w:val="0"/>
                                                                          <w:marBottom w:val="0"/>
                                                                          <w:divBdr>
                                                                            <w:top w:val="none" w:sz="0" w:space="0" w:color="auto"/>
                                                                            <w:left w:val="none" w:sz="0" w:space="0" w:color="auto"/>
                                                                            <w:bottom w:val="none" w:sz="0" w:space="0" w:color="auto"/>
                                                                            <w:right w:val="none" w:sz="0" w:space="0" w:color="auto"/>
                                                                          </w:divBdr>
                                                                          <w:divsChild>
                                                                            <w:div w:id="1955165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30940455">
      <w:bodyDiv w:val="1"/>
      <w:marLeft w:val="0"/>
      <w:marRight w:val="0"/>
      <w:marTop w:val="0"/>
      <w:marBottom w:val="0"/>
      <w:divBdr>
        <w:top w:val="none" w:sz="0" w:space="0" w:color="auto"/>
        <w:left w:val="none" w:sz="0" w:space="0" w:color="auto"/>
        <w:bottom w:val="none" w:sz="0" w:space="0" w:color="auto"/>
        <w:right w:val="none" w:sz="0" w:space="0" w:color="auto"/>
      </w:divBdr>
    </w:div>
    <w:div w:id="996154548">
      <w:bodyDiv w:val="1"/>
      <w:marLeft w:val="0"/>
      <w:marRight w:val="0"/>
      <w:marTop w:val="0"/>
      <w:marBottom w:val="0"/>
      <w:divBdr>
        <w:top w:val="none" w:sz="0" w:space="0" w:color="auto"/>
        <w:left w:val="none" w:sz="0" w:space="0" w:color="auto"/>
        <w:bottom w:val="none" w:sz="0" w:space="0" w:color="auto"/>
        <w:right w:val="none" w:sz="0" w:space="0" w:color="auto"/>
      </w:divBdr>
      <w:divsChild>
        <w:div w:id="105926852">
          <w:marLeft w:val="432"/>
          <w:marRight w:val="0"/>
          <w:marTop w:val="106"/>
          <w:marBottom w:val="0"/>
          <w:divBdr>
            <w:top w:val="none" w:sz="0" w:space="0" w:color="auto"/>
            <w:left w:val="none" w:sz="0" w:space="0" w:color="auto"/>
            <w:bottom w:val="none" w:sz="0" w:space="0" w:color="auto"/>
            <w:right w:val="none" w:sz="0" w:space="0" w:color="auto"/>
          </w:divBdr>
        </w:div>
        <w:div w:id="555437047">
          <w:marLeft w:val="432"/>
          <w:marRight w:val="0"/>
          <w:marTop w:val="106"/>
          <w:marBottom w:val="0"/>
          <w:divBdr>
            <w:top w:val="none" w:sz="0" w:space="0" w:color="auto"/>
            <w:left w:val="none" w:sz="0" w:space="0" w:color="auto"/>
            <w:bottom w:val="none" w:sz="0" w:space="0" w:color="auto"/>
            <w:right w:val="none" w:sz="0" w:space="0" w:color="auto"/>
          </w:divBdr>
        </w:div>
        <w:div w:id="653684132">
          <w:marLeft w:val="432"/>
          <w:marRight w:val="0"/>
          <w:marTop w:val="106"/>
          <w:marBottom w:val="0"/>
          <w:divBdr>
            <w:top w:val="none" w:sz="0" w:space="0" w:color="auto"/>
            <w:left w:val="none" w:sz="0" w:space="0" w:color="auto"/>
            <w:bottom w:val="none" w:sz="0" w:space="0" w:color="auto"/>
            <w:right w:val="none" w:sz="0" w:space="0" w:color="auto"/>
          </w:divBdr>
        </w:div>
        <w:div w:id="953244437">
          <w:marLeft w:val="432"/>
          <w:marRight w:val="0"/>
          <w:marTop w:val="106"/>
          <w:marBottom w:val="0"/>
          <w:divBdr>
            <w:top w:val="none" w:sz="0" w:space="0" w:color="auto"/>
            <w:left w:val="none" w:sz="0" w:space="0" w:color="auto"/>
            <w:bottom w:val="none" w:sz="0" w:space="0" w:color="auto"/>
            <w:right w:val="none" w:sz="0" w:space="0" w:color="auto"/>
          </w:divBdr>
        </w:div>
        <w:div w:id="1138113879">
          <w:marLeft w:val="432"/>
          <w:marRight w:val="0"/>
          <w:marTop w:val="106"/>
          <w:marBottom w:val="0"/>
          <w:divBdr>
            <w:top w:val="none" w:sz="0" w:space="0" w:color="auto"/>
            <w:left w:val="none" w:sz="0" w:space="0" w:color="auto"/>
            <w:bottom w:val="none" w:sz="0" w:space="0" w:color="auto"/>
            <w:right w:val="none" w:sz="0" w:space="0" w:color="auto"/>
          </w:divBdr>
        </w:div>
        <w:div w:id="1316911014">
          <w:marLeft w:val="432"/>
          <w:marRight w:val="0"/>
          <w:marTop w:val="106"/>
          <w:marBottom w:val="0"/>
          <w:divBdr>
            <w:top w:val="none" w:sz="0" w:space="0" w:color="auto"/>
            <w:left w:val="none" w:sz="0" w:space="0" w:color="auto"/>
            <w:bottom w:val="none" w:sz="0" w:space="0" w:color="auto"/>
            <w:right w:val="none" w:sz="0" w:space="0" w:color="auto"/>
          </w:divBdr>
        </w:div>
        <w:div w:id="1322931564">
          <w:marLeft w:val="432"/>
          <w:marRight w:val="0"/>
          <w:marTop w:val="106"/>
          <w:marBottom w:val="0"/>
          <w:divBdr>
            <w:top w:val="none" w:sz="0" w:space="0" w:color="auto"/>
            <w:left w:val="none" w:sz="0" w:space="0" w:color="auto"/>
            <w:bottom w:val="none" w:sz="0" w:space="0" w:color="auto"/>
            <w:right w:val="none" w:sz="0" w:space="0" w:color="auto"/>
          </w:divBdr>
        </w:div>
        <w:div w:id="1479880634">
          <w:marLeft w:val="432"/>
          <w:marRight w:val="0"/>
          <w:marTop w:val="106"/>
          <w:marBottom w:val="0"/>
          <w:divBdr>
            <w:top w:val="none" w:sz="0" w:space="0" w:color="auto"/>
            <w:left w:val="none" w:sz="0" w:space="0" w:color="auto"/>
            <w:bottom w:val="none" w:sz="0" w:space="0" w:color="auto"/>
            <w:right w:val="none" w:sz="0" w:space="0" w:color="auto"/>
          </w:divBdr>
        </w:div>
        <w:div w:id="1493329795">
          <w:marLeft w:val="432"/>
          <w:marRight w:val="0"/>
          <w:marTop w:val="106"/>
          <w:marBottom w:val="0"/>
          <w:divBdr>
            <w:top w:val="none" w:sz="0" w:space="0" w:color="auto"/>
            <w:left w:val="none" w:sz="0" w:space="0" w:color="auto"/>
            <w:bottom w:val="none" w:sz="0" w:space="0" w:color="auto"/>
            <w:right w:val="none" w:sz="0" w:space="0" w:color="auto"/>
          </w:divBdr>
        </w:div>
        <w:div w:id="1765951407">
          <w:marLeft w:val="432"/>
          <w:marRight w:val="0"/>
          <w:marTop w:val="106"/>
          <w:marBottom w:val="0"/>
          <w:divBdr>
            <w:top w:val="none" w:sz="0" w:space="0" w:color="auto"/>
            <w:left w:val="none" w:sz="0" w:space="0" w:color="auto"/>
            <w:bottom w:val="none" w:sz="0" w:space="0" w:color="auto"/>
            <w:right w:val="none" w:sz="0" w:space="0" w:color="auto"/>
          </w:divBdr>
        </w:div>
      </w:divsChild>
    </w:div>
    <w:div w:id="1002129203">
      <w:bodyDiv w:val="1"/>
      <w:marLeft w:val="0"/>
      <w:marRight w:val="0"/>
      <w:marTop w:val="0"/>
      <w:marBottom w:val="0"/>
      <w:divBdr>
        <w:top w:val="none" w:sz="0" w:space="0" w:color="auto"/>
        <w:left w:val="none" w:sz="0" w:space="0" w:color="auto"/>
        <w:bottom w:val="none" w:sz="0" w:space="0" w:color="auto"/>
        <w:right w:val="none" w:sz="0" w:space="0" w:color="auto"/>
      </w:divBdr>
      <w:divsChild>
        <w:div w:id="160389557">
          <w:marLeft w:val="432"/>
          <w:marRight w:val="0"/>
          <w:marTop w:val="115"/>
          <w:marBottom w:val="0"/>
          <w:divBdr>
            <w:top w:val="none" w:sz="0" w:space="0" w:color="auto"/>
            <w:left w:val="none" w:sz="0" w:space="0" w:color="auto"/>
            <w:bottom w:val="none" w:sz="0" w:space="0" w:color="auto"/>
            <w:right w:val="none" w:sz="0" w:space="0" w:color="auto"/>
          </w:divBdr>
        </w:div>
        <w:div w:id="279263377">
          <w:marLeft w:val="432"/>
          <w:marRight w:val="0"/>
          <w:marTop w:val="115"/>
          <w:marBottom w:val="0"/>
          <w:divBdr>
            <w:top w:val="none" w:sz="0" w:space="0" w:color="auto"/>
            <w:left w:val="none" w:sz="0" w:space="0" w:color="auto"/>
            <w:bottom w:val="none" w:sz="0" w:space="0" w:color="auto"/>
            <w:right w:val="none" w:sz="0" w:space="0" w:color="auto"/>
          </w:divBdr>
        </w:div>
        <w:div w:id="600913994">
          <w:marLeft w:val="432"/>
          <w:marRight w:val="0"/>
          <w:marTop w:val="115"/>
          <w:marBottom w:val="0"/>
          <w:divBdr>
            <w:top w:val="none" w:sz="0" w:space="0" w:color="auto"/>
            <w:left w:val="none" w:sz="0" w:space="0" w:color="auto"/>
            <w:bottom w:val="none" w:sz="0" w:space="0" w:color="auto"/>
            <w:right w:val="none" w:sz="0" w:space="0" w:color="auto"/>
          </w:divBdr>
        </w:div>
        <w:div w:id="749275655">
          <w:marLeft w:val="432"/>
          <w:marRight w:val="0"/>
          <w:marTop w:val="115"/>
          <w:marBottom w:val="0"/>
          <w:divBdr>
            <w:top w:val="none" w:sz="0" w:space="0" w:color="auto"/>
            <w:left w:val="none" w:sz="0" w:space="0" w:color="auto"/>
            <w:bottom w:val="none" w:sz="0" w:space="0" w:color="auto"/>
            <w:right w:val="none" w:sz="0" w:space="0" w:color="auto"/>
          </w:divBdr>
        </w:div>
      </w:divsChild>
    </w:div>
    <w:div w:id="1055735521">
      <w:bodyDiv w:val="1"/>
      <w:marLeft w:val="0"/>
      <w:marRight w:val="0"/>
      <w:marTop w:val="0"/>
      <w:marBottom w:val="0"/>
      <w:divBdr>
        <w:top w:val="none" w:sz="0" w:space="0" w:color="auto"/>
        <w:left w:val="none" w:sz="0" w:space="0" w:color="auto"/>
        <w:bottom w:val="none" w:sz="0" w:space="0" w:color="auto"/>
        <w:right w:val="none" w:sz="0" w:space="0" w:color="auto"/>
      </w:divBdr>
      <w:divsChild>
        <w:div w:id="1830562607">
          <w:marLeft w:val="0"/>
          <w:marRight w:val="0"/>
          <w:marTop w:val="0"/>
          <w:marBottom w:val="0"/>
          <w:divBdr>
            <w:top w:val="none" w:sz="0" w:space="0" w:color="auto"/>
            <w:left w:val="none" w:sz="0" w:space="0" w:color="auto"/>
            <w:bottom w:val="none" w:sz="0" w:space="0" w:color="auto"/>
            <w:right w:val="none" w:sz="0" w:space="0" w:color="auto"/>
          </w:divBdr>
          <w:divsChild>
            <w:div w:id="34742772">
              <w:marLeft w:val="0"/>
              <w:marRight w:val="0"/>
              <w:marTop w:val="0"/>
              <w:marBottom w:val="0"/>
              <w:divBdr>
                <w:top w:val="none" w:sz="0" w:space="0" w:color="auto"/>
                <w:left w:val="none" w:sz="0" w:space="0" w:color="auto"/>
                <w:bottom w:val="none" w:sz="0" w:space="0" w:color="auto"/>
                <w:right w:val="none" w:sz="0" w:space="0" w:color="auto"/>
              </w:divBdr>
            </w:div>
            <w:div w:id="401759100">
              <w:marLeft w:val="0"/>
              <w:marRight w:val="0"/>
              <w:marTop w:val="0"/>
              <w:marBottom w:val="0"/>
              <w:divBdr>
                <w:top w:val="none" w:sz="0" w:space="0" w:color="auto"/>
                <w:left w:val="none" w:sz="0" w:space="0" w:color="auto"/>
                <w:bottom w:val="none" w:sz="0" w:space="0" w:color="auto"/>
                <w:right w:val="none" w:sz="0" w:space="0" w:color="auto"/>
              </w:divBdr>
            </w:div>
            <w:div w:id="983512384">
              <w:marLeft w:val="0"/>
              <w:marRight w:val="0"/>
              <w:marTop w:val="0"/>
              <w:marBottom w:val="0"/>
              <w:divBdr>
                <w:top w:val="none" w:sz="0" w:space="0" w:color="auto"/>
                <w:left w:val="none" w:sz="0" w:space="0" w:color="auto"/>
                <w:bottom w:val="none" w:sz="0" w:space="0" w:color="auto"/>
                <w:right w:val="none" w:sz="0" w:space="0" w:color="auto"/>
              </w:divBdr>
            </w:div>
            <w:div w:id="1165515114">
              <w:marLeft w:val="0"/>
              <w:marRight w:val="0"/>
              <w:marTop w:val="0"/>
              <w:marBottom w:val="0"/>
              <w:divBdr>
                <w:top w:val="none" w:sz="0" w:space="0" w:color="auto"/>
                <w:left w:val="none" w:sz="0" w:space="0" w:color="auto"/>
                <w:bottom w:val="none" w:sz="0" w:space="0" w:color="auto"/>
                <w:right w:val="none" w:sz="0" w:space="0" w:color="auto"/>
              </w:divBdr>
            </w:div>
            <w:div w:id="1323461728">
              <w:marLeft w:val="0"/>
              <w:marRight w:val="0"/>
              <w:marTop w:val="0"/>
              <w:marBottom w:val="0"/>
              <w:divBdr>
                <w:top w:val="none" w:sz="0" w:space="0" w:color="auto"/>
                <w:left w:val="none" w:sz="0" w:space="0" w:color="auto"/>
                <w:bottom w:val="none" w:sz="0" w:space="0" w:color="auto"/>
                <w:right w:val="none" w:sz="0" w:space="0" w:color="auto"/>
              </w:divBdr>
            </w:div>
            <w:div w:id="1624077989">
              <w:marLeft w:val="0"/>
              <w:marRight w:val="0"/>
              <w:marTop w:val="0"/>
              <w:marBottom w:val="0"/>
              <w:divBdr>
                <w:top w:val="none" w:sz="0" w:space="0" w:color="auto"/>
                <w:left w:val="none" w:sz="0" w:space="0" w:color="auto"/>
                <w:bottom w:val="none" w:sz="0" w:space="0" w:color="auto"/>
                <w:right w:val="none" w:sz="0" w:space="0" w:color="auto"/>
              </w:divBdr>
            </w:div>
            <w:div w:id="1743991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022184">
      <w:bodyDiv w:val="1"/>
      <w:marLeft w:val="0"/>
      <w:marRight w:val="0"/>
      <w:marTop w:val="0"/>
      <w:marBottom w:val="0"/>
      <w:divBdr>
        <w:top w:val="none" w:sz="0" w:space="0" w:color="auto"/>
        <w:left w:val="none" w:sz="0" w:space="0" w:color="auto"/>
        <w:bottom w:val="none" w:sz="0" w:space="0" w:color="auto"/>
        <w:right w:val="none" w:sz="0" w:space="0" w:color="auto"/>
      </w:divBdr>
    </w:div>
    <w:div w:id="1254588072">
      <w:bodyDiv w:val="1"/>
      <w:marLeft w:val="0"/>
      <w:marRight w:val="0"/>
      <w:marTop w:val="0"/>
      <w:marBottom w:val="0"/>
      <w:divBdr>
        <w:top w:val="none" w:sz="0" w:space="0" w:color="auto"/>
        <w:left w:val="none" w:sz="0" w:space="0" w:color="auto"/>
        <w:bottom w:val="none" w:sz="0" w:space="0" w:color="auto"/>
        <w:right w:val="none" w:sz="0" w:space="0" w:color="auto"/>
      </w:divBdr>
      <w:divsChild>
        <w:div w:id="101271535">
          <w:marLeft w:val="1555"/>
          <w:marRight w:val="0"/>
          <w:marTop w:val="91"/>
          <w:marBottom w:val="0"/>
          <w:divBdr>
            <w:top w:val="none" w:sz="0" w:space="0" w:color="auto"/>
            <w:left w:val="none" w:sz="0" w:space="0" w:color="auto"/>
            <w:bottom w:val="none" w:sz="0" w:space="0" w:color="auto"/>
            <w:right w:val="none" w:sz="0" w:space="0" w:color="auto"/>
          </w:divBdr>
        </w:div>
        <w:div w:id="165947115">
          <w:marLeft w:val="1555"/>
          <w:marRight w:val="0"/>
          <w:marTop w:val="91"/>
          <w:marBottom w:val="0"/>
          <w:divBdr>
            <w:top w:val="none" w:sz="0" w:space="0" w:color="auto"/>
            <w:left w:val="none" w:sz="0" w:space="0" w:color="auto"/>
            <w:bottom w:val="none" w:sz="0" w:space="0" w:color="auto"/>
            <w:right w:val="none" w:sz="0" w:space="0" w:color="auto"/>
          </w:divBdr>
        </w:div>
        <w:div w:id="287008953">
          <w:marLeft w:val="1094"/>
          <w:marRight w:val="0"/>
          <w:marTop w:val="86"/>
          <w:marBottom w:val="0"/>
          <w:divBdr>
            <w:top w:val="none" w:sz="0" w:space="0" w:color="auto"/>
            <w:left w:val="none" w:sz="0" w:space="0" w:color="auto"/>
            <w:bottom w:val="none" w:sz="0" w:space="0" w:color="auto"/>
            <w:right w:val="none" w:sz="0" w:space="0" w:color="auto"/>
          </w:divBdr>
        </w:div>
        <w:div w:id="422531409">
          <w:marLeft w:val="1094"/>
          <w:marRight w:val="0"/>
          <w:marTop w:val="86"/>
          <w:marBottom w:val="0"/>
          <w:divBdr>
            <w:top w:val="none" w:sz="0" w:space="0" w:color="auto"/>
            <w:left w:val="none" w:sz="0" w:space="0" w:color="auto"/>
            <w:bottom w:val="none" w:sz="0" w:space="0" w:color="auto"/>
            <w:right w:val="none" w:sz="0" w:space="0" w:color="auto"/>
          </w:divBdr>
        </w:div>
        <w:div w:id="446120408">
          <w:marLeft w:val="1555"/>
          <w:marRight w:val="0"/>
          <w:marTop w:val="82"/>
          <w:marBottom w:val="0"/>
          <w:divBdr>
            <w:top w:val="none" w:sz="0" w:space="0" w:color="auto"/>
            <w:left w:val="none" w:sz="0" w:space="0" w:color="auto"/>
            <w:bottom w:val="none" w:sz="0" w:space="0" w:color="auto"/>
            <w:right w:val="none" w:sz="0" w:space="0" w:color="auto"/>
          </w:divBdr>
        </w:div>
        <w:div w:id="446390990">
          <w:marLeft w:val="1555"/>
          <w:marRight w:val="0"/>
          <w:marTop w:val="82"/>
          <w:marBottom w:val="0"/>
          <w:divBdr>
            <w:top w:val="none" w:sz="0" w:space="0" w:color="auto"/>
            <w:left w:val="none" w:sz="0" w:space="0" w:color="auto"/>
            <w:bottom w:val="none" w:sz="0" w:space="0" w:color="auto"/>
            <w:right w:val="none" w:sz="0" w:space="0" w:color="auto"/>
          </w:divBdr>
        </w:div>
        <w:div w:id="489054896">
          <w:marLeft w:val="1555"/>
          <w:marRight w:val="0"/>
          <w:marTop w:val="82"/>
          <w:marBottom w:val="0"/>
          <w:divBdr>
            <w:top w:val="none" w:sz="0" w:space="0" w:color="auto"/>
            <w:left w:val="none" w:sz="0" w:space="0" w:color="auto"/>
            <w:bottom w:val="none" w:sz="0" w:space="0" w:color="auto"/>
            <w:right w:val="none" w:sz="0" w:space="0" w:color="auto"/>
          </w:divBdr>
        </w:div>
        <w:div w:id="593365182">
          <w:marLeft w:val="1555"/>
          <w:marRight w:val="0"/>
          <w:marTop w:val="82"/>
          <w:marBottom w:val="0"/>
          <w:divBdr>
            <w:top w:val="none" w:sz="0" w:space="0" w:color="auto"/>
            <w:left w:val="none" w:sz="0" w:space="0" w:color="auto"/>
            <w:bottom w:val="none" w:sz="0" w:space="0" w:color="auto"/>
            <w:right w:val="none" w:sz="0" w:space="0" w:color="auto"/>
          </w:divBdr>
        </w:div>
        <w:div w:id="616908148">
          <w:marLeft w:val="1094"/>
          <w:marRight w:val="0"/>
          <w:marTop w:val="86"/>
          <w:marBottom w:val="0"/>
          <w:divBdr>
            <w:top w:val="none" w:sz="0" w:space="0" w:color="auto"/>
            <w:left w:val="none" w:sz="0" w:space="0" w:color="auto"/>
            <w:bottom w:val="none" w:sz="0" w:space="0" w:color="auto"/>
            <w:right w:val="none" w:sz="0" w:space="0" w:color="auto"/>
          </w:divBdr>
        </w:div>
        <w:div w:id="764031559">
          <w:marLeft w:val="1094"/>
          <w:marRight w:val="0"/>
          <w:marTop w:val="86"/>
          <w:marBottom w:val="0"/>
          <w:divBdr>
            <w:top w:val="none" w:sz="0" w:space="0" w:color="auto"/>
            <w:left w:val="none" w:sz="0" w:space="0" w:color="auto"/>
            <w:bottom w:val="none" w:sz="0" w:space="0" w:color="auto"/>
            <w:right w:val="none" w:sz="0" w:space="0" w:color="auto"/>
          </w:divBdr>
        </w:div>
        <w:div w:id="1517033828">
          <w:marLeft w:val="547"/>
          <w:marRight w:val="0"/>
          <w:marTop w:val="96"/>
          <w:marBottom w:val="0"/>
          <w:divBdr>
            <w:top w:val="none" w:sz="0" w:space="0" w:color="auto"/>
            <w:left w:val="none" w:sz="0" w:space="0" w:color="auto"/>
            <w:bottom w:val="none" w:sz="0" w:space="0" w:color="auto"/>
            <w:right w:val="none" w:sz="0" w:space="0" w:color="auto"/>
          </w:divBdr>
        </w:div>
        <w:div w:id="1560356594">
          <w:marLeft w:val="1555"/>
          <w:marRight w:val="0"/>
          <w:marTop w:val="82"/>
          <w:marBottom w:val="0"/>
          <w:divBdr>
            <w:top w:val="none" w:sz="0" w:space="0" w:color="auto"/>
            <w:left w:val="none" w:sz="0" w:space="0" w:color="auto"/>
            <w:bottom w:val="none" w:sz="0" w:space="0" w:color="auto"/>
            <w:right w:val="none" w:sz="0" w:space="0" w:color="auto"/>
          </w:divBdr>
        </w:div>
        <w:div w:id="1851096694">
          <w:marLeft w:val="1094"/>
          <w:marRight w:val="0"/>
          <w:marTop w:val="86"/>
          <w:marBottom w:val="0"/>
          <w:divBdr>
            <w:top w:val="none" w:sz="0" w:space="0" w:color="auto"/>
            <w:left w:val="none" w:sz="0" w:space="0" w:color="auto"/>
            <w:bottom w:val="none" w:sz="0" w:space="0" w:color="auto"/>
            <w:right w:val="none" w:sz="0" w:space="0" w:color="auto"/>
          </w:divBdr>
        </w:div>
        <w:div w:id="2108305548">
          <w:marLeft w:val="1555"/>
          <w:marRight w:val="0"/>
          <w:marTop w:val="91"/>
          <w:marBottom w:val="0"/>
          <w:divBdr>
            <w:top w:val="none" w:sz="0" w:space="0" w:color="auto"/>
            <w:left w:val="none" w:sz="0" w:space="0" w:color="auto"/>
            <w:bottom w:val="none" w:sz="0" w:space="0" w:color="auto"/>
            <w:right w:val="none" w:sz="0" w:space="0" w:color="auto"/>
          </w:divBdr>
        </w:div>
      </w:divsChild>
    </w:div>
    <w:div w:id="1276599647">
      <w:bodyDiv w:val="1"/>
      <w:marLeft w:val="0"/>
      <w:marRight w:val="0"/>
      <w:marTop w:val="0"/>
      <w:marBottom w:val="0"/>
      <w:divBdr>
        <w:top w:val="none" w:sz="0" w:space="0" w:color="auto"/>
        <w:left w:val="none" w:sz="0" w:space="0" w:color="auto"/>
        <w:bottom w:val="none" w:sz="0" w:space="0" w:color="auto"/>
        <w:right w:val="none" w:sz="0" w:space="0" w:color="auto"/>
      </w:divBdr>
      <w:divsChild>
        <w:div w:id="564334779">
          <w:marLeft w:val="547"/>
          <w:marRight w:val="0"/>
          <w:marTop w:val="134"/>
          <w:marBottom w:val="0"/>
          <w:divBdr>
            <w:top w:val="none" w:sz="0" w:space="0" w:color="auto"/>
            <w:left w:val="none" w:sz="0" w:space="0" w:color="auto"/>
            <w:bottom w:val="none" w:sz="0" w:space="0" w:color="auto"/>
            <w:right w:val="none" w:sz="0" w:space="0" w:color="auto"/>
          </w:divBdr>
        </w:div>
        <w:div w:id="654260050">
          <w:marLeft w:val="547"/>
          <w:marRight w:val="0"/>
          <w:marTop w:val="134"/>
          <w:marBottom w:val="0"/>
          <w:divBdr>
            <w:top w:val="none" w:sz="0" w:space="0" w:color="auto"/>
            <w:left w:val="none" w:sz="0" w:space="0" w:color="auto"/>
            <w:bottom w:val="none" w:sz="0" w:space="0" w:color="auto"/>
            <w:right w:val="none" w:sz="0" w:space="0" w:color="auto"/>
          </w:divBdr>
        </w:div>
        <w:div w:id="929461177">
          <w:marLeft w:val="547"/>
          <w:marRight w:val="0"/>
          <w:marTop w:val="134"/>
          <w:marBottom w:val="0"/>
          <w:divBdr>
            <w:top w:val="none" w:sz="0" w:space="0" w:color="auto"/>
            <w:left w:val="none" w:sz="0" w:space="0" w:color="auto"/>
            <w:bottom w:val="none" w:sz="0" w:space="0" w:color="auto"/>
            <w:right w:val="none" w:sz="0" w:space="0" w:color="auto"/>
          </w:divBdr>
        </w:div>
        <w:div w:id="1250044762">
          <w:marLeft w:val="547"/>
          <w:marRight w:val="0"/>
          <w:marTop w:val="134"/>
          <w:marBottom w:val="0"/>
          <w:divBdr>
            <w:top w:val="none" w:sz="0" w:space="0" w:color="auto"/>
            <w:left w:val="none" w:sz="0" w:space="0" w:color="auto"/>
            <w:bottom w:val="none" w:sz="0" w:space="0" w:color="auto"/>
            <w:right w:val="none" w:sz="0" w:space="0" w:color="auto"/>
          </w:divBdr>
        </w:div>
        <w:div w:id="1283805861">
          <w:marLeft w:val="547"/>
          <w:marRight w:val="0"/>
          <w:marTop w:val="134"/>
          <w:marBottom w:val="0"/>
          <w:divBdr>
            <w:top w:val="none" w:sz="0" w:space="0" w:color="auto"/>
            <w:left w:val="none" w:sz="0" w:space="0" w:color="auto"/>
            <w:bottom w:val="none" w:sz="0" w:space="0" w:color="auto"/>
            <w:right w:val="none" w:sz="0" w:space="0" w:color="auto"/>
          </w:divBdr>
        </w:div>
        <w:div w:id="1654678140">
          <w:marLeft w:val="547"/>
          <w:marRight w:val="0"/>
          <w:marTop w:val="134"/>
          <w:marBottom w:val="0"/>
          <w:divBdr>
            <w:top w:val="none" w:sz="0" w:space="0" w:color="auto"/>
            <w:left w:val="none" w:sz="0" w:space="0" w:color="auto"/>
            <w:bottom w:val="none" w:sz="0" w:space="0" w:color="auto"/>
            <w:right w:val="none" w:sz="0" w:space="0" w:color="auto"/>
          </w:divBdr>
        </w:div>
      </w:divsChild>
    </w:div>
    <w:div w:id="1297417173">
      <w:bodyDiv w:val="1"/>
      <w:marLeft w:val="0"/>
      <w:marRight w:val="0"/>
      <w:marTop w:val="0"/>
      <w:marBottom w:val="0"/>
      <w:divBdr>
        <w:top w:val="none" w:sz="0" w:space="0" w:color="auto"/>
        <w:left w:val="none" w:sz="0" w:space="0" w:color="auto"/>
        <w:bottom w:val="none" w:sz="0" w:space="0" w:color="auto"/>
        <w:right w:val="none" w:sz="0" w:space="0" w:color="auto"/>
      </w:divBdr>
      <w:divsChild>
        <w:div w:id="69936378">
          <w:marLeft w:val="0"/>
          <w:marRight w:val="0"/>
          <w:marTop w:val="0"/>
          <w:marBottom w:val="0"/>
          <w:divBdr>
            <w:top w:val="none" w:sz="0" w:space="0" w:color="auto"/>
            <w:left w:val="none" w:sz="0" w:space="0" w:color="auto"/>
            <w:bottom w:val="none" w:sz="0" w:space="0" w:color="auto"/>
            <w:right w:val="none" w:sz="0" w:space="0" w:color="auto"/>
          </w:divBdr>
        </w:div>
        <w:div w:id="296617485">
          <w:marLeft w:val="0"/>
          <w:marRight w:val="0"/>
          <w:marTop w:val="0"/>
          <w:marBottom w:val="0"/>
          <w:divBdr>
            <w:top w:val="none" w:sz="0" w:space="0" w:color="auto"/>
            <w:left w:val="none" w:sz="0" w:space="0" w:color="auto"/>
            <w:bottom w:val="none" w:sz="0" w:space="0" w:color="auto"/>
            <w:right w:val="none" w:sz="0" w:space="0" w:color="auto"/>
          </w:divBdr>
        </w:div>
        <w:div w:id="343170511">
          <w:marLeft w:val="0"/>
          <w:marRight w:val="0"/>
          <w:marTop w:val="0"/>
          <w:marBottom w:val="0"/>
          <w:divBdr>
            <w:top w:val="none" w:sz="0" w:space="0" w:color="auto"/>
            <w:left w:val="none" w:sz="0" w:space="0" w:color="auto"/>
            <w:bottom w:val="none" w:sz="0" w:space="0" w:color="auto"/>
            <w:right w:val="none" w:sz="0" w:space="0" w:color="auto"/>
          </w:divBdr>
        </w:div>
        <w:div w:id="361706359">
          <w:marLeft w:val="0"/>
          <w:marRight w:val="0"/>
          <w:marTop w:val="0"/>
          <w:marBottom w:val="0"/>
          <w:divBdr>
            <w:top w:val="none" w:sz="0" w:space="0" w:color="auto"/>
            <w:left w:val="none" w:sz="0" w:space="0" w:color="auto"/>
            <w:bottom w:val="none" w:sz="0" w:space="0" w:color="auto"/>
            <w:right w:val="none" w:sz="0" w:space="0" w:color="auto"/>
          </w:divBdr>
        </w:div>
        <w:div w:id="383599245">
          <w:marLeft w:val="0"/>
          <w:marRight w:val="0"/>
          <w:marTop w:val="0"/>
          <w:marBottom w:val="0"/>
          <w:divBdr>
            <w:top w:val="none" w:sz="0" w:space="0" w:color="auto"/>
            <w:left w:val="none" w:sz="0" w:space="0" w:color="auto"/>
            <w:bottom w:val="none" w:sz="0" w:space="0" w:color="auto"/>
            <w:right w:val="none" w:sz="0" w:space="0" w:color="auto"/>
          </w:divBdr>
        </w:div>
        <w:div w:id="590311894">
          <w:marLeft w:val="0"/>
          <w:marRight w:val="0"/>
          <w:marTop w:val="0"/>
          <w:marBottom w:val="0"/>
          <w:divBdr>
            <w:top w:val="none" w:sz="0" w:space="0" w:color="auto"/>
            <w:left w:val="none" w:sz="0" w:space="0" w:color="auto"/>
            <w:bottom w:val="none" w:sz="0" w:space="0" w:color="auto"/>
            <w:right w:val="none" w:sz="0" w:space="0" w:color="auto"/>
          </w:divBdr>
        </w:div>
        <w:div w:id="763501904">
          <w:marLeft w:val="0"/>
          <w:marRight w:val="0"/>
          <w:marTop w:val="0"/>
          <w:marBottom w:val="0"/>
          <w:divBdr>
            <w:top w:val="none" w:sz="0" w:space="0" w:color="auto"/>
            <w:left w:val="none" w:sz="0" w:space="0" w:color="auto"/>
            <w:bottom w:val="none" w:sz="0" w:space="0" w:color="auto"/>
            <w:right w:val="none" w:sz="0" w:space="0" w:color="auto"/>
          </w:divBdr>
        </w:div>
        <w:div w:id="849181350">
          <w:marLeft w:val="0"/>
          <w:marRight w:val="0"/>
          <w:marTop w:val="0"/>
          <w:marBottom w:val="0"/>
          <w:divBdr>
            <w:top w:val="none" w:sz="0" w:space="0" w:color="auto"/>
            <w:left w:val="none" w:sz="0" w:space="0" w:color="auto"/>
            <w:bottom w:val="none" w:sz="0" w:space="0" w:color="auto"/>
            <w:right w:val="none" w:sz="0" w:space="0" w:color="auto"/>
          </w:divBdr>
        </w:div>
        <w:div w:id="903027317">
          <w:marLeft w:val="0"/>
          <w:marRight w:val="0"/>
          <w:marTop w:val="0"/>
          <w:marBottom w:val="0"/>
          <w:divBdr>
            <w:top w:val="none" w:sz="0" w:space="0" w:color="auto"/>
            <w:left w:val="none" w:sz="0" w:space="0" w:color="auto"/>
            <w:bottom w:val="none" w:sz="0" w:space="0" w:color="auto"/>
            <w:right w:val="none" w:sz="0" w:space="0" w:color="auto"/>
          </w:divBdr>
        </w:div>
        <w:div w:id="907499664">
          <w:marLeft w:val="0"/>
          <w:marRight w:val="0"/>
          <w:marTop w:val="0"/>
          <w:marBottom w:val="0"/>
          <w:divBdr>
            <w:top w:val="none" w:sz="0" w:space="0" w:color="auto"/>
            <w:left w:val="none" w:sz="0" w:space="0" w:color="auto"/>
            <w:bottom w:val="none" w:sz="0" w:space="0" w:color="auto"/>
            <w:right w:val="none" w:sz="0" w:space="0" w:color="auto"/>
          </w:divBdr>
        </w:div>
        <w:div w:id="964966894">
          <w:marLeft w:val="0"/>
          <w:marRight w:val="0"/>
          <w:marTop w:val="0"/>
          <w:marBottom w:val="0"/>
          <w:divBdr>
            <w:top w:val="none" w:sz="0" w:space="0" w:color="auto"/>
            <w:left w:val="none" w:sz="0" w:space="0" w:color="auto"/>
            <w:bottom w:val="none" w:sz="0" w:space="0" w:color="auto"/>
            <w:right w:val="none" w:sz="0" w:space="0" w:color="auto"/>
          </w:divBdr>
        </w:div>
        <w:div w:id="1000081823">
          <w:marLeft w:val="0"/>
          <w:marRight w:val="0"/>
          <w:marTop w:val="0"/>
          <w:marBottom w:val="0"/>
          <w:divBdr>
            <w:top w:val="none" w:sz="0" w:space="0" w:color="auto"/>
            <w:left w:val="none" w:sz="0" w:space="0" w:color="auto"/>
            <w:bottom w:val="none" w:sz="0" w:space="0" w:color="auto"/>
            <w:right w:val="none" w:sz="0" w:space="0" w:color="auto"/>
          </w:divBdr>
        </w:div>
        <w:div w:id="1030422854">
          <w:marLeft w:val="0"/>
          <w:marRight w:val="0"/>
          <w:marTop w:val="0"/>
          <w:marBottom w:val="0"/>
          <w:divBdr>
            <w:top w:val="none" w:sz="0" w:space="0" w:color="auto"/>
            <w:left w:val="none" w:sz="0" w:space="0" w:color="auto"/>
            <w:bottom w:val="none" w:sz="0" w:space="0" w:color="auto"/>
            <w:right w:val="none" w:sz="0" w:space="0" w:color="auto"/>
          </w:divBdr>
        </w:div>
        <w:div w:id="1243635966">
          <w:marLeft w:val="0"/>
          <w:marRight w:val="0"/>
          <w:marTop w:val="0"/>
          <w:marBottom w:val="0"/>
          <w:divBdr>
            <w:top w:val="none" w:sz="0" w:space="0" w:color="auto"/>
            <w:left w:val="none" w:sz="0" w:space="0" w:color="auto"/>
            <w:bottom w:val="none" w:sz="0" w:space="0" w:color="auto"/>
            <w:right w:val="none" w:sz="0" w:space="0" w:color="auto"/>
          </w:divBdr>
        </w:div>
        <w:div w:id="1432316213">
          <w:marLeft w:val="0"/>
          <w:marRight w:val="0"/>
          <w:marTop w:val="0"/>
          <w:marBottom w:val="0"/>
          <w:divBdr>
            <w:top w:val="none" w:sz="0" w:space="0" w:color="auto"/>
            <w:left w:val="none" w:sz="0" w:space="0" w:color="auto"/>
            <w:bottom w:val="none" w:sz="0" w:space="0" w:color="auto"/>
            <w:right w:val="none" w:sz="0" w:space="0" w:color="auto"/>
          </w:divBdr>
        </w:div>
        <w:div w:id="1471361659">
          <w:marLeft w:val="0"/>
          <w:marRight w:val="0"/>
          <w:marTop w:val="0"/>
          <w:marBottom w:val="0"/>
          <w:divBdr>
            <w:top w:val="none" w:sz="0" w:space="0" w:color="auto"/>
            <w:left w:val="none" w:sz="0" w:space="0" w:color="auto"/>
            <w:bottom w:val="none" w:sz="0" w:space="0" w:color="auto"/>
            <w:right w:val="none" w:sz="0" w:space="0" w:color="auto"/>
          </w:divBdr>
        </w:div>
        <w:div w:id="1541433917">
          <w:marLeft w:val="0"/>
          <w:marRight w:val="0"/>
          <w:marTop w:val="0"/>
          <w:marBottom w:val="0"/>
          <w:divBdr>
            <w:top w:val="none" w:sz="0" w:space="0" w:color="auto"/>
            <w:left w:val="none" w:sz="0" w:space="0" w:color="auto"/>
            <w:bottom w:val="none" w:sz="0" w:space="0" w:color="auto"/>
            <w:right w:val="none" w:sz="0" w:space="0" w:color="auto"/>
          </w:divBdr>
        </w:div>
        <w:div w:id="1581333984">
          <w:marLeft w:val="0"/>
          <w:marRight w:val="0"/>
          <w:marTop w:val="0"/>
          <w:marBottom w:val="0"/>
          <w:divBdr>
            <w:top w:val="none" w:sz="0" w:space="0" w:color="auto"/>
            <w:left w:val="none" w:sz="0" w:space="0" w:color="auto"/>
            <w:bottom w:val="none" w:sz="0" w:space="0" w:color="auto"/>
            <w:right w:val="none" w:sz="0" w:space="0" w:color="auto"/>
          </w:divBdr>
        </w:div>
        <w:div w:id="1686516387">
          <w:marLeft w:val="0"/>
          <w:marRight w:val="0"/>
          <w:marTop w:val="0"/>
          <w:marBottom w:val="0"/>
          <w:divBdr>
            <w:top w:val="none" w:sz="0" w:space="0" w:color="auto"/>
            <w:left w:val="none" w:sz="0" w:space="0" w:color="auto"/>
            <w:bottom w:val="none" w:sz="0" w:space="0" w:color="auto"/>
            <w:right w:val="none" w:sz="0" w:space="0" w:color="auto"/>
          </w:divBdr>
        </w:div>
      </w:divsChild>
    </w:div>
    <w:div w:id="1392075285">
      <w:bodyDiv w:val="1"/>
      <w:marLeft w:val="0"/>
      <w:marRight w:val="0"/>
      <w:marTop w:val="0"/>
      <w:marBottom w:val="0"/>
      <w:divBdr>
        <w:top w:val="none" w:sz="0" w:space="0" w:color="auto"/>
        <w:left w:val="none" w:sz="0" w:space="0" w:color="auto"/>
        <w:bottom w:val="none" w:sz="0" w:space="0" w:color="auto"/>
        <w:right w:val="none" w:sz="0" w:space="0" w:color="auto"/>
      </w:divBdr>
      <w:divsChild>
        <w:div w:id="880552211">
          <w:marLeft w:val="547"/>
          <w:marRight w:val="0"/>
          <w:marTop w:val="134"/>
          <w:marBottom w:val="0"/>
          <w:divBdr>
            <w:top w:val="none" w:sz="0" w:space="0" w:color="auto"/>
            <w:left w:val="none" w:sz="0" w:space="0" w:color="auto"/>
            <w:bottom w:val="none" w:sz="0" w:space="0" w:color="auto"/>
            <w:right w:val="none" w:sz="0" w:space="0" w:color="auto"/>
          </w:divBdr>
        </w:div>
        <w:div w:id="1131359440">
          <w:marLeft w:val="547"/>
          <w:marRight w:val="0"/>
          <w:marTop w:val="134"/>
          <w:marBottom w:val="0"/>
          <w:divBdr>
            <w:top w:val="none" w:sz="0" w:space="0" w:color="auto"/>
            <w:left w:val="none" w:sz="0" w:space="0" w:color="auto"/>
            <w:bottom w:val="none" w:sz="0" w:space="0" w:color="auto"/>
            <w:right w:val="none" w:sz="0" w:space="0" w:color="auto"/>
          </w:divBdr>
        </w:div>
        <w:div w:id="1434670869">
          <w:marLeft w:val="547"/>
          <w:marRight w:val="0"/>
          <w:marTop w:val="134"/>
          <w:marBottom w:val="0"/>
          <w:divBdr>
            <w:top w:val="none" w:sz="0" w:space="0" w:color="auto"/>
            <w:left w:val="none" w:sz="0" w:space="0" w:color="auto"/>
            <w:bottom w:val="none" w:sz="0" w:space="0" w:color="auto"/>
            <w:right w:val="none" w:sz="0" w:space="0" w:color="auto"/>
          </w:divBdr>
        </w:div>
        <w:div w:id="1669478506">
          <w:marLeft w:val="547"/>
          <w:marRight w:val="0"/>
          <w:marTop w:val="134"/>
          <w:marBottom w:val="0"/>
          <w:divBdr>
            <w:top w:val="none" w:sz="0" w:space="0" w:color="auto"/>
            <w:left w:val="none" w:sz="0" w:space="0" w:color="auto"/>
            <w:bottom w:val="none" w:sz="0" w:space="0" w:color="auto"/>
            <w:right w:val="none" w:sz="0" w:space="0" w:color="auto"/>
          </w:divBdr>
        </w:div>
      </w:divsChild>
    </w:div>
    <w:div w:id="1401831973">
      <w:bodyDiv w:val="1"/>
      <w:marLeft w:val="0"/>
      <w:marRight w:val="0"/>
      <w:marTop w:val="0"/>
      <w:marBottom w:val="0"/>
      <w:divBdr>
        <w:top w:val="none" w:sz="0" w:space="0" w:color="auto"/>
        <w:left w:val="none" w:sz="0" w:space="0" w:color="auto"/>
        <w:bottom w:val="none" w:sz="0" w:space="0" w:color="auto"/>
        <w:right w:val="none" w:sz="0" w:space="0" w:color="auto"/>
      </w:divBdr>
    </w:div>
    <w:div w:id="1402026185">
      <w:bodyDiv w:val="1"/>
      <w:marLeft w:val="0"/>
      <w:marRight w:val="0"/>
      <w:marTop w:val="0"/>
      <w:marBottom w:val="0"/>
      <w:divBdr>
        <w:top w:val="none" w:sz="0" w:space="0" w:color="auto"/>
        <w:left w:val="none" w:sz="0" w:space="0" w:color="auto"/>
        <w:bottom w:val="none" w:sz="0" w:space="0" w:color="auto"/>
        <w:right w:val="none" w:sz="0" w:space="0" w:color="auto"/>
      </w:divBdr>
      <w:divsChild>
        <w:div w:id="479661772">
          <w:marLeft w:val="432"/>
          <w:marRight w:val="0"/>
          <w:marTop w:val="125"/>
          <w:marBottom w:val="0"/>
          <w:divBdr>
            <w:top w:val="none" w:sz="0" w:space="0" w:color="auto"/>
            <w:left w:val="none" w:sz="0" w:space="0" w:color="auto"/>
            <w:bottom w:val="none" w:sz="0" w:space="0" w:color="auto"/>
            <w:right w:val="none" w:sz="0" w:space="0" w:color="auto"/>
          </w:divBdr>
        </w:div>
        <w:div w:id="607204293">
          <w:marLeft w:val="432"/>
          <w:marRight w:val="0"/>
          <w:marTop w:val="125"/>
          <w:marBottom w:val="0"/>
          <w:divBdr>
            <w:top w:val="none" w:sz="0" w:space="0" w:color="auto"/>
            <w:left w:val="none" w:sz="0" w:space="0" w:color="auto"/>
            <w:bottom w:val="none" w:sz="0" w:space="0" w:color="auto"/>
            <w:right w:val="none" w:sz="0" w:space="0" w:color="auto"/>
          </w:divBdr>
        </w:div>
        <w:div w:id="683556636">
          <w:marLeft w:val="432"/>
          <w:marRight w:val="0"/>
          <w:marTop w:val="125"/>
          <w:marBottom w:val="0"/>
          <w:divBdr>
            <w:top w:val="none" w:sz="0" w:space="0" w:color="auto"/>
            <w:left w:val="none" w:sz="0" w:space="0" w:color="auto"/>
            <w:bottom w:val="none" w:sz="0" w:space="0" w:color="auto"/>
            <w:right w:val="none" w:sz="0" w:space="0" w:color="auto"/>
          </w:divBdr>
        </w:div>
        <w:div w:id="800028752">
          <w:marLeft w:val="432"/>
          <w:marRight w:val="0"/>
          <w:marTop w:val="125"/>
          <w:marBottom w:val="0"/>
          <w:divBdr>
            <w:top w:val="none" w:sz="0" w:space="0" w:color="auto"/>
            <w:left w:val="none" w:sz="0" w:space="0" w:color="auto"/>
            <w:bottom w:val="none" w:sz="0" w:space="0" w:color="auto"/>
            <w:right w:val="none" w:sz="0" w:space="0" w:color="auto"/>
          </w:divBdr>
        </w:div>
        <w:div w:id="867990354">
          <w:marLeft w:val="432"/>
          <w:marRight w:val="0"/>
          <w:marTop w:val="125"/>
          <w:marBottom w:val="0"/>
          <w:divBdr>
            <w:top w:val="none" w:sz="0" w:space="0" w:color="auto"/>
            <w:left w:val="none" w:sz="0" w:space="0" w:color="auto"/>
            <w:bottom w:val="none" w:sz="0" w:space="0" w:color="auto"/>
            <w:right w:val="none" w:sz="0" w:space="0" w:color="auto"/>
          </w:divBdr>
        </w:div>
        <w:div w:id="926697383">
          <w:marLeft w:val="432"/>
          <w:marRight w:val="0"/>
          <w:marTop w:val="125"/>
          <w:marBottom w:val="0"/>
          <w:divBdr>
            <w:top w:val="none" w:sz="0" w:space="0" w:color="auto"/>
            <w:left w:val="none" w:sz="0" w:space="0" w:color="auto"/>
            <w:bottom w:val="none" w:sz="0" w:space="0" w:color="auto"/>
            <w:right w:val="none" w:sz="0" w:space="0" w:color="auto"/>
          </w:divBdr>
        </w:div>
        <w:div w:id="1160078691">
          <w:marLeft w:val="432"/>
          <w:marRight w:val="0"/>
          <w:marTop w:val="125"/>
          <w:marBottom w:val="0"/>
          <w:divBdr>
            <w:top w:val="none" w:sz="0" w:space="0" w:color="auto"/>
            <w:left w:val="none" w:sz="0" w:space="0" w:color="auto"/>
            <w:bottom w:val="none" w:sz="0" w:space="0" w:color="auto"/>
            <w:right w:val="none" w:sz="0" w:space="0" w:color="auto"/>
          </w:divBdr>
        </w:div>
        <w:div w:id="1632898865">
          <w:marLeft w:val="432"/>
          <w:marRight w:val="0"/>
          <w:marTop w:val="125"/>
          <w:marBottom w:val="0"/>
          <w:divBdr>
            <w:top w:val="none" w:sz="0" w:space="0" w:color="auto"/>
            <w:left w:val="none" w:sz="0" w:space="0" w:color="auto"/>
            <w:bottom w:val="none" w:sz="0" w:space="0" w:color="auto"/>
            <w:right w:val="none" w:sz="0" w:space="0" w:color="auto"/>
          </w:divBdr>
        </w:div>
      </w:divsChild>
    </w:div>
    <w:div w:id="1445267228">
      <w:bodyDiv w:val="1"/>
      <w:marLeft w:val="0"/>
      <w:marRight w:val="0"/>
      <w:marTop w:val="0"/>
      <w:marBottom w:val="0"/>
      <w:divBdr>
        <w:top w:val="none" w:sz="0" w:space="0" w:color="auto"/>
        <w:left w:val="none" w:sz="0" w:space="0" w:color="auto"/>
        <w:bottom w:val="none" w:sz="0" w:space="0" w:color="auto"/>
        <w:right w:val="none" w:sz="0" w:space="0" w:color="auto"/>
      </w:divBdr>
      <w:divsChild>
        <w:div w:id="963926305">
          <w:marLeft w:val="547"/>
          <w:marRight w:val="0"/>
          <w:marTop w:val="115"/>
          <w:marBottom w:val="0"/>
          <w:divBdr>
            <w:top w:val="none" w:sz="0" w:space="0" w:color="auto"/>
            <w:left w:val="none" w:sz="0" w:space="0" w:color="auto"/>
            <w:bottom w:val="none" w:sz="0" w:space="0" w:color="auto"/>
            <w:right w:val="none" w:sz="0" w:space="0" w:color="auto"/>
          </w:divBdr>
        </w:div>
        <w:div w:id="1603609595">
          <w:marLeft w:val="547"/>
          <w:marRight w:val="0"/>
          <w:marTop w:val="115"/>
          <w:marBottom w:val="0"/>
          <w:divBdr>
            <w:top w:val="none" w:sz="0" w:space="0" w:color="auto"/>
            <w:left w:val="none" w:sz="0" w:space="0" w:color="auto"/>
            <w:bottom w:val="none" w:sz="0" w:space="0" w:color="auto"/>
            <w:right w:val="none" w:sz="0" w:space="0" w:color="auto"/>
          </w:divBdr>
        </w:div>
        <w:div w:id="1795905808">
          <w:marLeft w:val="547"/>
          <w:marRight w:val="0"/>
          <w:marTop w:val="115"/>
          <w:marBottom w:val="0"/>
          <w:divBdr>
            <w:top w:val="none" w:sz="0" w:space="0" w:color="auto"/>
            <w:left w:val="none" w:sz="0" w:space="0" w:color="auto"/>
            <w:bottom w:val="none" w:sz="0" w:space="0" w:color="auto"/>
            <w:right w:val="none" w:sz="0" w:space="0" w:color="auto"/>
          </w:divBdr>
        </w:div>
      </w:divsChild>
    </w:div>
    <w:div w:id="1502163424">
      <w:bodyDiv w:val="1"/>
      <w:marLeft w:val="0"/>
      <w:marRight w:val="0"/>
      <w:marTop w:val="0"/>
      <w:marBottom w:val="0"/>
      <w:divBdr>
        <w:top w:val="none" w:sz="0" w:space="0" w:color="auto"/>
        <w:left w:val="none" w:sz="0" w:space="0" w:color="auto"/>
        <w:bottom w:val="none" w:sz="0" w:space="0" w:color="auto"/>
        <w:right w:val="none" w:sz="0" w:space="0" w:color="auto"/>
      </w:divBdr>
    </w:div>
    <w:div w:id="1597714901">
      <w:bodyDiv w:val="1"/>
      <w:marLeft w:val="0"/>
      <w:marRight w:val="0"/>
      <w:marTop w:val="0"/>
      <w:marBottom w:val="0"/>
      <w:divBdr>
        <w:top w:val="none" w:sz="0" w:space="0" w:color="auto"/>
        <w:left w:val="none" w:sz="0" w:space="0" w:color="auto"/>
        <w:bottom w:val="none" w:sz="0" w:space="0" w:color="auto"/>
        <w:right w:val="none" w:sz="0" w:space="0" w:color="auto"/>
      </w:divBdr>
      <w:divsChild>
        <w:div w:id="299924020">
          <w:marLeft w:val="432"/>
          <w:marRight w:val="0"/>
          <w:marTop w:val="115"/>
          <w:marBottom w:val="0"/>
          <w:divBdr>
            <w:top w:val="none" w:sz="0" w:space="0" w:color="auto"/>
            <w:left w:val="none" w:sz="0" w:space="0" w:color="auto"/>
            <w:bottom w:val="none" w:sz="0" w:space="0" w:color="auto"/>
            <w:right w:val="none" w:sz="0" w:space="0" w:color="auto"/>
          </w:divBdr>
        </w:div>
        <w:div w:id="548340612">
          <w:marLeft w:val="432"/>
          <w:marRight w:val="0"/>
          <w:marTop w:val="115"/>
          <w:marBottom w:val="0"/>
          <w:divBdr>
            <w:top w:val="none" w:sz="0" w:space="0" w:color="auto"/>
            <w:left w:val="none" w:sz="0" w:space="0" w:color="auto"/>
            <w:bottom w:val="none" w:sz="0" w:space="0" w:color="auto"/>
            <w:right w:val="none" w:sz="0" w:space="0" w:color="auto"/>
          </w:divBdr>
        </w:div>
        <w:div w:id="1036806582">
          <w:marLeft w:val="432"/>
          <w:marRight w:val="0"/>
          <w:marTop w:val="115"/>
          <w:marBottom w:val="0"/>
          <w:divBdr>
            <w:top w:val="none" w:sz="0" w:space="0" w:color="auto"/>
            <w:left w:val="none" w:sz="0" w:space="0" w:color="auto"/>
            <w:bottom w:val="none" w:sz="0" w:space="0" w:color="auto"/>
            <w:right w:val="none" w:sz="0" w:space="0" w:color="auto"/>
          </w:divBdr>
        </w:div>
        <w:div w:id="1359625454">
          <w:marLeft w:val="432"/>
          <w:marRight w:val="0"/>
          <w:marTop w:val="115"/>
          <w:marBottom w:val="0"/>
          <w:divBdr>
            <w:top w:val="none" w:sz="0" w:space="0" w:color="auto"/>
            <w:left w:val="none" w:sz="0" w:space="0" w:color="auto"/>
            <w:bottom w:val="none" w:sz="0" w:space="0" w:color="auto"/>
            <w:right w:val="none" w:sz="0" w:space="0" w:color="auto"/>
          </w:divBdr>
        </w:div>
        <w:div w:id="1439567741">
          <w:marLeft w:val="432"/>
          <w:marRight w:val="0"/>
          <w:marTop w:val="115"/>
          <w:marBottom w:val="0"/>
          <w:divBdr>
            <w:top w:val="none" w:sz="0" w:space="0" w:color="auto"/>
            <w:left w:val="none" w:sz="0" w:space="0" w:color="auto"/>
            <w:bottom w:val="none" w:sz="0" w:space="0" w:color="auto"/>
            <w:right w:val="none" w:sz="0" w:space="0" w:color="auto"/>
          </w:divBdr>
        </w:div>
        <w:div w:id="1472751468">
          <w:marLeft w:val="432"/>
          <w:marRight w:val="0"/>
          <w:marTop w:val="115"/>
          <w:marBottom w:val="0"/>
          <w:divBdr>
            <w:top w:val="none" w:sz="0" w:space="0" w:color="auto"/>
            <w:left w:val="none" w:sz="0" w:space="0" w:color="auto"/>
            <w:bottom w:val="none" w:sz="0" w:space="0" w:color="auto"/>
            <w:right w:val="none" w:sz="0" w:space="0" w:color="auto"/>
          </w:divBdr>
        </w:div>
        <w:div w:id="1868786077">
          <w:marLeft w:val="432"/>
          <w:marRight w:val="0"/>
          <w:marTop w:val="115"/>
          <w:marBottom w:val="0"/>
          <w:divBdr>
            <w:top w:val="none" w:sz="0" w:space="0" w:color="auto"/>
            <w:left w:val="none" w:sz="0" w:space="0" w:color="auto"/>
            <w:bottom w:val="none" w:sz="0" w:space="0" w:color="auto"/>
            <w:right w:val="none" w:sz="0" w:space="0" w:color="auto"/>
          </w:divBdr>
        </w:div>
      </w:divsChild>
    </w:div>
    <w:div w:id="1617760143">
      <w:bodyDiv w:val="1"/>
      <w:marLeft w:val="0"/>
      <w:marRight w:val="0"/>
      <w:marTop w:val="0"/>
      <w:marBottom w:val="0"/>
      <w:divBdr>
        <w:top w:val="none" w:sz="0" w:space="0" w:color="auto"/>
        <w:left w:val="none" w:sz="0" w:space="0" w:color="auto"/>
        <w:bottom w:val="none" w:sz="0" w:space="0" w:color="auto"/>
        <w:right w:val="none" w:sz="0" w:space="0" w:color="auto"/>
      </w:divBdr>
      <w:divsChild>
        <w:div w:id="278297357">
          <w:marLeft w:val="547"/>
          <w:marRight w:val="0"/>
          <w:marTop w:val="134"/>
          <w:marBottom w:val="0"/>
          <w:divBdr>
            <w:top w:val="none" w:sz="0" w:space="0" w:color="auto"/>
            <w:left w:val="none" w:sz="0" w:space="0" w:color="auto"/>
            <w:bottom w:val="none" w:sz="0" w:space="0" w:color="auto"/>
            <w:right w:val="none" w:sz="0" w:space="0" w:color="auto"/>
          </w:divBdr>
        </w:div>
        <w:div w:id="1007906192">
          <w:marLeft w:val="547"/>
          <w:marRight w:val="0"/>
          <w:marTop w:val="134"/>
          <w:marBottom w:val="0"/>
          <w:divBdr>
            <w:top w:val="none" w:sz="0" w:space="0" w:color="auto"/>
            <w:left w:val="none" w:sz="0" w:space="0" w:color="auto"/>
            <w:bottom w:val="none" w:sz="0" w:space="0" w:color="auto"/>
            <w:right w:val="none" w:sz="0" w:space="0" w:color="auto"/>
          </w:divBdr>
        </w:div>
        <w:div w:id="1544948926">
          <w:marLeft w:val="547"/>
          <w:marRight w:val="0"/>
          <w:marTop w:val="134"/>
          <w:marBottom w:val="0"/>
          <w:divBdr>
            <w:top w:val="none" w:sz="0" w:space="0" w:color="auto"/>
            <w:left w:val="none" w:sz="0" w:space="0" w:color="auto"/>
            <w:bottom w:val="none" w:sz="0" w:space="0" w:color="auto"/>
            <w:right w:val="none" w:sz="0" w:space="0" w:color="auto"/>
          </w:divBdr>
        </w:div>
        <w:div w:id="1850025683">
          <w:marLeft w:val="547"/>
          <w:marRight w:val="0"/>
          <w:marTop w:val="134"/>
          <w:marBottom w:val="0"/>
          <w:divBdr>
            <w:top w:val="none" w:sz="0" w:space="0" w:color="auto"/>
            <w:left w:val="none" w:sz="0" w:space="0" w:color="auto"/>
            <w:bottom w:val="none" w:sz="0" w:space="0" w:color="auto"/>
            <w:right w:val="none" w:sz="0" w:space="0" w:color="auto"/>
          </w:divBdr>
        </w:div>
      </w:divsChild>
    </w:div>
    <w:div w:id="1676885399">
      <w:bodyDiv w:val="1"/>
      <w:marLeft w:val="0"/>
      <w:marRight w:val="0"/>
      <w:marTop w:val="0"/>
      <w:marBottom w:val="0"/>
      <w:divBdr>
        <w:top w:val="none" w:sz="0" w:space="0" w:color="auto"/>
        <w:left w:val="none" w:sz="0" w:space="0" w:color="auto"/>
        <w:bottom w:val="none" w:sz="0" w:space="0" w:color="auto"/>
        <w:right w:val="none" w:sz="0" w:space="0" w:color="auto"/>
      </w:divBdr>
    </w:div>
    <w:div w:id="1692534435">
      <w:bodyDiv w:val="1"/>
      <w:marLeft w:val="0"/>
      <w:marRight w:val="0"/>
      <w:marTop w:val="0"/>
      <w:marBottom w:val="0"/>
      <w:divBdr>
        <w:top w:val="none" w:sz="0" w:space="0" w:color="auto"/>
        <w:left w:val="none" w:sz="0" w:space="0" w:color="auto"/>
        <w:bottom w:val="none" w:sz="0" w:space="0" w:color="auto"/>
        <w:right w:val="none" w:sz="0" w:space="0" w:color="auto"/>
      </w:divBdr>
      <w:divsChild>
        <w:div w:id="231280043">
          <w:marLeft w:val="547"/>
          <w:marRight w:val="0"/>
          <w:marTop w:val="134"/>
          <w:marBottom w:val="0"/>
          <w:divBdr>
            <w:top w:val="none" w:sz="0" w:space="0" w:color="auto"/>
            <w:left w:val="none" w:sz="0" w:space="0" w:color="auto"/>
            <w:bottom w:val="none" w:sz="0" w:space="0" w:color="auto"/>
            <w:right w:val="none" w:sz="0" w:space="0" w:color="auto"/>
          </w:divBdr>
        </w:div>
      </w:divsChild>
    </w:div>
    <w:div w:id="1835144299">
      <w:bodyDiv w:val="1"/>
      <w:marLeft w:val="0"/>
      <w:marRight w:val="0"/>
      <w:marTop w:val="0"/>
      <w:marBottom w:val="0"/>
      <w:divBdr>
        <w:top w:val="none" w:sz="0" w:space="0" w:color="auto"/>
        <w:left w:val="none" w:sz="0" w:space="0" w:color="auto"/>
        <w:bottom w:val="none" w:sz="0" w:space="0" w:color="auto"/>
        <w:right w:val="none" w:sz="0" w:space="0" w:color="auto"/>
      </w:divBdr>
    </w:div>
    <w:div w:id="1841577061">
      <w:bodyDiv w:val="1"/>
      <w:marLeft w:val="0"/>
      <w:marRight w:val="0"/>
      <w:marTop w:val="0"/>
      <w:marBottom w:val="0"/>
      <w:divBdr>
        <w:top w:val="none" w:sz="0" w:space="0" w:color="auto"/>
        <w:left w:val="none" w:sz="0" w:space="0" w:color="auto"/>
        <w:bottom w:val="none" w:sz="0" w:space="0" w:color="auto"/>
        <w:right w:val="none" w:sz="0" w:space="0" w:color="auto"/>
      </w:divBdr>
    </w:div>
    <w:div w:id="1910071519">
      <w:bodyDiv w:val="1"/>
      <w:marLeft w:val="0"/>
      <w:marRight w:val="0"/>
      <w:marTop w:val="0"/>
      <w:marBottom w:val="0"/>
      <w:divBdr>
        <w:top w:val="none" w:sz="0" w:space="0" w:color="auto"/>
        <w:left w:val="none" w:sz="0" w:space="0" w:color="auto"/>
        <w:bottom w:val="none" w:sz="0" w:space="0" w:color="auto"/>
        <w:right w:val="none" w:sz="0" w:space="0" w:color="auto"/>
      </w:divBdr>
      <w:divsChild>
        <w:div w:id="346635239">
          <w:marLeft w:val="547"/>
          <w:marRight w:val="0"/>
          <w:marTop w:val="134"/>
          <w:marBottom w:val="0"/>
          <w:divBdr>
            <w:top w:val="none" w:sz="0" w:space="0" w:color="auto"/>
            <w:left w:val="none" w:sz="0" w:space="0" w:color="auto"/>
            <w:bottom w:val="none" w:sz="0" w:space="0" w:color="auto"/>
            <w:right w:val="none" w:sz="0" w:space="0" w:color="auto"/>
          </w:divBdr>
        </w:div>
        <w:div w:id="375551116">
          <w:marLeft w:val="547"/>
          <w:marRight w:val="0"/>
          <w:marTop w:val="134"/>
          <w:marBottom w:val="0"/>
          <w:divBdr>
            <w:top w:val="none" w:sz="0" w:space="0" w:color="auto"/>
            <w:left w:val="none" w:sz="0" w:space="0" w:color="auto"/>
            <w:bottom w:val="none" w:sz="0" w:space="0" w:color="auto"/>
            <w:right w:val="none" w:sz="0" w:space="0" w:color="auto"/>
          </w:divBdr>
        </w:div>
        <w:div w:id="1337684129">
          <w:marLeft w:val="547"/>
          <w:marRight w:val="0"/>
          <w:marTop w:val="134"/>
          <w:marBottom w:val="0"/>
          <w:divBdr>
            <w:top w:val="none" w:sz="0" w:space="0" w:color="auto"/>
            <w:left w:val="none" w:sz="0" w:space="0" w:color="auto"/>
            <w:bottom w:val="none" w:sz="0" w:space="0" w:color="auto"/>
            <w:right w:val="none" w:sz="0" w:space="0" w:color="auto"/>
          </w:divBdr>
        </w:div>
      </w:divsChild>
    </w:div>
    <w:div w:id="1977684646">
      <w:bodyDiv w:val="1"/>
      <w:marLeft w:val="0"/>
      <w:marRight w:val="0"/>
      <w:marTop w:val="0"/>
      <w:marBottom w:val="0"/>
      <w:divBdr>
        <w:top w:val="none" w:sz="0" w:space="0" w:color="auto"/>
        <w:left w:val="none" w:sz="0" w:space="0" w:color="auto"/>
        <w:bottom w:val="none" w:sz="0" w:space="0" w:color="auto"/>
        <w:right w:val="none" w:sz="0" w:space="0" w:color="auto"/>
      </w:divBdr>
      <w:divsChild>
        <w:div w:id="372074794">
          <w:marLeft w:val="432"/>
          <w:marRight w:val="0"/>
          <w:marTop w:val="96"/>
          <w:marBottom w:val="0"/>
          <w:divBdr>
            <w:top w:val="none" w:sz="0" w:space="0" w:color="auto"/>
            <w:left w:val="none" w:sz="0" w:space="0" w:color="auto"/>
            <w:bottom w:val="none" w:sz="0" w:space="0" w:color="auto"/>
            <w:right w:val="none" w:sz="0" w:space="0" w:color="auto"/>
          </w:divBdr>
        </w:div>
        <w:div w:id="473066646">
          <w:marLeft w:val="432"/>
          <w:marRight w:val="0"/>
          <w:marTop w:val="96"/>
          <w:marBottom w:val="0"/>
          <w:divBdr>
            <w:top w:val="none" w:sz="0" w:space="0" w:color="auto"/>
            <w:left w:val="none" w:sz="0" w:space="0" w:color="auto"/>
            <w:bottom w:val="none" w:sz="0" w:space="0" w:color="auto"/>
            <w:right w:val="none" w:sz="0" w:space="0" w:color="auto"/>
          </w:divBdr>
        </w:div>
        <w:div w:id="531260981">
          <w:marLeft w:val="432"/>
          <w:marRight w:val="0"/>
          <w:marTop w:val="96"/>
          <w:marBottom w:val="0"/>
          <w:divBdr>
            <w:top w:val="none" w:sz="0" w:space="0" w:color="auto"/>
            <w:left w:val="none" w:sz="0" w:space="0" w:color="auto"/>
            <w:bottom w:val="none" w:sz="0" w:space="0" w:color="auto"/>
            <w:right w:val="none" w:sz="0" w:space="0" w:color="auto"/>
          </w:divBdr>
        </w:div>
        <w:div w:id="794834922">
          <w:marLeft w:val="432"/>
          <w:marRight w:val="0"/>
          <w:marTop w:val="96"/>
          <w:marBottom w:val="0"/>
          <w:divBdr>
            <w:top w:val="none" w:sz="0" w:space="0" w:color="auto"/>
            <w:left w:val="none" w:sz="0" w:space="0" w:color="auto"/>
            <w:bottom w:val="none" w:sz="0" w:space="0" w:color="auto"/>
            <w:right w:val="none" w:sz="0" w:space="0" w:color="auto"/>
          </w:divBdr>
        </w:div>
        <w:div w:id="839852607">
          <w:marLeft w:val="432"/>
          <w:marRight w:val="0"/>
          <w:marTop w:val="96"/>
          <w:marBottom w:val="0"/>
          <w:divBdr>
            <w:top w:val="none" w:sz="0" w:space="0" w:color="auto"/>
            <w:left w:val="none" w:sz="0" w:space="0" w:color="auto"/>
            <w:bottom w:val="none" w:sz="0" w:space="0" w:color="auto"/>
            <w:right w:val="none" w:sz="0" w:space="0" w:color="auto"/>
          </w:divBdr>
        </w:div>
        <w:div w:id="1306085513">
          <w:marLeft w:val="432"/>
          <w:marRight w:val="0"/>
          <w:marTop w:val="96"/>
          <w:marBottom w:val="0"/>
          <w:divBdr>
            <w:top w:val="none" w:sz="0" w:space="0" w:color="auto"/>
            <w:left w:val="none" w:sz="0" w:space="0" w:color="auto"/>
            <w:bottom w:val="none" w:sz="0" w:space="0" w:color="auto"/>
            <w:right w:val="none" w:sz="0" w:space="0" w:color="auto"/>
          </w:divBdr>
        </w:div>
        <w:div w:id="1360814970">
          <w:marLeft w:val="432"/>
          <w:marRight w:val="0"/>
          <w:marTop w:val="96"/>
          <w:marBottom w:val="0"/>
          <w:divBdr>
            <w:top w:val="none" w:sz="0" w:space="0" w:color="auto"/>
            <w:left w:val="none" w:sz="0" w:space="0" w:color="auto"/>
            <w:bottom w:val="none" w:sz="0" w:space="0" w:color="auto"/>
            <w:right w:val="none" w:sz="0" w:space="0" w:color="auto"/>
          </w:divBdr>
        </w:div>
        <w:div w:id="1452824216">
          <w:marLeft w:val="432"/>
          <w:marRight w:val="0"/>
          <w:marTop w:val="96"/>
          <w:marBottom w:val="0"/>
          <w:divBdr>
            <w:top w:val="none" w:sz="0" w:space="0" w:color="auto"/>
            <w:left w:val="none" w:sz="0" w:space="0" w:color="auto"/>
            <w:bottom w:val="none" w:sz="0" w:space="0" w:color="auto"/>
            <w:right w:val="none" w:sz="0" w:space="0" w:color="auto"/>
          </w:divBdr>
        </w:div>
        <w:div w:id="1594899141">
          <w:marLeft w:val="432"/>
          <w:marRight w:val="0"/>
          <w:marTop w:val="96"/>
          <w:marBottom w:val="0"/>
          <w:divBdr>
            <w:top w:val="none" w:sz="0" w:space="0" w:color="auto"/>
            <w:left w:val="none" w:sz="0" w:space="0" w:color="auto"/>
            <w:bottom w:val="none" w:sz="0" w:space="0" w:color="auto"/>
            <w:right w:val="none" w:sz="0" w:space="0" w:color="auto"/>
          </w:divBdr>
        </w:div>
      </w:divsChild>
    </w:div>
    <w:div w:id="2043050494">
      <w:bodyDiv w:val="1"/>
      <w:marLeft w:val="0"/>
      <w:marRight w:val="0"/>
      <w:marTop w:val="0"/>
      <w:marBottom w:val="0"/>
      <w:divBdr>
        <w:top w:val="none" w:sz="0" w:space="0" w:color="auto"/>
        <w:left w:val="none" w:sz="0" w:space="0" w:color="auto"/>
        <w:bottom w:val="none" w:sz="0" w:space="0" w:color="auto"/>
        <w:right w:val="none" w:sz="0" w:space="0" w:color="auto"/>
      </w:divBdr>
    </w:div>
    <w:div w:id="2068139850">
      <w:bodyDiv w:val="1"/>
      <w:marLeft w:val="0"/>
      <w:marRight w:val="0"/>
      <w:marTop w:val="0"/>
      <w:marBottom w:val="0"/>
      <w:divBdr>
        <w:top w:val="none" w:sz="0" w:space="0" w:color="auto"/>
        <w:left w:val="none" w:sz="0" w:space="0" w:color="auto"/>
        <w:bottom w:val="none" w:sz="0" w:space="0" w:color="auto"/>
        <w:right w:val="none" w:sz="0" w:space="0" w:color="auto"/>
      </w:divBdr>
    </w:div>
    <w:div w:id="2091391572">
      <w:bodyDiv w:val="1"/>
      <w:marLeft w:val="0"/>
      <w:marRight w:val="0"/>
      <w:marTop w:val="0"/>
      <w:marBottom w:val="0"/>
      <w:divBdr>
        <w:top w:val="none" w:sz="0" w:space="0" w:color="auto"/>
        <w:left w:val="none" w:sz="0" w:space="0" w:color="auto"/>
        <w:bottom w:val="none" w:sz="0" w:space="0" w:color="auto"/>
        <w:right w:val="none" w:sz="0" w:space="0" w:color="auto"/>
      </w:divBdr>
      <w:divsChild>
        <w:div w:id="423763319">
          <w:marLeft w:val="547"/>
          <w:marRight w:val="0"/>
          <w:marTop w:val="144"/>
          <w:marBottom w:val="0"/>
          <w:divBdr>
            <w:top w:val="none" w:sz="0" w:space="0" w:color="auto"/>
            <w:left w:val="none" w:sz="0" w:space="0" w:color="auto"/>
            <w:bottom w:val="none" w:sz="0" w:space="0" w:color="auto"/>
            <w:right w:val="none" w:sz="0" w:space="0" w:color="auto"/>
          </w:divBdr>
        </w:div>
        <w:div w:id="1403601351">
          <w:marLeft w:val="547"/>
          <w:marRight w:val="0"/>
          <w:marTop w:val="144"/>
          <w:marBottom w:val="0"/>
          <w:divBdr>
            <w:top w:val="none" w:sz="0" w:space="0" w:color="auto"/>
            <w:left w:val="none" w:sz="0" w:space="0" w:color="auto"/>
            <w:bottom w:val="none" w:sz="0" w:space="0" w:color="auto"/>
            <w:right w:val="none" w:sz="0" w:space="0" w:color="auto"/>
          </w:divBdr>
        </w:div>
        <w:div w:id="1422411833">
          <w:marLeft w:val="547"/>
          <w:marRight w:val="0"/>
          <w:marTop w:val="144"/>
          <w:marBottom w:val="0"/>
          <w:divBdr>
            <w:top w:val="none" w:sz="0" w:space="0" w:color="auto"/>
            <w:left w:val="none" w:sz="0" w:space="0" w:color="auto"/>
            <w:bottom w:val="none" w:sz="0" w:space="0" w:color="auto"/>
            <w:right w:val="none" w:sz="0" w:space="0" w:color="auto"/>
          </w:divBdr>
        </w:div>
        <w:div w:id="1542478417">
          <w:marLeft w:val="547"/>
          <w:marRight w:val="0"/>
          <w:marTop w:val="144"/>
          <w:marBottom w:val="0"/>
          <w:divBdr>
            <w:top w:val="none" w:sz="0" w:space="0" w:color="auto"/>
            <w:left w:val="none" w:sz="0" w:space="0" w:color="auto"/>
            <w:bottom w:val="none" w:sz="0" w:space="0" w:color="auto"/>
            <w:right w:val="none" w:sz="0" w:space="0" w:color="auto"/>
          </w:divBdr>
        </w:div>
        <w:div w:id="2004041501">
          <w:marLeft w:val="547"/>
          <w:marRight w:val="0"/>
          <w:marTop w:val="144"/>
          <w:marBottom w:val="0"/>
          <w:divBdr>
            <w:top w:val="none" w:sz="0" w:space="0" w:color="auto"/>
            <w:left w:val="none" w:sz="0" w:space="0" w:color="auto"/>
            <w:bottom w:val="none" w:sz="0" w:space="0" w:color="auto"/>
            <w:right w:val="none" w:sz="0" w:space="0" w:color="auto"/>
          </w:divBdr>
        </w:div>
      </w:divsChild>
    </w:div>
    <w:div w:id="2120104933">
      <w:bodyDiv w:val="1"/>
      <w:marLeft w:val="0"/>
      <w:marRight w:val="0"/>
      <w:marTop w:val="0"/>
      <w:marBottom w:val="0"/>
      <w:divBdr>
        <w:top w:val="none" w:sz="0" w:space="0" w:color="auto"/>
        <w:left w:val="none" w:sz="0" w:space="0" w:color="auto"/>
        <w:bottom w:val="none" w:sz="0" w:space="0" w:color="auto"/>
        <w:right w:val="none" w:sz="0" w:space="0" w:color="auto"/>
      </w:divBdr>
      <w:divsChild>
        <w:div w:id="258177589">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6.png"/><Relationship Id="rId13" Type="http://schemas.openxmlformats.org/officeDocument/2006/relationships/image" Target="media/image11.jpeg"/><Relationship Id="rId18" Type="http://schemas.openxmlformats.org/officeDocument/2006/relationships/image" Target="media/image16.jpeg"/><Relationship Id="rId26" Type="http://schemas.openxmlformats.org/officeDocument/2006/relationships/image" Target="media/image22.jpeg"/><Relationship Id="rId3" Type="http://schemas.openxmlformats.org/officeDocument/2006/relationships/styles" Target="styles.xml"/><Relationship Id="rId21" Type="http://schemas.openxmlformats.org/officeDocument/2006/relationships/image" Target="media/image17.jpeg"/><Relationship Id="rId34"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image" Target="media/image10.jpeg"/><Relationship Id="rId17" Type="http://schemas.openxmlformats.org/officeDocument/2006/relationships/image" Target="media/image15.jpeg"/><Relationship Id="rId25" Type="http://schemas.openxmlformats.org/officeDocument/2006/relationships/image" Target="media/image21.jpeg"/><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14.png"/><Relationship Id="rId20" Type="http://schemas.openxmlformats.org/officeDocument/2006/relationships/footer" Target="footer2.xml"/><Relationship Id="rId29" Type="http://schemas.openxmlformats.org/officeDocument/2006/relationships/image" Target="media/image2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9.png"/><Relationship Id="rId24" Type="http://schemas.openxmlformats.org/officeDocument/2006/relationships/image" Target="media/image20.jpeg"/><Relationship Id="rId32" Type="http://schemas.openxmlformats.org/officeDocument/2006/relationships/image" Target="media/image28.png"/><Relationship Id="rId5" Type="http://schemas.openxmlformats.org/officeDocument/2006/relationships/webSettings" Target="webSettings.xml"/><Relationship Id="rId15" Type="http://schemas.openxmlformats.org/officeDocument/2006/relationships/image" Target="media/image13.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theme" Target="theme/theme1.xml"/><Relationship Id="rId10" Type="http://schemas.openxmlformats.org/officeDocument/2006/relationships/image" Target="media/image8.jpeg"/><Relationship Id="rId19" Type="http://schemas.openxmlformats.org/officeDocument/2006/relationships/footer" Target="footer1.xml"/><Relationship Id="rId31" Type="http://schemas.openxmlformats.org/officeDocument/2006/relationships/image" Target="media/image27.png"/><Relationship Id="rId4" Type="http://schemas.openxmlformats.org/officeDocument/2006/relationships/settings" Target="settings.xml"/><Relationship Id="rId9" Type="http://schemas.openxmlformats.org/officeDocument/2006/relationships/image" Target="media/image7.jpeg"/><Relationship Id="rId14" Type="http://schemas.openxmlformats.org/officeDocument/2006/relationships/image" Target="media/image12.jpeg"/><Relationship Id="rId22" Type="http://schemas.openxmlformats.org/officeDocument/2006/relationships/image" Target="media/image18.jpe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fontTable" Target="fontTable.xm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FF9DCB-32A0-4476-BFFB-A5A4D5F72E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60</Pages>
  <Words>7944</Words>
  <Characters>45283</Characters>
  <Application>Microsoft Office Word</Application>
  <DocSecurity>0</DocSecurity>
  <Lines>377</Lines>
  <Paragraphs>106</Paragraphs>
  <ScaleCrop>false</ScaleCrop>
  <HeadingPairs>
    <vt:vector size="2" baseType="variant">
      <vt:variant>
        <vt:lpstr>Konu Başlığı</vt:lpstr>
      </vt:variant>
      <vt:variant>
        <vt:i4>1</vt:i4>
      </vt:variant>
    </vt:vector>
  </HeadingPairs>
  <TitlesOfParts>
    <vt:vector size="1" baseType="lpstr">
      <vt:lpstr>OKUL/KURUMLARDA STRATEJİK PLANLAMA</vt:lpstr>
    </vt:vector>
  </TitlesOfParts>
  <Company>MİLLÎ EĞİTİM BAKANLIĞI</Company>
  <LinksUpToDate>false</LinksUpToDate>
  <CharactersWithSpaces>53121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OKUL/KURUMLARDA STRATEJİK PLANLAMA</dc:title>
  <dc:creator>NEZİR ÜNSAL</dc:creator>
  <cp:lastModifiedBy>SARFIYE</cp:lastModifiedBy>
  <cp:revision>2</cp:revision>
  <cp:lastPrinted>2016-03-11T13:25:00Z</cp:lastPrinted>
  <dcterms:created xsi:type="dcterms:W3CDTF">2016-03-22T09:06:00Z</dcterms:created>
  <dcterms:modified xsi:type="dcterms:W3CDTF">2016-03-22T09:06:00Z</dcterms:modified>
</cp:coreProperties>
</file>